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vsd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B0C73" w:rsidRPr="007C4493" w:rsidRDefault="00BB0C73" w:rsidP="000A54FF">
      <w:pPr>
        <w:jc w:val="center"/>
      </w:pPr>
    </w:p>
    <w:p w:rsidR="008805C9" w:rsidRPr="007C4493" w:rsidRDefault="008805C9" w:rsidP="000A54FF">
      <w:pPr>
        <w:jc w:val="center"/>
      </w:pPr>
    </w:p>
    <w:p w:rsidR="008805C9" w:rsidRDefault="008805C9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Pr="007C4493" w:rsidRDefault="00EB535B" w:rsidP="000A54FF">
      <w:pPr>
        <w:jc w:val="center"/>
      </w:pPr>
    </w:p>
    <w:p w:rsidR="008805C9" w:rsidRPr="007C4493" w:rsidRDefault="008805C9" w:rsidP="000A54FF">
      <w:pPr>
        <w:jc w:val="center"/>
      </w:pPr>
    </w:p>
    <w:p w:rsidR="008805C9" w:rsidRPr="007C4493" w:rsidRDefault="008805C9" w:rsidP="000A54FF">
      <w:pPr>
        <w:jc w:val="center"/>
      </w:pPr>
    </w:p>
    <w:p w:rsidR="008805C9" w:rsidRPr="007C4493" w:rsidRDefault="008805C9" w:rsidP="000A54FF">
      <w:pPr>
        <w:jc w:val="center"/>
      </w:pPr>
    </w:p>
    <w:p w:rsidR="008805C9" w:rsidRPr="007C4493" w:rsidRDefault="008805C9" w:rsidP="000A54FF">
      <w:pPr>
        <w:jc w:val="center"/>
        <w:rPr>
          <w:b/>
          <w:spacing w:val="20"/>
          <w:sz w:val="56"/>
        </w:rPr>
      </w:pPr>
      <w:r w:rsidRPr="007C4493">
        <w:rPr>
          <w:b/>
          <w:spacing w:val="20"/>
          <w:sz w:val="56"/>
        </w:rPr>
        <w:t>ЭЛЕКТРОПРИВОД</w:t>
      </w:r>
      <w:r w:rsidR="004563F6">
        <w:rPr>
          <w:b/>
          <w:spacing w:val="20"/>
          <w:sz w:val="56"/>
        </w:rPr>
        <w:t xml:space="preserve"> И ЭЛЕКТРООБОРУДОВАНИЕ</w:t>
      </w:r>
    </w:p>
    <w:p w:rsidR="008507A5" w:rsidRPr="007C4493" w:rsidRDefault="008507A5" w:rsidP="000A54FF">
      <w:pPr>
        <w:jc w:val="center"/>
        <w:rPr>
          <w:b/>
          <w:spacing w:val="20"/>
          <w:sz w:val="56"/>
        </w:rPr>
      </w:pPr>
    </w:p>
    <w:p w:rsidR="008507A5" w:rsidRPr="007C4493" w:rsidRDefault="008507A5" w:rsidP="000A54FF">
      <w:pPr>
        <w:jc w:val="center"/>
        <w:rPr>
          <w:b/>
          <w:sz w:val="56"/>
        </w:rPr>
      </w:pPr>
    </w:p>
    <w:p w:rsidR="00EF42EA" w:rsidRPr="007C4493" w:rsidRDefault="00EF42EA" w:rsidP="000A54FF">
      <w:pPr>
        <w:jc w:val="center"/>
        <w:rPr>
          <w:sz w:val="36"/>
        </w:rPr>
      </w:pPr>
      <w:r w:rsidRPr="007C4493">
        <w:rPr>
          <w:sz w:val="36"/>
        </w:rPr>
        <w:t>Учебно-методическое пособие</w:t>
      </w:r>
    </w:p>
    <w:p w:rsidR="00EF42EA" w:rsidRPr="007C4493" w:rsidRDefault="00EF42EA" w:rsidP="000A54FF">
      <w:pPr>
        <w:jc w:val="center"/>
        <w:rPr>
          <w:sz w:val="36"/>
        </w:rPr>
      </w:pPr>
      <w:r w:rsidRPr="007C4493">
        <w:rPr>
          <w:sz w:val="36"/>
        </w:rPr>
        <w:t>к выполнению практических работ</w:t>
      </w:r>
    </w:p>
    <w:p w:rsidR="00EF42EA" w:rsidRPr="007C4493" w:rsidRDefault="00EF42EA" w:rsidP="000A54FF">
      <w:pPr>
        <w:jc w:val="center"/>
      </w:pPr>
    </w:p>
    <w:p w:rsidR="00EF42EA" w:rsidRPr="007C4493" w:rsidRDefault="00EF42EA" w:rsidP="000A54FF">
      <w:pPr>
        <w:jc w:val="center"/>
      </w:pPr>
    </w:p>
    <w:p w:rsidR="00EF42EA" w:rsidRPr="007C4493" w:rsidRDefault="00EF42EA" w:rsidP="000A54FF">
      <w:pPr>
        <w:jc w:val="center"/>
      </w:pPr>
    </w:p>
    <w:p w:rsidR="00EF42EA" w:rsidRPr="007C4493" w:rsidRDefault="00EF42EA" w:rsidP="000A54FF">
      <w:pPr>
        <w:jc w:val="center"/>
      </w:pPr>
    </w:p>
    <w:p w:rsidR="00BB0C73" w:rsidRPr="007C4493" w:rsidRDefault="00BB0C73" w:rsidP="000A54FF">
      <w:pPr>
        <w:jc w:val="center"/>
      </w:pPr>
    </w:p>
    <w:p w:rsidR="00EF42EA" w:rsidRPr="007C4493" w:rsidRDefault="00EF42EA" w:rsidP="000A54FF">
      <w:pPr>
        <w:jc w:val="center"/>
      </w:pPr>
    </w:p>
    <w:p w:rsidR="00EF42EA" w:rsidRPr="007C4493" w:rsidRDefault="00EF42EA" w:rsidP="000A54FF">
      <w:pPr>
        <w:jc w:val="center"/>
      </w:pPr>
    </w:p>
    <w:p w:rsidR="00EB535B" w:rsidRDefault="00EB535B" w:rsidP="000A54FF">
      <w:pPr>
        <w:jc w:val="center"/>
      </w:pPr>
    </w:p>
    <w:p w:rsidR="004563F6" w:rsidRDefault="004563F6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Default="00EB535B" w:rsidP="000A54FF">
      <w:pPr>
        <w:jc w:val="center"/>
      </w:pPr>
    </w:p>
    <w:p w:rsidR="00EB535B" w:rsidRPr="007C4493" w:rsidRDefault="00EB535B" w:rsidP="000A54FF">
      <w:pPr>
        <w:jc w:val="center"/>
      </w:pPr>
    </w:p>
    <w:p w:rsidR="00EF42EA" w:rsidRPr="007C4493" w:rsidRDefault="00EF42EA" w:rsidP="000A54FF">
      <w:pPr>
        <w:jc w:val="center"/>
      </w:pPr>
    </w:p>
    <w:p w:rsidR="00EF42EA" w:rsidRPr="007C4493" w:rsidRDefault="00EF42EA" w:rsidP="000A54FF">
      <w:pPr>
        <w:jc w:val="center"/>
      </w:pPr>
    </w:p>
    <w:p w:rsidR="007D518B" w:rsidRPr="007C4493" w:rsidRDefault="007D518B" w:rsidP="000A54FF">
      <w:pPr>
        <w:jc w:val="center"/>
      </w:pPr>
    </w:p>
    <w:p w:rsidR="007D518B" w:rsidRPr="007C4493" w:rsidRDefault="007D518B" w:rsidP="000A54FF">
      <w:pPr>
        <w:jc w:val="center"/>
      </w:pPr>
    </w:p>
    <w:p w:rsidR="007D518B" w:rsidRPr="007C4493" w:rsidRDefault="008805C9" w:rsidP="007D518B">
      <w:pPr>
        <w:pStyle w:val="a1"/>
        <w:spacing w:before="240"/>
        <w:ind w:left="568"/>
        <w:rPr>
          <w:sz w:val="24"/>
          <w:szCs w:val="24"/>
          <w:lang w:val="ru-RU"/>
        </w:rPr>
      </w:pPr>
      <w:r w:rsidRPr="007C4493">
        <w:rPr>
          <w:sz w:val="24"/>
          <w:szCs w:val="24"/>
          <w:lang w:val="ru-RU"/>
        </w:rPr>
        <w:lastRenderedPageBreak/>
        <w:t>Изложены вопросы приведения моментов, моментов сопротивления и ине</w:t>
      </w:r>
      <w:r w:rsidRPr="007C4493">
        <w:rPr>
          <w:sz w:val="24"/>
          <w:szCs w:val="24"/>
          <w:lang w:val="ru-RU"/>
        </w:rPr>
        <w:t>р</w:t>
      </w:r>
      <w:r w:rsidRPr="007C4493">
        <w:rPr>
          <w:sz w:val="24"/>
          <w:szCs w:val="24"/>
          <w:lang w:val="ru-RU"/>
        </w:rPr>
        <w:t>ционных масс, построения нагрузочных и диаграмм и тахограмм, расчёта пуск</w:t>
      </w:r>
      <w:r w:rsidRPr="007C4493">
        <w:rPr>
          <w:sz w:val="24"/>
          <w:szCs w:val="24"/>
          <w:lang w:val="ru-RU"/>
        </w:rPr>
        <w:t>о</w:t>
      </w:r>
      <w:r w:rsidRPr="007C4493">
        <w:rPr>
          <w:sz w:val="24"/>
          <w:szCs w:val="24"/>
          <w:lang w:val="ru-RU"/>
        </w:rPr>
        <w:t>вых и тормозных сопротивлений, выбора электрических двигателей, а так же в</w:t>
      </w:r>
      <w:r w:rsidRPr="007C4493">
        <w:rPr>
          <w:sz w:val="24"/>
          <w:szCs w:val="24"/>
          <w:lang w:val="ru-RU"/>
        </w:rPr>
        <w:t>о</w:t>
      </w:r>
      <w:r w:rsidRPr="007C4493">
        <w:rPr>
          <w:sz w:val="24"/>
          <w:szCs w:val="24"/>
          <w:lang w:val="ru-RU"/>
        </w:rPr>
        <w:t>просы разработки схем автоматического управления электродвиг</w:t>
      </w:r>
      <w:r w:rsidRPr="007C4493">
        <w:rPr>
          <w:sz w:val="24"/>
          <w:szCs w:val="24"/>
          <w:lang w:val="ru-RU"/>
        </w:rPr>
        <w:t>а</w:t>
      </w:r>
      <w:r w:rsidRPr="007C4493">
        <w:rPr>
          <w:sz w:val="24"/>
          <w:szCs w:val="24"/>
          <w:lang w:val="ru-RU"/>
        </w:rPr>
        <w:t>телями.</w:t>
      </w:r>
      <w:r w:rsidR="00760B21" w:rsidRPr="007C4493">
        <w:rPr>
          <w:sz w:val="24"/>
          <w:szCs w:val="24"/>
          <w:lang w:val="ru-RU"/>
        </w:rPr>
        <w:t xml:space="preserve"> </w:t>
      </w:r>
    </w:p>
    <w:p w:rsidR="008805C9" w:rsidRPr="007C4493" w:rsidRDefault="008805C9" w:rsidP="00EC65E7">
      <w:pPr>
        <w:rPr>
          <w:shd w:val="clear" w:color="auto" w:fill="FFFF00"/>
        </w:rPr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1953B6" w:rsidRDefault="001953B6" w:rsidP="007C7D5E">
      <w:pPr>
        <w:keepNext/>
        <w:spacing w:line="480" w:lineRule="auto"/>
        <w:jc w:val="center"/>
      </w:pPr>
    </w:p>
    <w:p w:rsidR="00EB535B" w:rsidRDefault="00EB535B" w:rsidP="007C7D5E">
      <w:pPr>
        <w:keepNext/>
        <w:spacing w:line="480" w:lineRule="auto"/>
        <w:jc w:val="center"/>
      </w:pPr>
    </w:p>
    <w:p w:rsidR="0015368D" w:rsidRPr="007C4493" w:rsidRDefault="007C4493" w:rsidP="007C7D5E">
      <w:pPr>
        <w:keepNext/>
        <w:spacing w:line="480" w:lineRule="auto"/>
        <w:jc w:val="center"/>
      </w:pPr>
      <w:r w:rsidRPr="007C4493">
        <w:rPr>
          <w:b/>
          <w:sz w:val="28"/>
        </w:rPr>
        <w:lastRenderedPageBreak/>
        <w:t>ОГЛАВЛЕ</w:t>
      </w:r>
      <w:r w:rsidR="0015368D" w:rsidRPr="007C4493">
        <w:rPr>
          <w:b/>
          <w:sz w:val="28"/>
        </w:rPr>
        <w:t>НИЕ</w:t>
      </w:r>
    </w:p>
    <w:p w:rsidR="007C7D5E" w:rsidRPr="007C4493" w:rsidRDefault="007C7D5E" w:rsidP="007C4493">
      <w:pPr>
        <w:pStyle w:val="17"/>
        <w:rPr>
          <w:rFonts w:ascii="Calibri" w:hAnsi="Calibri"/>
          <w:noProof/>
          <w:sz w:val="22"/>
          <w:szCs w:val="22"/>
        </w:rPr>
      </w:pPr>
      <w:r w:rsidRPr="007C4493">
        <w:fldChar w:fldCharType="begin"/>
      </w:r>
      <w:r w:rsidRPr="007C4493">
        <w:instrText xml:space="preserve"> TOC \o "2-3" \h \z \t "Заголовок 1;1" </w:instrText>
      </w:r>
      <w:r w:rsidRPr="007C4493">
        <w:fldChar w:fldCharType="separate"/>
      </w:r>
      <w:hyperlink w:anchor="_Toc474402693" w:history="1">
        <w:r w:rsidRPr="007C4493">
          <w:rPr>
            <w:rStyle w:val="a8"/>
            <w:noProof/>
          </w:rPr>
          <w:t>ВВЕДЕНИЕ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_Toc474402693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6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 w:rsidP="007C4493">
      <w:pPr>
        <w:pStyle w:val="17"/>
        <w:rPr>
          <w:rFonts w:ascii="Calibri" w:hAnsi="Calibri"/>
          <w:noProof/>
          <w:sz w:val="22"/>
          <w:szCs w:val="22"/>
        </w:rPr>
      </w:pPr>
      <w:hyperlink w:anchor="_Toc474402694" w:history="1">
        <w:r w:rsidRPr="007C4493">
          <w:rPr>
            <w:rStyle w:val="a8"/>
            <w:noProof/>
          </w:rPr>
          <w:t>1. ПРИВЕДЕНИЕ МОМЕНТОВ СОПРОТИВЛЕНИЯ, ИНЕРЦИОННЫХ МАСС И ПАРАМЕТРОВ ДВИЖЕНИЯ К ОДНОЙ ОСИ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_Toc474402694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7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695" w:history="1">
        <w:r w:rsidRPr="007C4493">
          <w:rPr>
            <w:rStyle w:val="a8"/>
            <w:noProof/>
          </w:rPr>
          <w:t>1.1 Общие понятия и основные формулы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_Toc474402695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7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696" w:history="1">
        <w:r w:rsidRPr="007C4493">
          <w:rPr>
            <w:rStyle w:val="a8"/>
            <w:noProof/>
          </w:rPr>
          <w:t>1.2. Варианты индивидуальных заданий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_Toc474402696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13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 w:rsidP="007C4493">
      <w:pPr>
        <w:pStyle w:val="17"/>
        <w:rPr>
          <w:rFonts w:ascii="Calibri" w:hAnsi="Calibri"/>
          <w:noProof/>
          <w:sz w:val="22"/>
          <w:szCs w:val="22"/>
        </w:rPr>
      </w:pPr>
      <w:hyperlink w:anchor="_Toc474402697" w:history="1">
        <w:r w:rsidRPr="007C4493">
          <w:rPr>
            <w:rStyle w:val="a8"/>
            <w:noProof/>
          </w:rPr>
          <w:t>2. Расчет и построение нагрузочных диаграмм И тахограмм электропривода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_Toc474402697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19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698" w:history="1">
        <w:r w:rsidRPr="007C4493">
          <w:rPr>
            <w:rStyle w:val="a8"/>
            <w:noProof/>
          </w:rPr>
          <w:t>2.1 Общие понятия и методика построения  нагрузочных диаграмм и тахограмм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_Toc474402698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19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699" w:history="1">
        <w:r w:rsidRPr="007C4493">
          <w:rPr>
            <w:rStyle w:val="a8"/>
            <w:noProof/>
          </w:rPr>
          <w:t>2.2 Варианты индивидуальных заданий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_Toc474402699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42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 w:rsidP="007C4493">
      <w:pPr>
        <w:pStyle w:val="17"/>
        <w:rPr>
          <w:rFonts w:ascii="Calibri" w:hAnsi="Calibri"/>
          <w:noProof/>
          <w:sz w:val="22"/>
          <w:szCs w:val="22"/>
        </w:rPr>
      </w:pPr>
      <w:hyperlink w:anchor="_Toc474402700" w:history="1">
        <w:r w:rsidRPr="007C4493">
          <w:rPr>
            <w:rStyle w:val="a8"/>
            <w:noProof/>
          </w:rPr>
          <w:t>3. РАСЧЁТ ПУСКОВЫХ И ТОРМОЗНЫХ СОПРОТИВЛЕНИЙ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_Toc474402700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48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01" w:history="1">
        <w:r w:rsidRPr="007C4493">
          <w:rPr>
            <w:rStyle w:val="a8"/>
            <w:noProof/>
          </w:rPr>
          <w:t>3.1. Назначение пусковых и тормозных сопротивлений,  режимы работы электродвигателя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_Toc474402701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48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02" w:history="1">
        <w:r w:rsidRPr="007C4493">
          <w:rPr>
            <w:rStyle w:val="a8"/>
            <w:noProof/>
          </w:rPr>
          <w:t>3.2. Расчёт пусковых сопротивлений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_Toc474402702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54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03" w:history="1">
        <w:r w:rsidRPr="007C4493">
          <w:rPr>
            <w:rStyle w:val="a8"/>
            <w:noProof/>
          </w:rPr>
          <w:t>3.3. Расчёт тормозных сопротивлений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_Toc474402703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55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04" w:history="1">
        <w:r w:rsidRPr="007C4493">
          <w:rPr>
            <w:rStyle w:val="a8"/>
            <w:noProof/>
          </w:rPr>
          <w:t>3.4 Варианты индивидуальных заданий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_Toc474402704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69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 w:rsidP="007C4493">
      <w:pPr>
        <w:pStyle w:val="17"/>
        <w:rPr>
          <w:rFonts w:ascii="Calibri" w:hAnsi="Calibri"/>
          <w:noProof/>
          <w:sz w:val="22"/>
          <w:szCs w:val="22"/>
        </w:rPr>
      </w:pPr>
      <w:hyperlink w:anchor="_Toc474402705" w:history="1">
        <w:r w:rsidRPr="007C4493">
          <w:rPr>
            <w:rStyle w:val="a8"/>
            <w:noProof/>
          </w:rPr>
          <w:t>4. ВЫБОР ЭЛЕКТРИЧЕСКИХ ДВИГАТЕЛЕЙ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_Toc474402705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70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06" w:history="1">
        <w:r w:rsidRPr="007C4493">
          <w:rPr>
            <w:rStyle w:val="a8"/>
            <w:noProof/>
          </w:rPr>
          <w:t>4.1. Общие положения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_Toc474402706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70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07" w:history="1">
        <w:r w:rsidRPr="007C4493">
          <w:rPr>
            <w:rStyle w:val="a8"/>
            <w:noProof/>
          </w:rPr>
          <w:t>4.2. Выбор электродвигателей при продолжительном режиме работы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_Toc474402707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72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08" w:history="1">
        <w:r w:rsidRPr="007C4493">
          <w:rPr>
            <w:rStyle w:val="a8"/>
            <w:noProof/>
          </w:rPr>
          <w:t>4.2.1. Постоянная нагрузка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_Toc474402708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72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09" w:history="1">
        <w:r w:rsidRPr="007C4493">
          <w:rPr>
            <w:rStyle w:val="a8"/>
            <w:noProof/>
          </w:rPr>
          <w:t>4.2.2. Переменная циклическая нагрузка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_Toc474402709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72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10" w:history="1">
        <w:r w:rsidRPr="007C4493">
          <w:rPr>
            <w:rStyle w:val="a8"/>
            <w:noProof/>
          </w:rPr>
          <w:t>4.3. Выбор электродвигателей  при кратковременном режиме работы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_Toc474402710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76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11" w:history="1">
        <w:r w:rsidRPr="007C4493">
          <w:rPr>
            <w:rStyle w:val="a8"/>
            <w:noProof/>
          </w:rPr>
          <w:t>4.4. Выбор электродвигателей  при повторно-кратковременном режиме работы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_Toc474402711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78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 w:rsidP="007C4493">
      <w:pPr>
        <w:pStyle w:val="17"/>
        <w:rPr>
          <w:rFonts w:ascii="Calibri" w:hAnsi="Calibri"/>
          <w:noProof/>
          <w:sz w:val="22"/>
          <w:szCs w:val="22"/>
        </w:rPr>
      </w:pPr>
      <w:hyperlink w:anchor="_Toc474402712" w:history="1">
        <w:r w:rsidRPr="007C4493">
          <w:rPr>
            <w:rStyle w:val="a8"/>
            <w:noProof/>
          </w:rPr>
          <w:t>5. РАЗРАБОТКА СХЕМ АВТОМАТИЧЕСКОГО УПРАВЛЕНИЯ ЭЛЕКТРОДВИГАТЕЛЯМИ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_Toc474402712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86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13" w:history="1">
        <w:r w:rsidRPr="007C4493">
          <w:rPr>
            <w:rStyle w:val="a8"/>
            <w:noProof/>
          </w:rPr>
          <w:t>5.1. Принципы автоматического управления  пуском и торможением электродвигателей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_Toc474402713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86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14" w:history="1">
        <w:r w:rsidRPr="007C4493">
          <w:rPr>
            <w:rStyle w:val="a8"/>
            <w:noProof/>
          </w:rPr>
          <w:t>5.2. Типовые узлы схем управления пуском двигателя постоянного тока с параллельным возбуждением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_Toc474402714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87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15" w:history="1">
        <w:r w:rsidRPr="007C4493">
          <w:rPr>
            <w:rStyle w:val="a8"/>
            <w:noProof/>
          </w:rPr>
          <w:t>5.2.1. Управление в функции скорости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_Toc474402715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87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16" w:history="1">
        <w:r w:rsidRPr="007C4493">
          <w:rPr>
            <w:rStyle w:val="a8"/>
            <w:noProof/>
          </w:rPr>
          <w:t>5.2.2. Управление в функции времени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_Toc474402716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89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17" w:history="1">
        <w:r w:rsidRPr="007C4493">
          <w:rPr>
            <w:rStyle w:val="a8"/>
            <w:noProof/>
          </w:rPr>
          <w:t>5.2.3. Управление в функции тока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_Toc474402717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91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18" w:history="1">
        <w:r w:rsidRPr="007C4493">
          <w:rPr>
            <w:rStyle w:val="a8"/>
            <w:noProof/>
            <w:spacing w:val="-2"/>
          </w:rPr>
          <w:t>5.3. </w:t>
        </w:r>
        <w:r w:rsidRPr="007C4493">
          <w:rPr>
            <w:rStyle w:val="a8"/>
            <w:noProof/>
          </w:rPr>
          <w:t>Типовые узлы схем управления торможением двигателей постоянного тока с параллельным возбуждением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_Toc474402718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93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19" w:history="1">
        <w:r w:rsidRPr="007C4493">
          <w:rPr>
            <w:rStyle w:val="a8"/>
            <w:noProof/>
          </w:rPr>
          <w:t>5.3.1. Управление динамическим торможением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_Toc474402719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93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20" w:history="1">
        <w:r w:rsidRPr="007C4493">
          <w:rPr>
            <w:rStyle w:val="a8"/>
            <w:noProof/>
          </w:rPr>
          <w:t>5.3.2. Управление противовключением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_Toc474402720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96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21" w:history="1">
        <w:r w:rsidRPr="007C4493">
          <w:rPr>
            <w:rStyle w:val="a8"/>
            <w:noProof/>
          </w:rPr>
          <w:t>5.4. Типовые узлы схем управления пуском асинхронных двигателей с фазным ротором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_Toc474402721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99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22" w:history="1">
        <w:r w:rsidRPr="007C4493">
          <w:rPr>
            <w:rStyle w:val="a8"/>
            <w:noProof/>
          </w:rPr>
          <w:t>5.4.1. Управление в функции скорости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_Toc474402722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99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23" w:history="1">
        <w:r w:rsidRPr="007C4493">
          <w:rPr>
            <w:rStyle w:val="a8"/>
            <w:noProof/>
          </w:rPr>
          <w:t>5.4.2. Управление в функции времени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_Toc474402723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100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24" w:history="1">
        <w:r w:rsidRPr="007C4493">
          <w:rPr>
            <w:rStyle w:val="a8"/>
            <w:noProof/>
          </w:rPr>
          <w:t>5.4.3. Управление в функции тока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_Toc474402724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103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20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474402725" w:history="1">
        <w:r w:rsidRPr="007C4493">
          <w:rPr>
            <w:rStyle w:val="a8"/>
            <w:noProof/>
          </w:rPr>
          <w:t>5.5. Типовые узлы схем управления торможением асинхронных двигателей с фазным ротором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_Toc474402725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104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26" w:history="1">
        <w:r w:rsidRPr="007C4493">
          <w:rPr>
            <w:rStyle w:val="a8"/>
            <w:noProof/>
          </w:rPr>
          <w:t>5.5.1. Общие сведения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_Toc474402726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104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27" w:history="1">
        <w:r w:rsidRPr="007C4493">
          <w:rPr>
            <w:rStyle w:val="a8"/>
            <w:noProof/>
          </w:rPr>
          <w:t>5.5.2. Управление динамическим торможением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_Toc474402727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104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>
      <w:pPr>
        <w:pStyle w:val="30"/>
        <w:tabs>
          <w:tab w:val="right" w:leader="dot" w:pos="9061"/>
        </w:tabs>
        <w:rPr>
          <w:rFonts w:ascii="Calibri" w:hAnsi="Calibri"/>
          <w:i w:val="0"/>
          <w:noProof/>
          <w:sz w:val="22"/>
          <w:szCs w:val="22"/>
        </w:rPr>
      </w:pPr>
      <w:hyperlink w:anchor="_Toc474402728" w:history="1">
        <w:r w:rsidRPr="007C4493">
          <w:rPr>
            <w:rStyle w:val="a8"/>
            <w:noProof/>
          </w:rPr>
          <w:t>5.5.3.Управление противовключением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_Toc474402728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106</w:t>
        </w:r>
        <w:r w:rsidRPr="007C4493">
          <w:rPr>
            <w:noProof/>
            <w:webHidden/>
          </w:rPr>
          <w:fldChar w:fldCharType="end"/>
        </w:r>
      </w:hyperlink>
    </w:p>
    <w:p w:rsidR="007C7D5E" w:rsidRPr="007C4493" w:rsidRDefault="007C7D5E" w:rsidP="007C4493">
      <w:pPr>
        <w:pStyle w:val="17"/>
        <w:rPr>
          <w:rFonts w:ascii="Calibri" w:hAnsi="Calibri"/>
          <w:noProof/>
          <w:sz w:val="22"/>
          <w:szCs w:val="22"/>
        </w:rPr>
      </w:pPr>
      <w:hyperlink w:anchor="_Toc474402729" w:history="1">
        <w:r w:rsidRPr="007C4493">
          <w:rPr>
            <w:rStyle w:val="a8"/>
            <w:noProof/>
          </w:rPr>
          <w:t>Библиографический список</w:t>
        </w:r>
        <w:r w:rsidRPr="007C4493">
          <w:rPr>
            <w:noProof/>
            <w:webHidden/>
          </w:rPr>
          <w:tab/>
        </w:r>
        <w:r w:rsidRPr="007C4493">
          <w:rPr>
            <w:noProof/>
            <w:webHidden/>
          </w:rPr>
          <w:fldChar w:fldCharType="begin"/>
        </w:r>
        <w:r w:rsidRPr="007C4493">
          <w:rPr>
            <w:noProof/>
            <w:webHidden/>
          </w:rPr>
          <w:instrText xml:space="preserve"> PAGEREF _Toc474402729 \h </w:instrText>
        </w:r>
        <w:r w:rsidRPr="007C4493">
          <w:rPr>
            <w:noProof/>
            <w:webHidden/>
          </w:rPr>
        </w:r>
        <w:r w:rsidRPr="007C4493">
          <w:rPr>
            <w:noProof/>
            <w:webHidden/>
          </w:rPr>
          <w:fldChar w:fldCharType="separate"/>
        </w:r>
        <w:r w:rsidR="0005782C">
          <w:rPr>
            <w:noProof/>
            <w:webHidden/>
          </w:rPr>
          <w:t>114</w:t>
        </w:r>
        <w:r w:rsidRPr="007C4493">
          <w:rPr>
            <w:noProof/>
            <w:webHidden/>
          </w:rPr>
          <w:fldChar w:fldCharType="end"/>
        </w:r>
      </w:hyperlink>
    </w:p>
    <w:p w:rsidR="00EB535B" w:rsidRDefault="007C7D5E" w:rsidP="00EB535B">
      <w:pPr>
        <w:ind w:left="3539" w:firstLine="1"/>
      </w:pPr>
      <w:r w:rsidRPr="007C4493">
        <w:fldChar w:fldCharType="end"/>
      </w:r>
      <w:bookmarkStart w:id="0" w:name="_Toc474402693"/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EB535B" w:rsidRDefault="00EB535B" w:rsidP="00EB535B">
      <w:pPr>
        <w:ind w:left="3539" w:firstLine="1"/>
      </w:pPr>
    </w:p>
    <w:p w:rsidR="008805C9" w:rsidRPr="00EB535B" w:rsidRDefault="008805C9" w:rsidP="00EB535B">
      <w:pPr>
        <w:ind w:left="3539" w:firstLine="1"/>
        <w:rPr>
          <w:b/>
          <w:sz w:val="28"/>
          <w:szCs w:val="28"/>
        </w:rPr>
      </w:pPr>
      <w:r w:rsidRPr="00EB535B">
        <w:rPr>
          <w:b/>
          <w:sz w:val="28"/>
          <w:szCs w:val="28"/>
        </w:rPr>
        <w:lastRenderedPageBreak/>
        <w:t>ВВЕДЕНИЕ</w:t>
      </w:r>
      <w:bookmarkEnd w:id="0"/>
    </w:p>
    <w:p w:rsidR="008805C9" w:rsidRPr="007C4493" w:rsidRDefault="008805C9" w:rsidP="00F864D8">
      <w:pPr>
        <w:pStyle w:val="a1"/>
        <w:rPr>
          <w:lang w:val="ru-RU"/>
        </w:rPr>
      </w:pPr>
      <w:r w:rsidRPr="007C4493">
        <w:rPr>
          <w:lang w:val="ru-RU"/>
        </w:rPr>
        <w:t>Современный электропривод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это электромеханическая си</w:t>
      </w:r>
      <w:r w:rsidRPr="007C4493">
        <w:rPr>
          <w:lang w:val="ru-RU"/>
        </w:rPr>
        <w:t>с</w:t>
      </w:r>
      <w:r w:rsidRPr="007C4493">
        <w:rPr>
          <w:lang w:val="ru-RU"/>
        </w:rPr>
        <w:t>тема для приведения в движение исполнительных механизмов рабочих машин и управления этим движением в целях осущест</w:t>
      </w:r>
      <w:r w:rsidRPr="007C4493">
        <w:rPr>
          <w:lang w:val="ru-RU"/>
        </w:rPr>
        <w:t>в</w:t>
      </w:r>
      <w:r w:rsidRPr="007C4493">
        <w:rPr>
          <w:lang w:val="ru-RU"/>
        </w:rPr>
        <w:t>ления </w:t>
      </w:r>
      <w:hyperlink r:id="rId8" w:history="1">
        <w:r w:rsidRPr="007C4493">
          <w:rPr>
            <w:rStyle w:val="a8"/>
            <w:color w:val="000000"/>
            <w:u w:val="none"/>
            <w:lang w:val="ru-RU"/>
          </w:rPr>
          <w:t>технологического процесса</w:t>
        </w:r>
      </w:hyperlink>
      <w:r w:rsidRPr="007C4493">
        <w:rPr>
          <w:color w:val="000000"/>
          <w:lang w:val="ru-RU"/>
        </w:rPr>
        <w:t>.</w:t>
      </w:r>
    </w:p>
    <w:p w:rsidR="008805C9" w:rsidRPr="007C4493" w:rsidRDefault="008805C9" w:rsidP="00F864D8">
      <w:pPr>
        <w:pStyle w:val="a1"/>
        <w:rPr>
          <w:lang w:val="ru-RU"/>
        </w:rPr>
      </w:pPr>
      <w:r w:rsidRPr="007C4493">
        <w:rPr>
          <w:lang w:val="ru-RU"/>
        </w:rPr>
        <w:t>Все мероприятия по созданию современных механизмов в той или иной степени связаны с развитием электропривода. Ш</w:t>
      </w:r>
      <w:r w:rsidRPr="007C4493">
        <w:rPr>
          <w:lang w:val="ru-RU"/>
        </w:rPr>
        <w:t>и</w:t>
      </w:r>
      <w:r w:rsidRPr="007C4493">
        <w:rPr>
          <w:lang w:val="ru-RU"/>
        </w:rPr>
        <w:t>рокое внедрение электропривода коренным образом изменяет у</w:t>
      </w:r>
      <w:r w:rsidRPr="007C4493">
        <w:rPr>
          <w:lang w:val="ru-RU"/>
        </w:rPr>
        <w:t>с</w:t>
      </w:r>
      <w:r w:rsidRPr="007C4493">
        <w:rPr>
          <w:lang w:val="ru-RU"/>
        </w:rPr>
        <w:t>ловия производства, повышая производительность с одновреме</w:t>
      </w:r>
      <w:r w:rsidRPr="007C4493">
        <w:rPr>
          <w:lang w:val="ru-RU"/>
        </w:rPr>
        <w:t>н</w:t>
      </w:r>
      <w:r w:rsidRPr="007C4493">
        <w:rPr>
          <w:lang w:val="ru-RU"/>
        </w:rPr>
        <w:t>ным улучшением качества продукции и снижением её себесто</w:t>
      </w:r>
      <w:r w:rsidRPr="007C4493">
        <w:rPr>
          <w:lang w:val="ru-RU"/>
        </w:rPr>
        <w:t>и</w:t>
      </w:r>
      <w:r w:rsidRPr="007C4493">
        <w:rPr>
          <w:lang w:val="ru-RU"/>
        </w:rPr>
        <w:t>мости. В связи с этим важное значение имеет правильное прое</w:t>
      </w:r>
      <w:r w:rsidRPr="007C4493">
        <w:rPr>
          <w:lang w:val="ru-RU"/>
        </w:rPr>
        <w:t>к</w:t>
      </w:r>
      <w:r w:rsidRPr="007C4493">
        <w:rPr>
          <w:lang w:val="ru-RU"/>
        </w:rPr>
        <w:t>тирование электропривода. Только пр</w:t>
      </w:r>
      <w:r w:rsidRPr="007C4493">
        <w:rPr>
          <w:lang w:val="ru-RU"/>
        </w:rPr>
        <w:t>а</w:t>
      </w:r>
      <w:r w:rsidRPr="007C4493">
        <w:rPr>
          <w:lang w:val="ru-RU"/>
        </w:rPr>
        <w:t>вильно спроектированный электропривод может удовлетворить всем предъявляемым к нему требованиям со стороны приводимого им в движение произво</w:t>
      </w:r>
      <w:r w:rsidRPr="007C4493">
        <w:rPr>
          <w:lang w:val="ru-RU"/>
        </w:rPr>
        <w:t>д</w:t>
      </w:r>
      <w:r w:rsidRPr="007C4493">
        <w:rPr>
          <w:lang w:val="ru-RU"/>
        </w:rPr>
        <w:t>ственного механизма.</w:t>
      </w:r>
    </w:p>
    <w:p w:rsidR="008805C9" w:rsidRPr="007C4493" w:rsidRDefault="008805C9" w:rsidP="00F864D8">
      <w:pPr>
        <w:pStyle w:val="a1"/>
        <w:rPr>
          <w:lang w:val="ru-RU"/>
        </w:rPr>
      </w:pPr>
      <w:r w:rsidRPr="007C4493">
        <w:rPr>
          <w:lang w:val="ru-RU"/>
        </w:rPr>
        <w:t>Задачей настоящего пособия является оказание помощи б</w:t>
      </w:r>
      <w:r w:rsidRPr="007C4493">
        <w:rPr>
          <w:lang w:val="ru-RU"/>
        </w:rPr>
        <w:t>а</w:t>
      </w:r>
      <w:r w:rsidRPr="007C4493">
        <w:rPr>
          <w:lang w:val="ru-RU"/>
        </w:rPr>
        <w:t>кала</w:t>
      </w:r>
      <w:r w:rsidRPr="007C4493">
        <w:rPr>
          <w:lang w:val="ru-RU"/>
        </w:rPr>
        <w:t>в</w:t>
      </w:r>
      <w:r w:rsidRPr="007C4493">
        <w:rPr>
          <w:lang w:val="ru-RU"/>
        </w:rPr>
        <w:t xml:space="preserve">рам при самостоятельной работе с учебной и технической литературой и в получении практических навыков по решению основных вопросов проектирования электропривода: </w:t>
      </w:r>
      <w:r w:rsidRPr="007C4493">
        <w:rPr>
          <w:rFonts w:ascii="TimesNewRoman" w:hAnsi="TimesNewRoman" w:cs="TimesNewRoman"/>
          <w:lang w:val="ru-RU"/>
        </w:rPr>
        <w:t>пр</w:t>
      </w:r>
      <w:r w:rsidRPr="007C4493">
        <w:rPr>
          <w:rFonts w:ascii="TimesNewRoman" w:hAnsi="TimesNewRoman" w:cs="TimesNewRoman"/>
          <w:lang w:val="ru-RU"/>
        </w:rPr>
        <w:t>и</w:t>
      </w:r>
      <w:r w:rsidRPr="007C4493">
        <w:rPr>
          <w:rFonts w:ascii="TimesNewRoman" w:hAnsi="TimesNewRoman" w:cs="TimesNewRoman"/>
          <w:lang w:val="ru-RU"/>
        </w:rPr>
        <w:t xml:space="preserve">ведение </w:t>
      </w:r>
      <w:r w:rsidRPr="007C4493">
        <w:rPr>
          <w:lang w:val="ru-RU"/>
        </w:rPr>
        <w:t xml:space="preserve">моментов, моментов сопротивления и инерционных масс, </w:t>
      </w:r>
      <w:r w:rsidRPr="007C4493">
        <w:rPr>
          <w:rFonts w:ascii="TimesNewRoman" w:hAnsi="TimesNewRoman" w:cs="TimesNewRoman"/>
          <w:lang w:val="ru-RU"/>
        </w:rPr>
        <w:t>п</w:t>
      </w:r>
      <w:r w:rsidRPr="007C4493">
        <w:rPr>
          <w:rFonts w:ascii="TimesNewRoman" w:hAnsi="TimesNewRoman" w:cs="TimesNewRoman"/>
          <w:lang w:val="ru-RU"/>
        </w:rPr>
        <w:t>о</w:t>
      </w:r>
      <w:r w:rsidRPr="007C4493">
        <w:rPr>
          <w:rFonts w:ascii="TimesNewRoman" w:hAnsi="TimesNewRoman" w:cs="TimesNewRoman"/>
          <w:lang w:val="ru-RU"/>
        </w:rPr>
        <w:t>строение нагрузочных и диаграмм и тахограмм, расчёт пусковых и тормозных сопротивлений, выбор электрических двигателей, а так же разработка схем автоматического управления электродв</w:t>
      </w:r>
      <w:r w:rsidRPr="007C4493">
        <w:rPr>
          <w:rFonts w:ascii="TimesNewRoman" w:hAnsi="TimesNewRoman" w:cs="TimesNewRoman"/>
          <w:lang w:val="ru-RU"/>
        </w:rPr>
        <w:t>и</w:t>
      </w:r>
      <w:r w:rsidRPr="007C4493">
        <w:rPr>
          <w:rFonts w:ascii="TimesNewRoman" w:hAnsi="TimesNewRoman" w:cs="TimesNewRoman"/>
          <w:lang w:val="ru-RU"/>
        </w:rPr>
        <w:t>гателями.</w:t>
      </w:r>
    </w:p>
    <w:p w:rsidR="008805C9" w:rsidRPr="007C4493" w:rsidRDefault="008805C9" w:rsidP="00F864D8">
      <w:pPr>
        <w:pStyle w:val="a1"/>
        <w:rPr>
          <w:lang w:val="ru-RU"/>
        </w:rPr>
      </w:pPr>
      <w:r w:rsidRPr="007C4493">
        <w:rPr>
          <w:lang w:val="ru-RU"/>
        </w:rPr>
        <w:t>Для закрепления полученных знаний в пособии содержаться практические задания, которые обучающиеся должны выполнять во время освоения материала.</w:t>
      </w:r>
    </w:p>
    <w:p w:rsidR="008805C9" w:rsidRPr="007C4493" w:rsidRDefault="008805C9" w:rsidP="00F864D8">
      <w:pPr>
        <w:pStyle w:val="a1"/>
        <w:rPr>
          <w:spacing w:val="-4"/>
          <w:lang w:val="ru-RU"/>
        </w:rPr>
      </w:pPr>
      <w:r w:rsidRPr="007C4493">
        <w:rPr>
          <w:spacing w:val="-4"/>
          <w:lang w:val="ru-RU"/>
        </w:rPr>
        <w:t xml:space="preserve">Выбор варианта задания </w:t>
      </w:r>
      <w:r w:rsidR="00157C2C">
        <w:rPr>
          <w:spacing w:val="-4"/>
          <w:lang w:val="ru-RU"/>
        </w:rPr>
        <w:t>задается преподавателем</w:t>
      </w:r>
      <w:r w:rsidRPr="007C4493">
        <w:rPr>
          <w:spacing w:val="-4"/>
          <w:lang w:val="ru-RU"/>
        </w:rPr>
        <w:t xml:space="preserve">. </w:t>
      </w:r>
    </w:p>
    <w:p w:rsidR="008805C9" w:rsidRPr="007C4493" w:rsidRDefault="008805C9" w:rsidP="00F864D8">
      <w:pPr>
        <w:pStyle w:val="1"/>
        <w:rPr>
          <w:i/>
        </w:rPr>
      </w:pPr>
      <w:bookmarkStart w:id="1" w:name="_Toc474402694"/>
      <w:r w:rsidRPr="007C4493">
        <w:lastRenderedPageBreak/>
        <w:t>1. ПРИВЕДЕНИЕ МОМЕНТОВ СОПРОТИВЛЕНИЯ, ИНЕРЦИОННЫХ МАСС И</w:t>
      </w:r>
      <w:r w:rsidR="00F864D8" w:rsidRPr="007C4493">
        <w:t xml:space="preserve"> </w:t>
      </w:r>
      <w:r w:rsidRPr="007C4493">
        <w:t>ПАРАМЕТРОВ ДВИЖЕНИЯ К</w:t>
      </w:r>
      <w:r w:rsidR="00F864D8" w:rsidRPr="007C4493">
        <w:t> </w:t>
      </w:r>
      <w:r w:rsidRPr="007C4493">
        <w:t>ОДНОЙ ОСИ</w:t>
      </w:r>
      <w:bookmarkEnd w:id="1"/>
    </w:p>
    <w:p w:rsidR="008805C9" w:rsidRPr="007C4493" w:rsidRDefault="008805C9" w:rsidP="00F864D8">
      <w:pPr>
        <w:pStyle w:val="2"/>
      </w:pPr>
      <w:bookmarkStart w:id="2" w:name="_Toc474402695"/>
      <w:r w:rsidRPr="007C4493">
        <w:t>1.1 Общие понятия и основные формулы</w:t>
      </w:r>
      <w:bookmarkEnd w:id="2"/>
    </w:p>
    <w:p w:rsidR="008805C9" w:rsidRPr="007C4493" w:rsidRDefault="008805C9" w:rsidP="00F864D8">
      <w:pPr>
        <w:pStyle w:val="a1"/>
        <w:rPr>
          <w:lang w:val="ru-RU"/>
        </w:rPr>
      </w:pPr>
      <w:r w:rsidRPr="007C4493">
        <w:rPr>
          <w:lang w:val="ru-RU"/>
        </w:rPr>
        <w:t>При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исследованиях и расчётах обычно применяют обобщё</w:t>
      </w:r>
      <w:r w:rsidRPr="007C4493">
        <w:rPr>
          <w:lang w:val="ru-RU"/>
        </w:rPr>
        <w:t>н</w:t>
      </w:r>
      <w:r w:rsidRPr="007C4493">
        <w:rPr>
          <w:lang w:val="ru-RU"/>
        </w:rPr>
        <w:t>ные математические модели электропривода [1</w:t>
      </w:r>
      <w:r w:rsidR="000D67E1" w:rsidRPr="007C4493">
        <w:rPr>
          <w:lang w:val="ru-RU"/>
        </w:rPr>
        <w:t>,</w:t>
      </w:r>
      <w:r w:rsidR="00952A1F" w:rsidRPr="007C4493">
        <w:rPr>
          <w:lang w:val="ru-RU"/>
        </w:rPr>
        <w:t xml:space="preserve"> </w:t>
      </w:r>
      <w:r w:rsidR="000D67E1" w:rsidRPr="007C4493">
        <w:rPr>
          <w:lang w:val="ru-RU"/>
        </w:rPr>
        <w:t>6</w:t>
      </w:r>
      <w:r w:rsidRPr="007C4493">
        <w:rPr>
          <w:lang w:val="ru-RU"/>
        </w:rPr>
        <w:t>]. Такие м</w:t>
      </w:r>
      <w:r w:rsidRPr="007C4493">
        <w:rPr>
          <w:lang w:val="ru-RU"/>
        </w:rPr>
        <w:t>о</w:t>
      </w:r>
      <w:r w:rsidRPr="007C4493">
        <w:rPr>
          <w:lang w:val="ru-RU"/>
        </w:rPr>
        <w:t>дели создаются на основе использования приведённых механич</w:t>
      </w:r>
      <w:r w:rsidRPr="007C4493">
        <w:rPr>
          <w:lang w:val="ru-RU"/>
        </w:rPr>
        <w:t>е</w:t>
      </w:r>
      <w:r w:rsidRPr="007C4493">
        <w:rPr>
          <w:lang w:val="ru-RU"/>
        </w:rPr>
        <w:t>ских систем. Для получения приведённой механической системы дв</w:t>
      </w:r>
      <w:r w:rsidRPr="007C4493">
        <w:rPr>
          <w:lang w:val="ru-RU"/>
        </w:rPr>
        <w:t>и</w:t>
      </w:r>
      <w:r w:rsidRPr="007C4493">
        <w:rPr>
          <w:lang w:val="ru-RU"/>
        </w:rPr>
        <w:t>жущие моменты, моменты сопротивления и инерционные массы должны представлять собой единую механическую систему, движущуюся с одной скоростью (обычно со скоростью вала дв</w:t>
      </w:r>
      <w:r w:rsidRPr="007C4493">
        <w:rPr>
          <w:lang w:val="ru-RU"/>
        </w:rPr>
        <w:t>и</w:t>
      </w:r>
      <w:r w:rsidRPr="007C4493">
        <w:rPr>
          <w:lang w:val="ru-RU"/>
        </w:rPr>
        <w:t>гателя). При этом необходимо выполнить пересчёт указанных в</w:t>
      </w:r>
      <w:r w:rsidRPr="007C4493">
        <w:rPr>
          <w:lang w:val="ru-RU"/>
        </w:rPr>
        <w:t>е</w:t>
      </w:r>
      <w:r w:rsidRPr="007C4493">
        <w:rPr>
          <w:lang w:val="ru-RU"/>
        </w:rPr>
        <w:t>личин таким образом, чтобы сохранить кинематические и дин</w:t>
      </w:r>
      <w:r w:rsidRPr="007C4493">
        <w:rPr>
          <w:lang w:val="ru-RU"/>
        </w:rPr>
        <w:t>а</w:t>
      </w:r>
      <w:r w:rsidRPr="007C4493">
        <w:rPr>
          <w:lang w:val="ru-RU"/>
        </w:rPr>
        <w:t>мические свойства исходной системы.</w:t>
      </w:r>
    </w:p>
    <w:p w:rsidR="007D34C2" w:rsidRPr="007C4493" w:rsidRDefault="008805C9" w:rsidP="007D34C2">
      <w:pPr>
        <w:pStyle w:val="a1"/>
        <w:rPr>
          <w:lang w:val="ru-RU"/>
        </w:rPr>
      </w:pPr>
      <w:r w:rsidRPr="007C4493">
        <w:rPr>
          <w:lang w:val="ru-RU"/>
        </w:rPr>
        <w:t>Рассмотрим процесс приведения моментов (сил), без учета потерь в передаточном механизме. На основании закона сохран</w:t>
      </w:r>
      <w:r w:rsidRPr="007C4493">
        <w:rPr>
          <w:lang w:val="ru-RU"/>
        </w:rPr>
        <w:t>е</w:t>
      </w:r>
      <w:r w:rsidRPr="007C4493">
        <w:rPr>
          <w:lang w:val="ru-RU"/>
        </w:rPr>
        <w:t>ния энергии можно записать равенство мощностей на валах дв</w:t>
      </w:r>
      <w:r w:rsidRPr="007C4493">
        <w:rPr>
          <w:lang w:val="ru-RU"/>
        </w:rPr>
        <w:t>и</w:t>
      </w:r>
      <w:r w:rsidRPr="007C4493">
        <w:rPr>
          <w:lang w:val="ru-RU"/>
        </w:rPr>
        <w:t>гателя и исполнительного органа рабочей машины:</w:t>
      </w:r>
    </w:p>
    <w:p w:rsidR="008805C9" w:rsidRPr="007C4493" w:rsidRDefault="007D34C2" w:rsidP="003B3049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2580" w:dyaOrig="480">
          <v:shape id="_x0000_i1051" type="#_x0000_t75" style="width:129pt;height:23.85pt" o:ole="">
            <v:imagedata r:id="rId9" o:title=""/>
          </v:shape>
          <o:OLEObject Type="Embed" ProgID="Equation.DSMT4" ShapeID="_x0000_i1051" DrawAspect="Content" ObjectID="_1666850230" r:id="rId10"/>
        </w:object>
      </w:r>
    </w:p>
    <w:p w:rsidR="007D34C2" w:rsidRPr="007C4493" w:rsidRDefault="003B3049" w:rsidP="003B3049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30"/>
        </w:rPr>
        <w:object w:dxaOrig="1640" w:dyaOrig="800">
          <v:shape id="_x0000_i1052" type="#_x0000_t75" style="width:82.15pt;height:40.2pt" o:ole="" o:allowoverlap="f">
            <v:imagedata r:id="rId11" o:title=""/>
          </v:shape>
          <o:OLEObject Type="Embed" ProgID="Equation.DSMT4" ShapeID="_x0000_i1052" DrawAspect="Content" ObjectID="_1666850231" r:id="rId12"/>
        </w:object>
      </w:r>
    </w:p>
    <w:p w:rsidR="008805C9" w:rsidRPr="007C4493" w:rsidRDefault="008805C9" w:rsidP="00F864D8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М</w:t>
      </w:r>
      <w:r w:rsidRPr="007C4493">
        <w:rPr>
          <w:vertAlign w:val="subscript"/>
          <w:lang w:val="ru-RU"/>
        </w:rPr>
        <w:t>пр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статический момент, приведённый к валу привед</w:t>
      </w:r>
      <w:r w:rsidRPr="007C4493">
        <w:rPr>
          <w:lang w:val="ru-RU"/>
        </w:rPr>
        <w:t>е</w:t>
      </w:r>
      <w:r w:rsidRPr="007C4493">
        <w:rPr>
          <w:lang w:val="ru-RU"/>
        </w:rPr>
        <w:t>ния;</w:t>
      </w:r>
    </w:p>
    <w:p w:rsidR="008805C9" w:rsidRPr="007C4493" w:rsidRDefault="008805C9" w:rsidP="00F864D8">
      <w:pPr>
        <w:pStyle w:val="a1"/>
        <w:rPr>
          <w:lang w:val="ru-RU"/>
        </w:rPr>
      </w:pPr>
      <w:r w:rsidRPr="007C4493">
        <w:rPr>
          <w:i/>
          <w:lang w:val="ru-RU"/>
        </w:rPr>
        <w:t>М</w:t>
      </w:r>
      <w:r w:rsidRPr="007C4493">
        <w:rPr>
          <w:vertAlign w:val="subscript"/>
          <w:lang w:val="ru-RU"/>
        </w:rPr>
        <w:t>М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статический момент сопротивления механизма на его валу;</w:t>
      </w:r>
    </w:p>
    <w:p w:rsidR="008805C9" w:rsidRPr="007C4493" w:rsidRDefault="008805C9" w:rsidP="00F864D8">
      <w:pPr>
        <w:pStyle w:val="a1"/>
        <w:rPr>
          <w:lang w:val="ru-RU"/>
        </w:rPr>
      </w:pPr>
      <w:r w:rsidRPr="007C4493">
        <w:rPr>
          <w:lang w:val="ru-RU"/>
        </w:rPr>
        <w:t>Ω</w:t>
      </w:r>
      <w:r w:rsidRPr="007C4493">
        <w:rPr>
          <w:vertAlign w:val="subscript"/>
          <w:lang w:val="ru-RU"/>
        </w:rPr>
        <w:t>М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и Ω</w:t>
      </w:r>
      <w:r w:rsidRPr="007C4493">
        <w:rPr>
          <w:vertAlign w:val="subscript"/>
          <w:lang w:val="ru-RU"/>
        </w:rPr>
        <w:t>пр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угловые скорости вала механизма и вала привед</w:t>
      </w:r>
      <w:r w:rsidRPr="007C4493">
        <w:rPr>
          <w:lang w:val="ru-RU"/>
        </w:rPr>
        <w:t>е</w:t>
      </w:r>
      <w:r w:rsidRPr="007C4493">
        <w:rPr>
          <w:lang w:val="ru-RU"/>
        </w:rPr>
        <w:t>ния;</w:t>
      </w:r>
    </w:p>
    <w:p w:rsidR="008805C9" w:rsidRPr="007C4493" w:rsidRDefault="007D34C2" w:rsidP="00F864D8">
      <w:pPr>
        <w:pStyle w:val="a1"/>
        <w:rPr>
          <w:lang w:val="ru-RU"/>
        </w:rPr>
      </w:pPr>
      <w:r w:rsidRPr="007C4493">
        <w:rPr>
          <w:position w:val="-38"/>
          <w:lang w:val="ru-RU"/>
        </w:rPr>
        <w:object w:dxaOrig="1040" w:dyaOrig="920">
          <v:shape id="_x0000_i1053" type="#_x0000_t75" style="width:52.1pt;height:45.95pt" o:ole="">
            <v:imagedata r:id="rId13" o:title=""/>
          </v:shape>
          <o:OLEObject Type="Embed" ProgID="Equation.DSMT4" ShapeID="_x0000_i1053" DrawAspect="Content" ObjectID="_1666850232" r:id="rId14"/>
        </w:object>
      </w:r>
      <w:r w:rsidR="001309BE" w:rsidRPr="007C4493">
        <w:rPr>
          <w:lang w:val="ru-RU"/>
        </w:rPr>
        <w:t xml:space="preserve"> – </w:t>
      </w:r>
      <w:bookmarkStart w:id="3" w:name="OLE_LINK2"/>
      <w:bookmarkStart w:id="4" w:name="OLE_LINK1"/>
      <w:r w:rsidR="008805C9" w:rsidRPr="007C4493">
        <w:rPr>
          <w:lang w:val="ru-RU"/>
        </w:rPr>
        <w:t>передаточное число</w:t>
      </w:r>
      <w:bookmarkEnd w:id="3"/>
      <w:bookmarkEnd w:id="4"/>
      <w:r w:rsidR="008805C9" w:rsidRPr="007C4493">
        <w:rPr>
          <w:lang w:val="ru-RU"/>
        </w:rPr>
        <w:t>.</w:t>
      </w:r>
    </w:p>
    <w:p w:rsidR="008805C9" w:rsidRPr="007C4493" w:rsidRDefault="008805C9" w:rsidP="00F864D8">
      <w:pPr>
        <w:pStyle w:val="a1"/>
        <w:rPr>
          <w:lang w:val="ru-RU"/>
        </w:rPr>
      </w:pPr>
      <w:r w:rsidRPr="007C4493">
        <w:rPr>
          <w:lang w:val="ru-RU"/>
        </w:rPr>
        <w:t>При преобразовании поступательного движения во вращ</w:t>
      </w:r>
      <w:r w:rsidRPr="007C4493">
        <w:rPr>
          <w:lang w:val="ru-RU"/>
        </w:rPr>
        <w:t>а</w:t>
      </w:r>
      <w:r w:rsidRPr="007C4493">
        <w:rPr>
          <w:lang w:val="ru-RU"/>
        </w:rPr>
        <w:t>тельное:</w:t>
      </w:r>
    </w:p>
    <w:p w:rsidR="008805C9" w:rsidRPr="007C4493" w:rsidRDefault="007D34C2" w:rsidP="001309BE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2280" w:dyaOrig="480">
          <v:shape id="_x0000_i1054" type="#_x0000_t75" style="width:113.95pt;height:23.85pt" o:ole="">
            <v:imagedata r:id="rId15" o:title=""/>
          </v:shape>
          <o:OLEObject Type="Embed" ProgID="Equation.DSMT4" ShapeID="_x0000_i1054" DrawAspect="Content" ObjectID="_1666850233" r:id="rId16"/>
        </w:object>
      </w:r>
    </w:p>
    <w:p w:rsidR="008805C9" w:rsidRPr="007C4493" w:rsidRDefault="007D34C2" w:rsidP="0006381C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1480" w:dyaOrig="480">
          <v:shape id="_x0000_i1055" type="#_x0000_t75" style="width:74.2pt;height:23.85pt" o:ole="">
            <v:imagedata r:id="rId17" o:title=""/>
          </v:shape>
          <o:OLEObject Type="Embed" ProgID="Equation.DSMT4" ShapeID="_x0000_i1055" DrawAspect="Content" ObjectID="_1666850234" r:id="rId18"/>
        </w:object>
      </w:r>
      <w:r w:rsidR="008805C9" w:rsidRPr="007C4493">
        <w:rPr>
          <w:lang w:val="ru-RU"/>
        </w:rPr>
        <w:t>,</w:t>
      </w:r>
    </w:p>
    <w:p w:rsidR="008805C9" w:rsidRPr="007C4493" w:rsidRDefault="008805C9" w:rsidP="000A54FF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F</w:t>
      </w:r>
      <w:r w:rsidRPr="007C4493">
        <w:rPr>
          <w:vertAlign w:val="subscript"/>
          <w:lang w:val="ru-RU"/>
        </w:rPr>
        <w:t>М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сила, действующая на механизм;</w:t>
      </w:r>
    </w:p>
    <w:p w:rsidR="008805C9" w:rsidRPr="007C4493" w:rsidRDefault="008805C9" w:rsidP="00F864D8">
      <w:pPr>
        <w:pStyle w:val="a1"/>
        <w:rPr>
          <w:lang w:val="ru-RU"/>
        </w:rPr>
      </w:pPr>
      <w:r w:rsidRPr="007C4493">
        <w:rPr>
          <w:lang w:val="ru-RU"/>
        </w:rPr>
        <w:lastRenderedPageBreak/>
        <w:t>ν</w:t>
      </w:r>
      <w:r w:rsidRPr="007C4493">
        <w:rPr>
          <w:sz w:val="24"/>
          <w:szCs w:val="24"/>
          <w:vertAlign w:val="subscript"/>
          <w:lang w:val="ru-RU"/>
        </w:rPr>
        <w:t>М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скорость перемещения механизма;</w:t>
      </w:r>
    </w:p>
    <w:p w:rsidR="008805C9" w:rsidRPr="007C4493" w:rsidRDefault="007D34C2" w:rsidP="00F864D8">
      <w:pPr>
        <w:pStyle w:val="a1"/>
        <w:rPr>
          <w:lang w:val="ru-RU"/>
        </w:rPr>
      </w:pPr>
      <w:r w:rsidRPr="007C4493">
        <w:rPr>
          <w:position w:val="-18"/>
          <w:lang w:val="ru-RU"/>
        </w:rPr>
        <w:object w:dxaOrig="1640" w:dyaOrig="480">
          <v:shape id="_x0000_i1056" type="#_x0000_t75" style="width:82.15pt;height:23.85pt" o:ole="">
            <v:imagedata r:id="rId19" o:title=""/>
          </v:shape>
          <o:OLEObject Type="Embed" ProgID="Equation.DSMT4" ShapeID="_x0000_i1056" DrawAspect="Content" ObjectID="_1666850235" r:id="rId20"/>
        </w:object>
      </w:r>
      <w:r w:rsidR="001309BE" w:rsidRPr="007C4493">
        <w:rPr>
          <w:i/>
          <w:lang w:val="ru-RU"/>
        </w:rPr>
        <w:t xml:space="preserve"> – </w:t>
      </w:r>
      <w:r w:rsidR="008805C9" w:rsidRPr="007C4493">
        <w:rPr>
          <w:lang w:val="ru-RU"/>
        </w:rPr>
        <w:t>радиус приведения.</w:t>
      </w:r>
    </w:p>
    <w:p w:rsidR="008805C9" w:rsidRPr="007C4493" w:rsidRDefault="008805C9" w:rsidP="00F864D8">
      <w:pPr>
        <w:pStyle w:val="a1"/>
        <w:rPr>
          <w:lang w:val="ru-RU"/>
        </w:rPr>
      </w:pPr>
      <w:r w:rsidRPr="007C4493">
        <w:rPr>
          <w:lang w:val="ru-RU"/>
        </w:rPr>
        <w:t>В реальных механических передачах происходит потеря мощности, поэтому при приведении усилий необходимо учит</w:t>
      </w:r>
      <w:r w:rsidRPr="007C4493">
        <w:rPr>
          <w:lang w:val="ru-RU"/>
        </w:rPr>
        <w:t>ы</w:t>
      </w:r>
      <w:r w:rsidRPr="007C4493">
        <w:rPr>
          <w:lang w:val="ru-RU"/>
        </w:rPr>
        <w:t>вать КПД передачи. При этом большую роль играет характер н</w:t>
      </w:r>
      <w:r w:rsidRPr="007C4493">
        <w:rPr>
          <w:lang w:val="ru-RU"/>
        </w:rPr>
        <w:t>а</w:t>
      </w:r>
      <w:r w:rsidRPr="007C4493">
        <w:rPr>
          <w:lang w:val="ru-RU"/>
        </w:rPr>
        <w:t>грузки и режим работы двигателя. Формулы для приведения м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ментов с учётом КПД приведены в </w:t>
      </w:r>
      <w:r w:rsidR="00644F6F" w:rsidRPr="007C4493">
        <w:rPr>
          <w:lang w:val="ru-RU"/>
        </w:rPr>
        <w:t>табл. </w:t>
      </w:r>
      <w:r w:rsidRPr="007C4493">
        <w:rPr>
          <w:lang w:val="ru-RU"/>
        </w:rPr>
        <w:t xml:space="preserve">1.1. </w:t>
      </w:r>
    </w:p>
    <w:p w:rsidR="000A54FF" w:rsidRPr="007C4493" w:rsidRDefault="008805C9" w:rsidP="000A54FF">
      <w:pPr>
        <w:pStyle w:val="4"/>
        <w:jc w:val="right"/>
      </w:pPr>
      <w:r w:rsidRPr="007C4493">
        <w:t>Таблица 1.1</w:t>
      </w:r>
    </w:p>
    <w:p w:rsidR="008805C9" w:rsidRPr="007C4493" w:rsidRDefault="008805C9" w:rsidP="000A54FF">
      <w:pPr>
        <w:pStyle w:val="5"/>
      </w:pPr>
      <w:r w:rsidRPr="007C4493">
        <w:t>Выражения для приведения усилий с учётом КПД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0"/>
        <w:gridCol w:w="2868"/>
        <w:gridCol w:w="3369"/>
      </w:tblGrid>
      <w:tr w:rsidR="000A54FF" w:rsidRPr="007C4493" w:rsidTr="005A2433">
        <w:trPr>
          <w:jc w:val="center"/>
        </w:trPr>
        <w:tc>
          <w:tcPr>
            <w:tcW w:w="2800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A54FF" w:rsidRPr="007C4493" w:rsidRDefault="000A54FF" w:rsidP="000A54FF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Режим работы</w:t>
            </w:r>
          </w:p>
        </w:tc>
        <w:tc>
          <w:tcPr>
            <w:tcW w:w="6237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A54FF" w:rsidRPr="007C4493" w:rsidRDefault="000A54FF" w:rsidP="000A54FF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Характер нагрузки</w:t>
            </w:r>
          </w:p>
        </w:tc>
      </w:tr>
      <w:tr w:rsidR="000A54FF" w:rsidRPr="007C4493" w:rsidTr="005A2433">
        <w:trPr>
          <w:jc w:val="center"/>
        </w:trPr>
        <w:tc>
          <w:tcPr>
            <w:tcW w:w="2800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A54FF" w:rsidRPr="007C4493" w:rsidRDefault="000A54FF" w:rsidP="000A54FF">
            <w:pPr>
              <w:jc w:val="right"/>
              <w:rPr>
                <w:b/>
                <w:sz w:val="22"/>
              </w:rPr>
            </w:pPr>
          </w:p>
        </w:tc>
        <w:tc>
          <w:tcPr>
            <w:tcW w:w="28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A54FF" w:rsidRPr="007C4493" w:rsidRDefault="000A54FF" w:rsidP="00AA2D5D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Реактивная</w:t>
            </w:r>
          </w:p>
        </w:tc>
        <w:tc>
          <w:tcPr>
            <w:tcW w:w="336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A54FF" w:rsidRPr="007C4493" w:rsidRDefault="000A54FF" w:rsidP="00AA2D5D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Активная</w:t>
            </w:r>
          </w:p>
        </w:tc>
      </w:tr>
      <w:tr w:rsidR="000A54FF" w:rsidRPr="007C4493" w:rsidTr="005A2433">
        <w:trPr>
          <w:jc w:val="center"/>
        </w:trPr>
        <w:tc>
          <w:tcPr>
            <w:tcW w:w="28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A54FF" w:rsidRPr="007C4493" w:rsidRDefault="000A54FF" w:rsidP="000A54FF">
            <w:pPr>
              <w:jc w:val="center"/>
            </w:pPr>
            <w:r w:rsidRPr="007C4493">
              <w:t>Двигательный</w:t>
            </w:r>
          </w:p>
        </w:tc>
        <w:tc>
          <w:tcPr>
            <w:tcW w:w="286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A54FF" w:rsidRPr="007C4493" w:rsidRDefault="007D34C2" w:rsidP="000A54FF">
            <w:pPr>
              <w:jc w:val="center"/>
            </w:pPr>
            <w:r w:rsidRPr="007C4493">
              <w:rPr>
                <w:position w:val="-28"/>
              </w:rPr>
              <w:object w:dxaOrig="1100" w:dyaOrig="660">
                <v:shape id="_x0000_i1057" type="#_x0000_t75" style="width:55.2pt;height:33.15pt" o:ole="" filled="t">
                  <v:fill color2="black"/>
                  <v:imagedata r:id="rId21" o:title=""/>
                </v:shape>
                <o:OLEObject Type="Embed" ProgID="Equation.DSMT4" ShapeID="_x0000_i1057" DrawAspect="Content" ObjectID="_1666850236" r:id="rId22"/>
              </w:object>
            </w:r>
          </w:p>
        </w:tc>
        <w:tc>
          <w:tcPr>
            <w:tcW w:w="336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A54FF" w:rsidRPr="007C4493" w:rsidRDefault="007D34C2" w:rsidP="000A54FF">
            <w:pPr>
              <w:jc w:val="center"/>
            </w:pPr>
            <w:r w:rsidRPr="007C4493">
              <w:rPr>
                <w:position w:val="-28"/>
              </w:rPr>
              <w:object w:dxaOrig="1100" w:dyaOrig="660">
                <v:shape id="_x0000_i1058" type="#_x0000_t75" style="width:55.2pt;height:33.15pt" o:ole="">
                  <v:imagedata r:id="rId23" o:title=""/>
                </v:shape>
                <o:OLEObject Type="Embed" ProgID="Equation.DSMT4" ShapeID="_x0000_i1058" DrawAspect="Content" ObjectID="_1666850237" r:id="rId24"/>
              </w:object>
            </w:r>
          </w:p>
        </w:tc>
      </w:tr>
      <w:tr w:rsidR="000A54FF" w:rsidRPr="007C4493" w:rsidTr="000A54FF">
        <w:trPr>
          <w:jc w:val="center"/>
        </w:trPr>
        <w:tc>
          <w:tcPr>
            <w:tcW w:w="2800" w:type="dxa"/>
            <w:shd w:val="clear" w:color="auto" w:fill="auto"/>
            <w:vAlign w:val="center"/>
          </w:tcPr>
          <w:p w:rsidR="000A54FF" w:rsidRPr="007C4493" w:rsidRDefault="000A54FF" w:rsidP="000A54FF">
            <w:pPr>
              <w:jc w:val="center"/>
            </w:pPr>
            <w:r w:rsidRPr="007C4493">
              <w:t>Тормозной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0A54FF" w:rsidRPr="007C4493" w:rsidRDefault="000A54FF" w:rsidP="000A54FF">
            <w:pPr>
              <w:jc w:val="center"/>
            </w:pPr>
            <w:r w:rsidRPr="007C4493">
              <w:t>–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0A54FF" w:rsidRPr="007C4493" w:rsidRDefault="007D34C2" w:rsidP="000A54FF">
            <w:pPr>
              <w:jc w:val="center"/>
            </w:pPr>
            <w:r w:rsidRPr="007C4493">
              <w:rPr>
                <w:position w:val="-24"/>
              </w:rPr>
              <w:object w:dxaOrig="1200" w:dyaOrig="620">
                <v:shape id="_x0000_i1059" type="#_x0000_t75" style="width:60.05pt;height:30.9pt" o:ole="">
                  <v:imagedata r:id="rId25" o:title=""/>
                </v:shape>
                <o:OLEObject Type="Embed" ProgID="Equation.DSMT4" ShapeID="_x0000_i1059" DrawAspect="Content" ObjectID="_1666850238" r:id="rId26"/>
              </w:object>
            </w:r>
            <w:r w:rsidR="000A54FF" w:rsidRPr="007C4493">
              <w:t>;</w:t>
            </w:r>
            <w:r w:rsidRPr="007C4493">
              <w:rPr>
                <w:position w:val="-12"/>
              </w:rPr>
              <w:object w:dxaOrig="1240" w:dyaOrig="360">
                <v:shape id="_x0000_i1060" type="#_x0000_t75" style="width:61.85pt;height:18.1pt" o:ole="" filled="t">
                  <v:fill color2="black"/>
                  <v:imagedata r:id="rId27" o:title=""/>
                </v:shape>
                <o:OLEObject Type="Embed" ProgID="Equation.DSMT4" ShapeID="_x0000_i1060" DrawAspect="Content" ObjectID="_1666850239" r:id="rId28"/>
              </w:object>
            </w:r>
          </w:p>
        </w:tc>
      </w:tr>
    </w:tbl>
    <w:p w:rsidR="008805C9" w:rsidRPr="007C4493" w:rsidRDefault="008805C9" w:rsidP="0006381C"/>
    <w:p w:rsidR="008805C9" w:rsidRPr="007C4493" w:rsidRDefault="008805C9" w:rsidP="000A54FF">
      <w:pPr>
        <w:pStyle w:val="a1"/>
        <w:rPr>
          <w:lang w:val="ru-RU"/>
        </w:rPr>
      </w:pPr>
      <w:r w:rsidRPr="007C4493">
        <w:rPr>
          <w:lang w:val="ru-RU"/>
        </w:rPr>
        <w:t>Приведение масс движущихся поступательно к вращател</w:t>
      </w:r>
      <w:r w:rsidRPr="007C4493">
        <w:rPr>
          <w:lang w:val="ru-RU"/>
        </w:rPr>
        <w:t>ь</w:t>
      </w:r>
      <w:r w:rsidRPr="007C4493">
        <w:rPr>
          <w:lang w:val="ru-RU"/>
        </w:rPr>
        <w:t>ному движению, осуществл</w:t>
      </w:r>
      <w:r w:rsidR="00107991" w:rsidRPr="007C4493">
        <w:rPr>
          <w:lang w:val="ru-RU"/>
        </w:rPr>
        <w:t>яется на основе равенства кине</w:t>
      </w:r>
      <w:r w:rsidRPr="007C4493">
        <w:rPr>
          <w:lang w:val="ru-RU"/>
        </w:rPr>
        <w:t>тич</w:t>
      </w:r>
      <w:r w:rsidRPr="007C4493">
        <w:rPr>
          <w:lang w:val="ru-RU"/>
        </w:rPr>
        <w:t>е</w:t>
      </w:r>
      <w:r w:rsidRPr="007C4493">
        <w:rPr>
          <w:lang w:val="ru-RU"/>
        </w:rPr>
        <w:t>ской энергии в приведённой и исходной системах:</w:t>
      </w:r>
    </w:p>
    <w:p w:rsidR="008805C9" w:rsidRPr="007C4493" w:rsidRDefault="007D34C2" w:rsidP="00C41B4D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2200" w:dyaOrig="900">
          <v:shape id="_x0000_i1061" type="#_x0000_t75" style="width:110pt;height:45.05pt" o:ole="">
            <v:imagedata r:id="rId29" o:title=""/>
          </v:shape>
          <o:OLEObject Type="Embed" ProgID="Equation.DSMT4" ShapeID="_x0000_i1061" DrawAspect="Content" ObjectID="_1666850240" r:id="rId30"/>
        </w:object>
      </w:r>
    </w:p>
    <w:p w:rsidR="008805C9" w:rsidRPr="007C4493" w:rsidRDefault="007D34C2" w:rsidP="00C41B4D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46"/>
          <w:lang w:val="ru-RU"/>
        </w:rPr>
        <w:object w:dxaOrig="3040" w:dyaOrig="1140">
          <v:shape id="_x0000_i1062" type="#_x0000_t75" style="width:151.95pt;height:57pt" o:ole="">
            <v:imagedata r:id="rId31" o:title=""/>
          </v:shape>
          <o:OLEObject Type="Embed" ProgID="Equation.DSMT4" ShapeID="_x0000_i1062" DrawAspect="Content" ObjectID="_1666850241" r:id="rId32"/>
        </w:object>
      </w:r>
    </w:p>
    <w:p w:rsidR="008805C9" w:rsidRPr="007C4493" w:rsidRDefault="008805C9" w:rsidP="000A54FF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J</w:t>
      </w:r>
      <w:r w:rsidRPr="007C4493">
        <w:rPr>
          <w:vertAlign w:val="subscript"/>
          <w:lang w:val="ru-RU"/>
        </w:rPr>
        <w:t>пр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приведенный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момент инерции;</w:t>
      </w:r>
    </w:p>
    <w:p w:rsidR="008805C9" w:rsidRPr="007C4493" w:rsidRDefault="008805C9" w:rsidP="000A54FF">
      <w:pPr>
        <w:pStyle w:val="a1"/>
        <w:rPr>
          <w:lang w:val="ru-RU"/>
        </w:rPr>
      </w:pPr>
      <w:r w:rsidRPr="007C4493">
        <w:rPr>
          <w:lang w:val="ru-RU"/>
        </w:rPr>
        <w:tab/>
      </w:r>
      <w:r w:rsidRPr="007C4493">
        <w:rPr>
          <w:i/>
          <w:lang w:val="ru-RU"/>
        </w:rPr>
        <w:t>m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масса поступательно-движущегося элемента.</w:t>
      </w:r>
    </w:p>
    <w:p w:rsidR="008805C9" w:rsidRPr="007C4493" w:rsidRDefault="008805C9" w:rsidP="000A54FF">
      <w:pPr>
        <w:pStyle w:val="a1"/>
        <w:rPr>
          <w:lang w:val="ru-RU"/>
        </w:rPr>
      </w:pPr>
      <w:r w:rsidRPr="007C4493">
        <w:rPr>
          <w:lang w:val="ru-RU"/>
        </w:rPr>
        <w:t>Аналогично для вращательного движения:</w:t>
      </w:r>
    </w:p>
    <w:p w:rsidR="008805C9" w:rsidRPr="007C4493" w:rsidRDefault="00934268" w:rsidP="00C41B4D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noProof/>
          <w:position w:val="-30"/>
          <w:lang w:val="ru-RU" w:eastAsia="ru-RU"/>
        </w:rPr>
        <w:drawing>
          <wp:inline distT="0" distB="0" distL="0" distR="0">
            <wp:extent cx="1626870" cy="5721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C9" w:rsidRPr="007C4493" w:rsidRDefault="007D34C2" w:rsidP="00C41B4D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3140" w:dyaOrig="1040">
          <v:shape id="_x0000_i1064" type="#_x0000_t75" style="width:156.8pt;height:52.1pt" o:ole="">
            <v:imagedata r:id="rId34" o:title=""/>
          </v:shape>
          <o:OLEObject Type="Embed" ProgID="Equation.DSMT4" ShapeID="_x0000_i1064" DrawAspect="Content" ObjectID="_1666850242" r:id="rId35"/>
        </w:object>
      </w:r>
    </w:p>
    <w:p w:rsidR="008805C9" w:rsidRPr="007C4493" w:rsidRDefault="008805C9" w:rsidP="000A54FF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J</w:t>
      </w:r>
      <w:r w:rsidRPr="007C4493">
        <w:rPr>
          <w:vertAlign w:val="subscript"/>
          <w:lang w:val="ru-RU"/>
        </w:rPr>
        <w:t>M</w:t>
      </w:r>
      <w:r w:rsidRPr="007C4493">
        <w:rPr>
          <w:lang w:val="ru-RU"/>
        </w:rPr>
        <w:t xml:space="preserve"> –момент инерции механизма.</w:t>
      </w:r>
    </w:p>
    <w:p w:rsidR="008805C9" w:rsidRPr="007C4493" w:rsidRDefault="008805C9" w:rsidP="000A54FF">
      <w:pPr>
        <w:pStyle w:val="a1"/>
        <w:rPr>
          <w:lang w:val="ru-RU"/>
        </w:rPr>
      </w:pPr>
      <w:r w:rsidRPr="007C4493">
        <w:rPr>
          <w:lang w:val="ru-RU"/>
        </w:rPr>
        <w:t>Суммарный момент инерции находится в виде суммы моме</w:t>
      </w:r>
      <w:r w:rsidRPr="007C4493">
        <w:rPr>
          <w:lang w:val="ru-RU"/>
        </w:rPr>
        <w:t>н</w:t>
      </w:r>
      <w:r w:rsidRPr="007C4493">
        <w:rPr>
          <w:lang w:val="ru-RU"/>
        </w:rPr>
        <w:t>тов инерций всех элементов, приведенных к одному валу. Как правило, при расчетах известны только момен</w:t>
      </w:r>
      <w:r w:rsidR="009D7F37" w:rsidRPr="007C4493">
        <w:rPr>
          <w:lang w:val="ru-RU"/>
        </w:rPr>
        <w:t>ты инерции осно</w:t>
      </w:r>
      <w:r w:rsidR="009D7F37" w:rsidRPr="007C4493">
        <w:rPr>
          <w:lang w:val="ru-RU"/>
        </w:rPr>
        <w:t>в</w:t>
      </w:r>
      <w:r w:rsidR="009D7F37" w:rsidRPr="007C4493">
        <w:rPr>
          <w:lang w:val="ru-RU"/>
        </w:rPr>
        <w:t xml:space="preserve">ных </w:t>
      </w:r>
      <w:r w:rsidR="009D7F37" w:rsidRPr="007C4493">
        <w:rPr>
          <w:lang w:val="ru-RU"/>
        </w:rPr>
        <w:lastRenderedPageBreak/>
        <w:t xml:space="preserve">элементов. </w:t>
      </w:r>
      <w:r w:rsidRPr="007C4493">
        <w:rPr>
          <w:lang w:val="ru-RU"/>
        </w:rPr>
        <w:t>Для учета оставшихся неучтенных масс момен</w:t>
      </w:r>
      <w:r w:rsidR="009D7F37" w:rsidRPr="007C4493">
        <w:rPr>
          <w:lang w:val="ru-RU"/>
        </w:rPr>
        <w:t>т инерции двигателя умножают на</w:t>
      </w:r>
      <w:r w:rsidRPr="007C4493">
        <w:rPr>
          <w:lang w:val="ru-RU"/>
        </w:rPr>
        <w:t xml:space="preserve"> коэффициент, учитывающий </w:t>
      </w:r>
      <w:r w:rsidR="009D7F37" w:rsidRPr="007C4493">
        <w:rPr>
          <w:lang w:val="ru-RU"/>
        </w:rPr>
        <w:t xml:space="preserve">все </w:t>
      </w:r>
      <w:r w:rsidRPr="007C4493">
        <w:rPr>
          <w:lang w:val="ru-RU"/>
        </w:rPr>
        <w:t>неучтённые массы в механической части электропривода</w:t>
      </w:r>
      <w:r w:rsidR="009D7F37" w:rsidRPr="007C4493">
        <w:rPr>
          <w:lang w:val="ru-RU"/>
        </w:rPr>
        <w:t xml:space="preserve"> δ</w:t>
      </w:r>
      <w:r w:rsidRPr="007C4493">
        <w:rPr>
          <w:lang w:val="ru-RU"/>
        </w:rPr>
        <w:t xml:space="preserve">, </w:t>
      </w:r>
      <w:r w:rsidR="009D7F37" w:rsidRPr="007C4493">
        <w:rPr>
          <w:lang w:val="ru-RU"/>
        </w:rPr>
        <w:t>обычно его принимают в диапазоне 1,1÷1,2. Выражение для н</w:t>
      </w:r>
      <w:r w:rsidR="009D7F37" w:rsidRPr="007C4493">
        <w:rPr>
          <w:lang w:val="ru-RU"/>
        </w:rPr>
        <w:t>а</w:t>
      </w:r>
      <w:r w:rsidR="009D7F37" w:rsidRPr="007C4493">
        <w:rPr>
          <w:lang w:val="ru-RU"/>
        </w:rPr>
        <w:t>хождения суммарного момента имеет следующий вид</w:t>
      </w:r>
      <w:r w:rsidR="00313B8F" w:rsidRPr="00313B8F">
        <w:rPr>
          <w:lang w:val="ru-RU"/>
        </w:rPr>
        <w:t xml:space="preserve"> </w:t>
      </w:r>
      <w:r w:rsidR="00313B8F">
        <w:rPr>
          <w:lang w:val="ru-RU"/>
        </w:rPr>
        <w:t>и</w:t>
      </w:r>
      <w:r w:rsidR="00313B8F" w:rsidRPr="00C30C60">
        <w:t xml:space="preserve"> </w:t>
      </w:r>
      <w:r w:rsidR="00313B8F" w:rsidRPr="00086BF8">
        <w:t>привед</w:t>
      </w:r>
      <w:r w:rsidR="00313B8F" w:rsidRPr="00086BF8">
        <w:t>е</w:t>
      </w:r>
      <w:r w:rsidR="00313B8F" w:rsidRPr="00086BF8">
        <w:t>н</w:t>
      </w:r>
      <w:r w:rsidR="00313B8F">
        <w:rPr>
          <w:lang w:val="ru-RU"/>
        </w:rPr>
        <w:t>о</w:t>
      </w:r>
      <w:r w:rsidR="00313B8F" w:rsidRPr="00086BF8">
        <w:t xml:space="preserve"> </w:t>
      </w:r>
      <w:r w:rsidR="00313B8F">
        <w:rPr>
          <w:lang w:val="ru-RU"/>
        </w:rPr>
        <w:t xml:space="preserve">ниже </w:t>
      </w:r>
      <w:r w:rsidR="00313B8F" w:rsidRPr="00086BF8">
        <w:t xml:space="preserve">в </w:t>
      </w:r>
      <w:r w:rsidR="00313B8F">
        <w:t>табл. </w:t>
      </w:r>
      <w:r w:rsidR="00313B8F" w:rsidRPr="00086BF8">
        <w:t>1.</w:t>
      </w:r>
      <w:r w:rsidR="00313B8F">
        <w:rPr>
          <w:lang w:val="ru-RU"/>
        </w:rPr>
        <w:t>2</w:t>
      </w:r>
      <w:r w:rsidR="00313B8F" w:rsidRPr="00086BF8">
        <w:t>.</w:t>
      </w:r>
    </w:p>
    <w:p w:rsidR="008805C9" w:rsidRPr="007C4493" w:rsidRDefault="00952A1F" w:rsidP="000A54FF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3560" w:dyaOrig="520">
          <v:shape id="_x0000_i1065" type="#_x0000_t75" style="width:178pt;height:26.05pt" o:ole="">
            <v:imagedata r:id="rId36" o:title=""/>
          </v:shape>
          <o:OLEObject Type="Embed" ProgID="Equation.DSMT4" ShapeID="_x0000_i1065" DrawAspect="Content" ObjectID="_1666850243" r:id="rId37"/>
        </w:object>
      </w:r>
    </w:p>
    <w:p w:rsidR="000A54FF" w:rsidRPr="007C4493" w:rsidRDefault="008805C9" w:rsidP="000A54FF">
      <w:pPr>
        <w:pStyle w:val="4"/>
        <w:jc w:val="right"/>
      </w:pPr>
      <w:r w:rsidRPr="007C4493">
        <w:t>Таблица 1.2</w:t>
      </w:r>
    </w:p>
    <w:p w:rsidR="008805C9" w:rsidRPr="007C4493" w:rsidRDefault="008805C9" w:rsidP="000A54FF">
      <w:pPr>
        <w:pStyle w:val="5"/>
      </w:pPr>
      <w:r w:rsidRPr="007C4493">
        <w:t>Основные формулы приведения</w:t>
      </w:r>
    </w:p>
    <w:tbl>
      <w:tblPr>
        <w:tblW w:w="91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5"/>
        <w:gridCol w:w="4600"/>
      </w:tblGrid>
      <w:tr w:rsidR="008805C9" w:rsidRPr="007C4493" w:rsidTr="000A54FF">
        <w:trPr>
          <w:jc w:val="center"/>
        </w:trPr>
        <w:tc>
          <w:tcPr>
            <w:tcW w:w="10162" w:type="dxa"/>
            <w:gridSpan w:val="2"/>
          </w:tcPr>
          <w:p w:rsidR="008805C9" w:rsidRPr="007C4493" w:rsidRDefault="008805C9" w:rsidP="000A54FF">
            <w:pPr>
              <w:jc w:val="center"/>
              <w:rPr>
                <w:b/>
              </w:rPr>
            </w:pPr>
            <w:r w:rsidRPr="007C4493">
              <w:rPr>
                <w:b/>
              </w:rPr>
              <w:t>Момент на валу без учета потерь</w:t>
            </w:r>
          </w:p>
        </w:tc>
      </w:tr>
      <w:tr w:rsidR="008805C9" w:rsidRPr="007C4493" w:rsidTr="000A54FF">
        <w:trPr>
          <w:jc w:val="center"/>
        </w:trPr>
        <w:tc>
          <w:tcPr>
            <w:tcW w:w="5081" w:type="dxa"/>
            <w:vAlign w:val="center"/>
          </w:tcPr>
          <w:p w:rsidR="008805C9" w:rsidRPr="007C4493" w:rsidRDefault="005E260A" w:rsidP="000A54FF">
            <w:pPr>
              <w:jc w:val="center"/>
            </w:pPr>
            <w:r w:rsidRPr="007C4493">
              <w:rPr>
                <w:position w:val="-30"/>
              </w:rPr>
              <w:object w:dxaOrig="1140" w:dyaOrig="680">
                <v:shape id="_x0000_i1066" type="#_x0000_t75" style="width:57pt;height:34pt" o:ole="">
                  <v:imagedata r:id="rId38" o:title=""/>
                </v:shape>
                <o:OLEObject Type="Embed" ProgID="Equation.DSMT4" ShapeID="_x0000_i1066" DrawAspect="Content" ObjectID="_1666850244" r:id="rId39"/>
              </w:object>
            </w:r>
          </w:p>
        </w:tc>
        <w:tc>
          <w:tcPr>
            <w:tcW w:w="5081" w:type="dxa"/>
            <w:vAlign w:val="center"/>
          </w:tcPr>
          <w:p w:rsidR="008805C9" w:rsidRPr="007C4493" w:rsidRDefault="005E260A" w:rsidP="000A54FF">
            <w:pPr>
              <w:jc w:val="center"/>
            </w:pPr>
            <w:r w:rsidRPr="007C4493">
              <w:rPr>
                <w:position w:val="-14"/>
              </w:rPr>
              <w:object w:dxaOrig="1240" w:dyaOrig="380">
                <v:shape id="_x0000_i1067" type="#_x0000_t75" style="width:61.85pt;height:19pt" o:ole="">
                  <v:imagedata r:id="rId40" o:title=""/>
                </v:shape>
                <o:OLEObject Type="Embed" ProgID="Equation.DSMT4" ShapeID="_x0000_i1067" DrawAspect="Content" ObjectID="_1666850245" r:id="rId41"/>
              </w:object>
            </w:r>
          </w:p>
        </w:tc>
      </w:tr>
      <w:tr w:rsidR="008805C9" w:rsidRPr="007C4493" w:rsidTr="000A54FF">
        <w:trPr>
          <w:jc w:val="center"/>
        </w:trPr>
        <w:tc>
          <w:tcPr>
            <w:tcW w:w="10162" w:type="dxa"/>
            <w:gridSpan w:val="2"/>
            <w:vAlign w:val="center"/>
          </w:tcPr>
          <w:p w:rsidR="008805C9" w:rsidRPr="007C4493" w:rsidRDefault="008805C9" w:rsidP="000A54FF">
            <w:pPr>
              <w:jc w:val="center"/>
              <w:rPr>
                <w:b/>
              </w:rPr>
            </w:pPr>
            <w:r w:rsidRPr="007C4493">
              <w:rPr>
                <w:b/>
              </w:rPr>
              <w:t>Момент на валу с учетом потерь</w:t>
            </w:r>
          </w:p>
        </w:tc>
      </w:tr>
      <w:tr w:rsidR="008805C9" w:rsidRPr="007C4493" w:rsidTr="000A54FF">
        <w:trPr>
          <w:jc w:val="center"/>
        </w:trPr>
        <w:tc>
          <w:tcPr>
            <w:tcW w:w="5081" w:type="dxa"/>
            <w:vAlign w:val="center"/>
          </w:tcPr>
          <w:p w:rsidR="005909BE" w:rsidRPr="007C4493" w:rsidRDefault="005909BE" w:rsidP="000A54FF">
            <w:r w:rsidRPr="007C4493">
              <w:t>В двигательном реж</w:t>
            </w:r>
            <w:r w:rsidRPr="007C4493">
              <w:t>и</w:t>
            </w:r>
            <w:r w:rsidRPr="007C4493">
              <w:t>ме:</w:t>
            </w:r>
            <w:r w:rsidR="005E260A" w:rsidRPr="007C4493">
              <w:rPr>
                <w:position w:val="-30"/>
              </w:rPr>
              <w:object w:dxaOrig="1200" w:dyaOrig="680">
                <v:shape id="_x0000_i1068" type="#_x0000_t75" style="width:60.05pt;height:34pt" o:ole="">
                  <v:imagedata r:id="rId42" o:title=""/>
                </v:shape>
                <o:OLEObject Type="Embed" ProgID="Equation.DSMT4" ShapeID="_x0000_i1068" DrawAspect="Content" ObjectID="_1666850246" r:id="rId43"/>
              </w:object>
            </w:r>
            <w:r w:rsidR="008805C9" w:rsidRPr="007C4493">
              <w:t xml:space="preserve">, </w:t>
            </w:r>
          </w:p>
          <w:p w:rsidR="008805C9" w:rsidRPr="007C4493" w:rsidRDefault="005909BE" w:rsidP="000A54FF">
            <w:r w:rsidRPr="007C4493">
              <w:t>В тормозном реж</w:t>
            </w:r>
            <w:r w:rsidRPr="007C4493">
              <w:t>и</w:t>
            </w:r>
            <w:r w:rsidRPr="007C4493">
              <w:t>ме:</w:t>
            </w:r>
            <w:r w:rsidR="005E260A" w:rsidRPr="007C4493">
              <w:rPr>
                <w:position w:val="-30"/>
              </w:rPr>
              <w:object w:dxaOrig="1380" w:dyaOrig="680">
                <v:shape id="_x0000_i1069" type="#_x0000_t75" style="width:68.9pt;height:34pt" o:ole="">
                  <v:imagedata r:id="rId44" o:title=""/>
                </v:shape>
                <o:OLEObject Type="Embed" ProgID="Equation.DSMT4" ShapeID="_x0000_i1069" DrawAspect="Content" ObjectID="_1666850247" r:id="rId45"/>
              </w:object>
            </w:r>
          </w:p>
        </w:tc>
        <w:tc>
          <w:tcPr>
            <w:tcW w:w="5081" w:type="dxa"/>
            <w:vAlign w:val="center"/>
          </w:tcPr>
          <w:p w:rsidR="005909BE" w:rsidRPr="007C4493" w:rsidRDefault="005909BE" w:rsidP="000A54FF">
            <w:r w:rsidRPr="007C4493">
              <w:t>В двигательном реж</w:t>
            </w:r>
            <w:r w:rsidRPr="007C4493">
              <w:t>и</w:t>
            </w:r>
            <w:r w:rsidRPr="007C4493">
              <w:t>ме:</w:t>
            </w:r>
            <w:r w:rsidR="005E260A" w:rsidRPr="007C4493">
              <w:rPr>
                <w:position w:val="-28"/>
              </w:rPr>
              <w:object w:dxaOrig="1280" w:dyaOrig="660">
                <v:shape id="_x0000_i1070" type="#_x0000_t75" style="width:64.05pt;height:33.15pt" o:ole="">
                  <v:imagedata r:id="rId46" o:title=""/>
                </v:shape>
                <o:OLEObject Type="Embed" ProgID="Equation.DSMT4" ShapeID="_x0000_i1070" DrawAspect="Content" ObjectID="_1666850248" r:id="rId47"/>
              </w:object>
            </w:r>
            <w:r w:rsidR="008805C9" w:rsidRPr="007C4493">
              <w:t xml:space="preserve">, </w:t>
            </w:r>
          </w:p>
          <w:p w:rsidR="008805C9" w:rsidRPr="007C4493" w:rsidRDefault="005909BE" w:rsidP="000A54FF">
            <w:r w:rsidRPr="007C4493">
              <w:t>В тормозном реж</w:t>
            </w:r>
            <w:r w:rsidRPr="007C4493">
              <w:t>и</w:t>
            </w:r>
            <w:r w:rsidRPr="007C4493">
              <w:t>ме:</w:t>
            </w:r>
            <w:r w:rsidR="005E260A" w:rsidRPr="007C4493">
              <w:rPr>
                <w:position w:val="-14"/>
              </w:rPr>
              <w:object w:dxaOrig="1480" w:dyaOrig="380">
                <v:shape id="_x0000_i1071" type="#_x0000_t75" style="width:74.2pt;height:19pt" o:ole="">
                  <v:imagedata r:id="rId48" o:title=""/>
                </v:shape>
                <o:OLEObject Type="Embed" ProgID="Equation.DSMT4" ShapeID="_x0000_i1071" DrawAspect="Content" ObjectID="_1666850249" r:id="rId49"/>
              </w:object>
            </w:r>
          </w:p>
        </w:tc>
      </w:tr>
      <w:tr w:rsidR="008805C9" w:rsidRPr="007C4493" w:rsidTr="000A54FF">
        <w:trPr>
          <w:jc w:val="center"/>
        </w:trPr>
        <w:tc>
          <w:tcPr>
            <w:tcW w:w="10162" w:type="dxa"/>
            <w:gridSpan w:val="2"/>
          </w:tcPr>
          <w:p w:rsidR="008805C9" w:rsidRPr="007C4493" w:rsidRDefault="008805C9" w:rsidP="000A54FF">
            <w:pPr>
              <w:jc w:val="center"/>
              <w:rPr>
                <w:b/>
              </w:rPr>
            </w:pPr>
            <w:r w:rsidRPr="007C4493">
              <w:rPr>
                <w:b/>
              </w:rPr>
              <w:t>Момент инерции</w:t>
            </w:r>
          </w:p>
        </w:tc>
      </w:tr>
      <w:tr w:rsidR="008805C9" w:rsidRPr="007C4493" w:rsidTr="000A54FF">
        <w:trPr>
          <w:jc w:val="center"/>
        </w:trPr>
        <w:tc>
          <w:tcPr>
            <w:tcW w:w="5081" w:type="dxa"/>
            <w:vAlign w:val="center"/>
          </w:tcPr>
          <w:p w:rsidR="008805C9" w:rsidRPr="007C4493" w:rsidRDefault="005E260A" w:rsidP="000A54FF">
            <w:pPr>
              <w:jc w:val="center"/>
            </w:pPr>
            <w:r w:rsidRPr="007C4493">
              <w:rPr>
                <w:position w:val="-30"/>
              </w:rPr>
              <w:object w:dxaOrig="960" w:dyaOrig="680">
                <v:shape id="_x0000_i1072" type="#_x0000_t75" style="width:48.15pt;height:34pt" o:ole="">
                  <v:imagedata r:id="rId50" o:title=""/>
                </v:shape>
                <o:OLEObject Type="Embed" ProgID="Equation.DSMT4" ShapeID="_x0000_i1072" DrawAspect="Content" ObjectID="_1666850250" r:id="rId51"/>
              </w:object>
            </w:r>
          </w:p>
        </w:tc>
        <w:tc>
          <w:tcPr>
            <w:tcW w:w="5081" w:type="dxa"/>
            <w:vAlign w:val="center"/>
          </w:tcPr>
          <w:p w:rsidR="008805C9" w:rsidRPr="007C4493" w:rsidRDefault="005E260A" w:rsidP="000A54FF">
            <w:pPr>
              <w:jc w:val="center"/>
            </w:pPr>
            <w:r w:rsidRPr="007C4493">
              <w:rPr>
                <w:position w:val="-14"/>
              </w:rPr>
              <w:object w:dxaOrig="1320" w:dyaOrig="400">
                <v:shape id="_x0000_i1073" type="#_x0000_t75" style="width:65.8pt;height:19.9pt" o:ole="">
                  <v:imagedata r:id="rId52" o:title=""/>
                </v:shape>
                <o:OLEObject Type="Embed" ProgID="Equation.DSMT4" ShapeID="_x0000_i1073" DrawAspect="Content" ObjectID="_1666850251" r:id="rId53"/>
              </w:object>
            </w:r>
          </w:p>
        </w:tc>
      </w:tr>
      <w:tr w:rsidR="008805C9" w:rsidRPr="007C4493" w:rsidTr="000A54FF">
        <w:trPr>
          <w:jc w:val="center"/>
        </w:trPr>
        <w:tc>
          <w:tcPr>
            <w:tcW w:w="10162" w:type="dxa"/>
            <w:gridSpan w:val="2"/>
          </w:tcPr>
          <w:p w:rsidR="008805C9" w:rsidRPr="007C4493" w:rsidRDefault="008805C9" w:rsidP="000A54FF">
            <w:pPr>
              <w:jc w:val="center"/>
              <w:rPr>
                <w:b/>
              </w:rPr>
            </w:pPr>
            <w:r w:rsidRPr="007C4493">
              <w:rPr>
                <w:b/>
              </w:rPr>
              <w:t>Угол поворота, угловая скорость и ускорение</w:t>
            </w:r>
          </w:p>
        </w:tc>
      </w:tr>
      <w:tr w:rsidR="008805C9" w:rsidRPr="007C4493" w:rsidTr="000A54FF">
        <w:trPr>
          <w:jc w:val="center"/>
        </w:trPr>
        <w:tc>
          <w:tcPr>
            <w:tcW w:w="5081" w:type="dxa"/>
          </w:tcPr>
          <w:p w:rsidR="008805C9" w:rsidRPr="007C4493" w:rsidRDefault="005E260A" w:rsidP="000A54FF">
            <w:pPr>
              <w:jc w:val="center"/>
            </w:pPr>
            <w:r w:rsidRPr="007C4493">
              <w:rPr>
                <w:position w:val="-14"/>
              </w:rPr>
              <w:object w:dxaOrig="1100" w:dyaOrig="380">
                <v:shape id="_x0000_i1074" type="#_x0000_t75" style="width:55.2pt;height:19pt" o:ole="">
                  <v:imagedata r:id="rId54" o:title=""/>
                </v:shape>
                <o:OLEObject Type="Embed" ProgID="Equation.DSMT4" ShapeID="_x0000_i1074" DrawAspect="Content" ObjectID="_1666850252" r:id="rId55"/>
              </w:object>
            </w:r>
            <w:r w:rsidR="008805C9" w:rsidRPr="007C4493">
              <w:t>,</w:t>
            </w:r>
            <w:r w:rsidRPr="007C4493">
              <w:rPr>
                <w:position w:val="-14"/>
              </w:rPr>
              <w:object w:dxaOrig="1200" w:dyaOrig="380">
                <v:shape id="_x0000_i1075" type="#_x0000_t75" style="width:60.05pt;height:19pt" o:ole="">
                  <v:imagedata r:id="rId56" o:title=""/>
                </v:shape>
                <o:OLEObject Type="Embed" ProgID="Equation.DSMT4" ShapeID="_x0000_i1075" DrawAspect="Content" ObjectID="_1666850253" r:id="rId57"/>
              </w:object>
            </w:r>
            <w:r w:rsidR="008805C9" w:rsidRPr="007C4493">
              <w:t>,</w:t>
            </w:r>
            <w:r w:rsidRPr="007C4493">
              <w:rPr>
                <w:position w:val="-14"/>
              </w:rPr>
              <w:object w:dxaOrig="1040" w:dyaOrig="380">
                <v:shape id="_x0000_i1076" type="#_x0000_t75" style="width:52.1pt;height:19pt" o:ole="">
                  <v:imagedata r:id="rId58" o:title=""/>
                </v:shape>
                <o:OLEObject Type="Embed" ProgID="Equation.DSMT4" ShapeID="_x0000_i1076" DrawAspect="Content" ObjectID="_1666850254" r:id="rId59"/>
              </w:object>
            </w:r>
          </w:p>
        </w:tc>
        <w:tc>
          <w:tcPr>
            <w:tcW w:w="5081" w:type="dxa"/>
          </w:tcPr>
          <w:p w:rsidR="008805C9" w:rsidRPr="007C4493" w:rsidRDefault="005E260A" w:rsidP="000A54FF">
            <w:pPr>
              <w:jc w:val="center"/>
            </w:pPr>
            <w:r w:rsidRPr="007C4493">
              <w:rPr>
                <w:position w:val="-14"/>
              </w:rPr>
              <w:object w:dxaOrig="1100" w:dyaOrig="380">
                <v:shape id="_x0000_i1077" type="#_x0000_t75" style="width:55.2pt;height:19pt" o:ole="">
                  <v:imagedata r:id="rId60" o:title=""/>
                </v:shape>
                <o:OLEObject Type="Embed" ProgID="Equation.DSMT4" ShapeID="_x0000_i1077" DrawAspect="Content" ObjectID="_1666850255" r:id="rId61"/>
              </w:object>
            </w:r>
            <w:r w:rsidR="008805C9" w:rsidRPr="007C4493">
              <w:t>,</w:t>
            </w:r>
            <w:r w:rsidRPr="007C4493">
              <w:rPr>
                <w:position w:val="-14"/>
              </w:rPr>
              <w:object w:dxaOrig="1200" w:dyaOrig="380">
                <v:shape id="_x0000_i1078" type="#_x0000_t75" style="width:60.05pt;height:19pt" o:ole="">
                  <v:imagedata r:id="rId62" o:title=""/>
                </v:shape>
                <o:OLEObject Type="Embed" ProgID="Equation.DSMT4" ShapeID="_x0000_i1078" DrawAspect="Content" ObjectID="_1666850256" r:id="rId63"/>
              </w:object>
            </w:r>
            <w:r w:rsidR="008805C9" w:rsidRPr="007C4493">
              <w:t>,</w:t>
            </w:r>
            <w:r w:rsidRPr="007C4493">
              <w:rPr>
                <w:position w:val="-14"/>
              </w:rPr>
              <w:object w:dxaOrig="1120" w:dyaOrig="380">
                <v:shape id="_x0000_i1079" type="#_x0000_t75" style="width:56.1pt;height:19pt" o:ole="">
                  <v:imagedata r:id="rId64" o:title=""/>
                </v:shape>
                <o:OLEObject Type="Embed" ProgID="Equation.DSMT4" ShapeID="_x0000_i1079" DrawAspect="Content" ObjectID="_1666850257" r:id="rId65"/>
              </w:object>
            </w:r>
          </w:p>
        </w:tc>
      </w:tr>
    </w:tbl>
    <w:p w:rsidR="008805C9" w:rsidRPr="007C4493" w:rsidRDefault="008805C9" w:rsidP="000A54FF">
      <w:pPr>
        <w:pStyle w:val="a1"/>
        <w:rPr>
          <w:lang w:val="ru-RU"/>
        </w:rPr>
      </w:pPr>
    </w:p>
    <w:p w:rsidR="008805C9" w:rsidRPr="007C4493" w:rsidRDefault="008805C9" w:rsidP="000A54FF">
      <w:pPr>
        <w:pStyle w:val="a1"/>
        <w:rPr>
          <w:b/>
          <w:lang w:val="ru-RU"/>
        </w:rPr>
      </w:pPr>
      <w:r w:rsidRPr="007C4493">
        <w:rPr>
          <w:b/>
          <w:lang w:val="ru-RU"/>
        </w:rPr>
        <w:t xml:space="preserve">Примеры </w:t>
      </w:r>
    </w:p>
    <w:p w:rsidR="008805C9" w:rsidRPr="007C4493" w:rsidRDefault="008805C9" w:rsidP="000A54FF">
      <w:pPr>
        <w:pStyle w:val="a1"/>
        <w:rPr>
          <w:lang w:val="ru-RU"/>
        </w:rPr>
      </w:pPr>
      <w:r w:rsidRPr="007C4493">
        <w:rPr>
          <w:lang w:val="ru-RU"/>
        </w:rPr>
        <w:t>Привести усилие к валу двигателя без учета потерь в механ</w:t>
      </w:r>
      <w:r w:rsidRPr="007C4493">
        <w:rPr>
          <w:lang w:val="ru-RU"/>
        </w:rPr>
        <w:t>и</w:t>
      </w:r>
      <w:r w:rsidRPr="007C4493">
        <w:rPr>
          <w:lang w:val="ru-RU"/>
        </w:rPr>
        <w:t>ческой передаче. Определить суммарный момент инерции и ск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рость движения механизма. </w:t>
      </w:r>
    </w:p>
    <w:p w:rsidR="008805C9" w:rsidRPr="007C4493" w:rsidRDefault="008805C9" w:rsidP="00644F6F"/>
    <w:p w:rsidR="002A2FB7" w:rsidRPr="007C4493" w:rsidRDefault="008805C9" w:rsidP="00976E83">
      <w:pPr>
        <w:pStyle w:val="a1"/>
        <w:rPr>
          <w:b/>
          <w:lang w:val="ru-RU"/>
        </w:rPr>
      </w:pPr>
      <w:r w:rsidRPr="007C4493">
        <w:rPr>
          <w:b/>
          <w:lang w:val="ru-RU"/>
        </w:rPr>
        <w:t>Пример 1</w:t>
      </w:r>
    </w:p>
    <w:p w:rsidR="008805C9" w:rsidRPr="007C4493" w:rsidRDefault="008805C9" w:rsidP="002A2FB7">
      <w:pPr>
        <w:pStyle w:val="a1"/>
        <w:ind w:firstLine="0"/>
        <w:jc w:val="left"/>
        <w:rPr>
          <w:b/>
          <w:lang w:val="ru-RU"/>
        </w:rPr>
      </w:pPr>
      <w:r w:rsidRPr="007C4493">
        <w:rPr>
          <w:b/>
          <w:lang w:val="ru-RU"/>
        </w:rPr>
        <w:t>Клиноременная передача с одноступенчатым редуктором</w:t>
      </w:r>
      <w:r w:rsidR="00313B8F">
        <w:rPr>
          <w:b/>
          <w:lang w:val="ru-RU"/>
        </w:rPr>
        <w:t xml:space="preserve"> </w:t>
      </w:r>
      <w:r w:rsidR="00313B8F" w:rsidRPr="00313B8F">
        <w:rPr>
          <w:sz w:val="28"/>
          <w:szCs w:val="28"/>
          <w:lang w:val="ru-RU"/>
        </w:rPr>
        <w:t>(</w:t>
      </w:r>
      <w:r w:rsidR="00313B8F">
        <w:rPr>
          <w:sz w:val="28"/>
          <w:szCs w:val="28"/>
          <w:lang w:val="ru-RU"/>
        </w:rPr>
        <w:t>рис </w:t>
      </w:r>
      <w:r w:rsidR="00313B8F" w:rsidRPr="00313B8F">
        <w:rPr>
          <w:sz w:val="28"/>
          <w:szCs w:val="28"/>
          <w:lang w:val="ru-RU"/>
        </w:rPr>
        <w:t>1.1)</w:t>
      </w:r>
    </w:p>
    <w:p w:rsidR="008805C9" w:rsidRPr="007C4493" w:rsidRDefault="00934268" w:rsidP="00CC7114">
      <w:pPr>
        <w:rPr>
          <w:sz w:val="32"/>
          <w:szCs w:val="32"/>
        </w:rPr>
      </w:pPr>
      <w:r w:rsidRPr="007C449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3712210</wp:posOffset>
                </wp:positionH>
                <wp:positionV relativeFrom="paragraph">
                  <wp:posOffset>38100</wp:posOffset>
                </wp:positionV>
                <wp:extent cx="2259965" cy="1143000"/>
                <wp:effectExtent l="1270" t="635" r="0" b="0"/>
                <wp:wrapNone/>
                <wp:docPr id="54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049" w:rsidRPr="001B7637" w:rsidRDefault="003B3049" w:rsidP="00644F6F"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 w:rsidRPr="00976E83">
                              <w:rPr>
                                <w:vertAlign w:val="subscript"/>
                              </w:rPr>
                              <w:t>д</w:t>
                            </w:r>
                            <w:r>
                              <w:t>=1,28 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=0,064 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  <w:r>
                              <w:br/>
                            </w:r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=0,054 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=0,09 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  <w:r>
                              <w:br/>
                            </w:r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>=0,77 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>
                              <w:rPr>
                                <w:vertAlign w:val="subscript"/>
                              </w:rPr>
                              <w:t>м</w:t>
                            </w:r>
                            <w:r>
                              <w:t>=1,54 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  <w:r>
                              <w:br/>
                            </w:r>
                            <w:r>
                              <w:rPr>
                                <w:i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=0,4 м;</w:t>
                            </w:r>
                            <w:r w:rsidRPr="006C3CE5">
                              <w:t xml:space="preserve">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D</w:t>
                            </w:r>
                            <w:r w:rsidRPr="00644F6F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=0,8 м;</w:t>
                            </w:r>
                            <w:r w:rsidRPr="006C3CE5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i</w:t>
                            </w:r>
                            <w:r w:rsidRPr="00EE737D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>
                              <w:t>=</w:t>
                            </w:r>
                            <w:r w:rsidRPr="006C3CE5">
                              <w:t>2</w:t>
                            </w:r>
                            <w:r>
                              <w:t>;</w:t>
                            </w:r>
                            <w:r>
                              <w:br/>
                            </w:r>
                            <w:r w:rsidRPr="00644F6F">
                              <w:rPr>
                                <w:lang w:val="en-US"/>
                              </w:rPr>
                              <w:t>Ω</w:t>
                            </w:r>
                            <w:r w:rsidRPr="00976E83">
                              <w:rPr>
                                <w:vertAlign w:val="subscript"/>
                              </w:rPr>
                              <w:t>д</w:t>
                            </w:r>
                            <w:r>
                              <w:t xml:space="preserve">=78 рад/с; </w:t>
                            </w:r>
                            <w:r w:rsidRPr="006C3CE5">
                              <w:rPr>
                                <w:i/>
                                <w:lang w:val="en-US"/>
                              </w:rPr>
                              <w:t>M</w:t>
                            </w:r>
                            <w:r w:rsidRPr="006C3CE5">
                              <w:rPr>
                                <w:i/>
                                <w:vertAlign w:val="subscript"/>
                              </w:rPr>
                              <w:t>М</w:t>
                            </w:r>
                            <w:r>
                              <w:t>=20Н·м.</w:t>
                            </w:r>
                          </w:p>
                          <w:p w:rsidR="003B3049" w:rsidRDefault="003B3049" w:rsidP="00644F6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2.3pt;margin-top:3pt;width:177.95pt;height:90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" stroked="f">
                <v:textbox style="mso-fit-shape-to-text:t">
                  <w:txbxContent>
                    <w:p w:rsidR="003B3049" w:rsidRPr="001B7637" w:rsidRDefault="003B3049" w:rsidP="00644F6F">
                      <w:r>
                        <w:rPr>
                          <w:i/>
                          <w:lang w:val="en-US"/>
                        </w:rPr>
                        <w:t>J</w:t>
                      </w:r>
                      <w:r w:rsidRPr="00976E83">
                        <w:rPr>
                          <w:vertAlign w:val="subscript"/>
                        </w:rPr>
                        <w:t>д</w:t>
                      </w:r>
                      <w:r>
                        <w:t>=1,28 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  <w:r>
                        <w:rPr>
                          <w:i/>
                          <w:lang w:val="en-US"/>
                        </w:rPr>
                        <w:t>J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>=0,064 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  <w:r>
                        <w:br/>
                      </w:r>
                      <w:r>
                        <w:rPr>
                          <w:i/>
                          <w:lang w:val="en-US"/>
                        </w:rPr>
                        <w:t>J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=0,054 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  <w:r>
                        <w:rPr>
                          <w:i/>
                          <w:lang w:val="en-US"/>
                        </w:rPr>
                        <w:t>J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=0,09 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  <w:r>
                        <w:br/>
                      </w:r>
                      <w:r>
                        <w:rPr>
                          <w:i/>
                          <w:lang w:val="en-US"/>
                        </w:rPr>
                        <w:t>J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t>=0,77 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  <w:r>
                        <w:rPr>
                          <w:i/>
                          <w:lang w:val="en-US"/>
                        </w:rPr>
                        <w:t>J</w:t>
                      </w:r>
                      <w:r>
                        <w:rPr>
                          <w:vertAlign w:val="subscript"/>
                        </w:rPr>
                        <w:t>м</w:t>
                      </w:r>
                      <w:r>
                        <w:t>=1,54 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  <w:r>
                        <w:br/>
                      </w:r>
                      <w:r>
                        <w:rPr>
                          <w:i/>
                          <w:lang w:val="en-US"/>
                        </w:rPr>
                        <w:t>D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>=0,4 м;</w:t>
                      </w:r>
                      <w:r w:rsidRPr="006C3CE5">
                        <w:t xml:space="preserve"> </w:t>
                      </w:r>
                      <w:r>
                        <w:rPr>
                          <w:i/>
                          <w:lang w:val="en-US"/>
                        </w:rPr>
                        <w:t>D</w:t>
                      </w:r>
                      <w:r w:rsidRPr="00644F6F">
                        <w:rPr>
                          <w:vertAlign w:val="subscript"/>
                        </w:rPr>
                        <w:t>2</w:t>
                      </w:r>
                      <w:r>
                        <w:t>=0,8 м;</w:t>
                      </w:r>
                      <w:r w:rsidRPr="006C3CE5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  <w:lang w:val="en-US"/>
                        </w:rPr>
                        <w:t>i</w:t>
                      </w:r>
                      <w:r w:rsidRPr="00EE737D">
                        <w:rPr>
                          <w:i/>
                          <w:vertAlign w:val="subscript"/>
                        </w:rPr>
                        <w:t>1</w:t>
                      </w:r>
                      <w:r>
                        <w:t>=</w:t>
                      </w:r>
                      <w:r w:rsidRPr="006C3CE5">
                        <w:t>2</w:t>
                      </w:r>
                      <w:r>
                        <w:t>;</w:t>
                      </w:r>
                      <w:r>
                        <w:br/>
                      </w:r>
                      <w:r w:rsidRPr="00644F6F">
                        <w:rPr>
                          <w:lang w:val="en-US"/>
                        </w:rPr>
                        <w:t>Ω</w:t>
                      </w:r>
                      <w:r w:rsidRPr="00976E83">
                        <w:rPr>
                          <w:vertAlign w:val="subscript"/>
                        </w:rPr>
                        <w:t>д</w:t>
                      </w:r>
                      <w:r>
                        <w:t xml:space="preserve">=78 рад/с; </w:t>
                      </w:r>
                      <w:r w:rsidRPr="006C3CE5">
                        <w:rPr>
                          <w:i/>
                          <w:lang w:val="en-US"/>
                        </w:rPr>
                        <w:t>M</w:t>
                      </w:r>
                      <w:r w:rsidRPr="006C3CE5">
                        <w:rPr>
                          <w:i/>
                          <w:vertAlign w:val="subscript"/>
                        </w:rPr>
                        <w:t>М</w:t>
                      </w:r>
                      <w:r>
                        <w:t>=20Н·м.</w:t>
                      </w:r>
                    </w:p>
                    <w:p w:rsidR="003B3049" w:rsidRDefault="003B3049" w:rsidP="00644F6F"/>
                  </w:txbxContent>
                </v:textbox>
              </v:shape>
            </w:pict>
          </mc:Fallback>
        </mc:AlternateContent>
      </w:r>
      <w:r w:rsidRPr="007C4493">
        <w:rPr>
          <w:noProof/>
          <w:sz w:val="32"/>
          <w:szCs w:val="32"/>
        </w:rPr>
        <w:drawing>
          <wp:inline distT="0" distB="0" distL="0" distR="0">
            <wp:extent cx="3663315" cy="13912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C9" w:rsidRPr="007C4493" w:rsidRDefault="008805C9" w:rsidP="002A2FB7">
      <w:pPr>
        <w:pStyle w:val="4"/>
      </w:pPr>
      <w:r w:rsidRPr="007C4493">
        <w:t>Рис. 1.</w:t>
      </w:r>
      <w:r w:rsidR="001F71BB" w:rsidRPr="007C4493">
        <w:t>1</w:t>
      </w:r>
      <w:r w:rsidRPr="007C4493">
        <w:t xml:space="preserve">. </w:t>
      </w:r>
      <w:r w:rsidR="00107991" w:rsidRPr="007C4493">
        <w:t>Кинематическая схема м</w:t>
      </w:r>
      <w:r w:rsidRPr="007C4493">
        <w:t>еханическ</w:t>
      </w:r>
      <w:r w:rsidR="00107991" w:rsidRPr="007C4493">
        <w:t>ой</w:t>
      </w:r>
      <w:r w:rsidRPr="007C4493">
        <w:t xml:space="preserve"> част</w:t>
      </w:r>
      <w:r w:rsidR="00107991" w:rsidRPr="007C4493">
        <w:t>и</w:t>
      </w:r>
      <w:r w:rsidRPr="007C4493">
        <w:t xml:space="preserve"> электропривода с</w:t>
      </w:r>
      <w:r w:rsidR="00952A1F" w:rsidRPr="007C4493">
        <w:t> </w:t>
      </w:r>
      <w:r w:rsidRPr="007C4493">
        <w:t>клиноременной передачей и одноступенчатым редуктором</w:t>
      </w:r>
    </w:p>
    <w:p w:rsidR="008805C9" w:rsidRPr="007C4493" w:rsidRDefault="008805C9" w:rsidP="002A2FB7">
      <w:pPr>
        <w:pStyle w:val="a1"/>
        <w:keepNext/>
        <w:rPr>
          <w:lang w:val="ru-RU"/>
        </w:rPr>
      </w:pPr>
      <w:r w:rsidRPr="007C4493">
        <w:rPr>
          <w:lang w:val="ru-RU"/>
        </w:rPr>
        <w:lastRenderedPageBreak/>
        <w:t>Передаточное число клиноременной передачи</w:t>
      </w:r>
    </w:p>
    <w:p w:rsidR="008805C9" w:rsidRPr="007C4493" w:rsidRDefault="00900193" w:rsidP="00952A1F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2260" w:dyaOrig="880">
          <v:shape id="_x0000_i1081" type="#_x0000_t75" style="width:113.1pt;height:44.15pt" o:ole="">
            <v:imagedata r:id="rId67" o:title=""/>
          </v:shape>
          <o:OLEObject Type="Embed" ProgID="Equation.DSMT4" ShapeID="_x0000_i1081" DrawAspect="Content" ObjectID="_1666850258" r:id="rId68"/>
        </w:object>
      </w:r>
      <w:r w:rsidR="00313B8F">
        <w:rPr>
          <w:lang w:val="ru-RU"/>
        </w:rPr>
        <w:t>.</w:t>
      </w:r>
    </w:p>
    <w:p w:rsidR="008805C9" w:rsidRPr="007C4493" w:rsidRDefault="008805C9" w:rsidP="00952A1F">
      <w:pPr>
        <w:pStyle w:val="a1"/>
        <w:keepNext/>
        <w:rPr>
          <w:lang w:val="ru-RU"/>
        </w:rPr>
      </w:pPr>
      <w:r w:rsidRPr="007C4493">
        <w:rPr>
          <w:lang w:val="ru-RU"/>
        </w:rPr>
        <w:t>Суммарное передаточное число</w:t>
      </w:r>
    </w:p>
    <w:p w:rsidR="008805C9" w:rsidRPr="007C4493" w:rsidRDefault="00900193" w:rsidP="00952A1F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2360" w:dyaOrig="440">
          <v:shape id="_x0000_i1082" type="#_x0000_t75" style="width:117.95pt;height:22.1pt" o:ole="">
            <v:imagedata r:id="rId69" o:title=""/>
          </v:shape>
          <o:OLEObject Type="Embed" ProgID="Equation.DSMT4" ShapeID="_x0000_i1082" DrawAspect="Content" ObjectID="_1666850259" r:id="rId70"/>
        </w:object>
      </w:r>
      <w:r w:rsidR="00952A1F" w:rsidRPr="007C4493">
        <w:rPr>
          <w:lang w:val="ru-RU"/>
        </w:rPr>
        <w:t>.</w:t>
      </w:r>
    </w:p>
    <w:p w:rsidR="008805C9" w:rsidRPr="007C4493" w:rsidRDefault="008805C9" w:rsidP="00952A1F">
      <w:pPr>
        <w:pStyle w:val="a1"/>
        <w:rPr>
          <w:lang w:val="ru-RU"/>
        </w:rPr>
      </w:pPr>
      <w:r w:rsidRPr="007C4493">
        <w:rPr>
          <w:lang w:val="ru-RU"/>
        </w:rPr>
        <w:t>Момент сопротивления на валу двигателя</w:t>
      </w:r>
      <w:r w:rsidR="00967C1C" w:rsidRPr="007C4493">
        <w:rPr>
          <w:lang w:val="ru-RU"/>
        </w:rPr>
        <w:t xml:space="preserve"> без учета потерь в механической передачи</w:t>
      </w:r>
      <w:r w:rsidRPr="007C4493">
        <w:rPr>
          <w:lang w:val="ru-RU"/>
        </w:rPr>
        <w:t>:</w:t>
      </w:r>
    </w:p>
    <w:p w:rsidR="008805C9" w:rsidRPr="007C4493" w:rsidRDefault="00862D6B" w:rsidP="00952A1F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3280" w:dyaOrig="880">
          <v:shape id="_x0000_i1083" type="#_x0000_t75" style="width:163.9pt;height:44.15pt" o:ole="">
            <v:imagedata r:id="rId71" o:title=""/>
          </v:shape>
          <o:OLEObject Type="Embed" ProgID="Equation.DSMT4" ShapeID="_x0000_i1083" DrawAspect="Content" ObjectID="_1666850260" r:id="rId72"/>
        </w:object>
      </w:r>
      <w:r w:rsidR="00952A1F" w:rsidRPr="007C4493">
        <w:rPr>
          <w:lang w:val="ru-RU"/>
        </w:rPr>
        <w:t>.</w:t>
      </w:r>
    </w:p>
    <w:p w:rsidR="008805C9" w:rsidRPr="007C4493" w:rsidRDefault="008805C9" w:rsidP="00952A1F">
      <w:pPr>
        <w:pStyle w:val="a1"/>
        <w:rPr>
          <w:lang w:val="ru-RU"/>
        </w:rPr>
      </w:pPr>
      <w:r w:rsidRPr="007C4493">
        <w:rPr>
          <w:lang w:val="ru-RU"/>
        </w:rPr>
        <w:t>Скорость вращения вала механизма</w:t>
      </w:r>
    </w:p>
    <w:p w:rsidR="008805C9" w:rsidRPr="007C4493" w:rsidRDefault="00862D6B" w:rsidP="00952A1F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2860" w:dyaOrig="900">
          <v:shape id="_x0000_i1084" type="#_x0000_t75" style="width:143.1pt;height:45.05pt" o:ole="">
            <v:imagedata r:id="rId73" o:title=""/>
          </v:shape>
          <o:OLEObject Type="Embed" ProgID="Equation.DSMT4" ShapeID="_x0000_i1084" DrawAspect="Content" ObjectID="_1666850261" r:id="rId74"/>
        </w:object>
      </w:r>
      <w:r w:rsidR="00952A1F" w:rsidRPr="007C4493">
        <w:rPr>
          <w:position w:val="-12"/>
          <w:lang w:val="ru-RU"/>
        </w:rPr>
        <w:object w:dxaOrig="780" w:dyaOrig="400">
          <v:shape id="_x0000_i1085" type="#_x0000_t75" style="width:38.85pt;height:19.9pt" o:ole="">
            <v:imagedata r:id="rId75" o:title=""/>
          </v:shape>
          <o:OLEObject Type="Embed" ProgID="Equation.DSMT4" ShapeID="_x0000_i1085" DrawAspect="Content" ObjectID="_1666850262" r:id="rId76"/>
        </w:object>
      </w:r>
      <w:r w:rsidR="00313B8F">
        <w:rPr>
          <w:lang w:val="ru-RU"/>
        </w:rPr>
        <w:t>.</w:t>
      </w:r>
    </w:p>
    <w:p w:rsidR="008805C9" w:rsidRPr="007C4493" w:rsidRDefault="008C2A56" w:rsidP="00952A1F">
      <w:pPr>
        <w:pStyle w:val="a1"/>
        <w:rPr>
          <w:lang w:val="ru-RU"/>
        </w:rPr>
      </w:pPr>
      <w:r w:rsidRPr="007C4493">
        <w:rPr>
          <w:lang w:val="ru-RU"/>
        </w:rPr>
        <w:t>Суммарный п</w:t>
      </w:r>
      <w:r w:rsidR="008805C9" w:rsidRPr="007C4493">
        <w:rPr>
          <w:lang w:val="ru-RU"/>
        </w:rPr>
        <w:t>риведенный момент инерции</w:t>
      </w:r>
    </w:p>
    <w:p w:rsidR="008805C9" w:rsidRPr="007C4493" w:rsidRDefault="00313B8F" w:rsidP="00952A1F">
      <w:pPr>
        <w:pStyle w:val="a1"/>
        <w:ind w:firstLine="0"/>
        <w:jc w:val="center"/>
        <w:rPr>
          <w:lang w:val="ru-RU"/>
        </w:rPr>
      </w:pPr>
      <w:r w:rsidRPr="007C4493">
        <w:rPr>
          <w:position w:val="-80"/>
          <w:lang w:val="ru-RU"/>
        </w:rPr>
        <w:object w:dxaOrig="7880" w:dyaOrig="1760">
          <v:shape id="_x0000_i1086" type="#_x0000_t75" style="width:394pt;height:87.9pt" o:ole="">
            <v:imagedata r:id="rId77" o:title=""/>
          </v:shape>
          <o:OLEObject Type="Embed" ProgID="Equation.DSMT4" ShapeID="_x0000_i1086" DrawAspect="Content" ObjectID="_1666850263" r:id="rId78"/>
        </w:object>
      </w:r>
    </w:p>
    <w:p w:rsidR="0006381C" w:rsidRPr="007C4493" w:rsidRDefault="0006381C" w:rsidP="0006381C"/>
    <w:p w:rsidR="002A2FB7" w:rsidRPr="007C4493" w:rsidRDefault="00C003F8" w:rsidP="00644F6F">
      <w:pPr>
        <w:ind w:firstLine="570"/>
        <w:rPr>
          <w:b/>
          <w:sz w:val="32"/>
          <w:szCs w:val="32"/>
        </w:rPr>
      </w:pPr>
      <w:r w:rsidRPr="007C4493">
        <w:rPr>
          <w:b/>
          <w:sz w:val="32"/>
          <w:szCs w:val="32"/>
        </w:rPr>
        <w:t>Пример 2</w:t>
      </w:r>
    </w:p>
    <w:p w:rsidR="00C003F8" w:rsidRDefault="00C003F8" w:rsidP="002A2FB7">
      <w:pPr>
        <w:rPr>
          <w:b/>
          <w:sz w:val="32"/>
          <w:szCs w:val="32"/>
        </w:rPr>
      </w:pPr>
      <w:r w:rsidRPr="007C4493">
        <w:rPr>
          <w:b/>
          <w:sz w:val="32"/>
          <w:szCs w:val="32"/>
        </w:rPr>
        <w:t>Механическая передача с двухступенчатым р</w:t>
      </w:r>
      <w:r w:rsidRPr="007C4493">
        <w:rPr>
          <w:b/>
          <w:sz w:val="32"/>
          <w:szCs w:val="32"/>
        </w:rPr>
        <w:t>е</w:t>
      </w:r>
      <w:r w:rsidRPr="007C4493">
        <w:rPr>
          <w:b/>
          <w:sz w:val="32"/>
          <w:szCs w:val="32"/>
        </w:rPr>
        <w:t>дуктором</w:t>
      </w:r>
    </w:p>
    <w:p w:rsidR="00313B8F" w:rsidRPr="00313B8F" w:rsidRDefault="00313B8F" w:rsidP="002A2FB7">
      <w:pPr>
        <w:rPr>
          <w:sz w:val="28"/>
          <w:szCs w:val="28"/>
        </w:rPr>
      </w:pPr>
      <w:r w:rsidRPr="00313B8F">
        <w:rPr>
          <w:sz w:val="28"/>
          <w:szCs w:val="28"/>
        </w:rPr>
        <w:t>(рис 1.2)</w:t>
      </w:r>
    </w:p>
    <w:p w:rsidR="004229A7" w:rsidRPr="007C4493" w:rsidRDefault="00934268" w:rsidP="00086BF8">
      <w:pPr>
        <w:rPr>
          <w:i/>
          <w:sz w:val="32"/>
          <w:szCs w:val="32"/>
        </w:rPr>
      </w:pPr>
      <w:r w:rsidRPr="007C4493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158115</wp:posOffset>
            </wp:positionV>
            <wp:extent cx="3398520" cy="1067435"/>
            <wp:effectExtent l="0" t="0" r="0" b="0"/>
            <wp:wrapTight wrapText="bothSides">
              <wp:wrapPolygon edited="0">
                <wp:start x="0" y="0"/>
                <wp:lineTo x="0" y="21202"/>
                <wp:lineTo x="21430" y="21202"/>
                <wp:lineTo x="21430" y="0"/>
                <wp:lineTo x="0" y="0"/>
              </wp:wrapPolygon>
            </wp:wrapTight>
            <wp:docPr id="5477" name="Рисунок 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F8" w:rsidRPr="007C4493" w:rsidRDefault="00C003F8" w:rsidP="00086BF8">
      <w:pPr>
        <w:rPr>
          <w:szCs w:val="32"/>
        </w:rPr>
      </w:pPr>
      <w:r w:rsidRPr="007C4493">
        <w:rPr>
          <w:i/>
          <w:szCs w:val="32"/>
        </w:rPr>
        <w:t>J</w:t>
      </w:r>
      <w:r w:rsidRPr="007C4493">
        <w:rPr>
          <w:szCs w:val="32"/>
          <w:vertAlign w:val="subscript"/>
        </w:rPr>
        <w:t>д</w:t>
      </w:r>
      <w:r w:rsidRPr="007C4493">
        <w:rPr>
          <w:szCs w:val="32"/>
        </w:rPr>
        <w:t>=1,28 кг·м</w:t>
      </w:r>
      <w:r w:rsidRPr="007C4493">
        <w:rPr>
          <w:szCs w:val="32"/>
          <w:vertAlign w:val="superscript"/>
        </w:rPr>
        <w:t>2</w:t>
      </w:r>
      <w:r w:rsidRPr="007C4493">
        <w:rPr>
          <w:szCs w:val="32"/>
        </w:rPr>
        <w:t>;</w:t>
      </w:r>
      <w:r w:rsidR="00644F6F" w:rsidRPr="007C4493">
        <w:rPr>
          <w:szCs w:val="32"/>
        </w:rPr>
        <w:t xml:space="preserve"> </w:t>
      </w:r>
      <w:r w:rsidRPr="007C4493">
        <w:rPr>
          <w:i/>
          <w:szCs w:val="32"/>
        </w:rPr>
        <w:t>J</w:t>
      </w:r>
      <w:r w:rsidRPr="007C4493">
        <w:rPr>
          <w:szCs w:val="32"/>
          <w:vertAlign w:val="subscript"/>
        </w:rPr>
        <w:t>1</w:t>
      </w:r>
      <w:r w:rsidRPr="007C4493">
        <w:rPr>
          <w:szCs w:val="32"/>
        </w:rPr>
        <w:t>=0,054 кг·м</w:t>
      </w:r>
      <w:r w:rsidRPr="007C4493">
        <w:rPr>
          <w:szCs w:val="32"/>
          <w:vertAlign w:val="superscript"/>
        </w:rPr>
        <w:t>2</w:t>
      </w:r>
      <w:r w:rsidRPr="007C4493">
        <w:rPr>
          <w:szCs w:val="32"/>
        </w:rPr>
        <w:t>;</w:t>
      </w:r>
      <w:r w:rsidRPr="007C4493">
        <w:rPr>
          <w:szCs w:val="32"/>
        </w:rPr>
        <w:br/>
      </w:r>
      <w:r w:rsidRPr="007C4493">
        <w:rPr>
          <w:i/>
          <w:szCs w:val="32"/>
        </w:rPr>
        <w:t>J</w:t>
      </w:r>
      <w:r w:rsidRPr="007C4493">
        <w:rPr>
          <w:szCs w:val="32"/>
          <w:vertAlign w:val="subscript"/>
        </w:rPr>
        <w:t>2</w:t>
      </w:r>
      <w:r w:rsidRPr="007C4493">
        <w:rPr>
          <w:szCs w:val="32"/>
        </w:rPr>
        <w:t>=0,036 кг·м</w:t>
      </w:r>
      <w:r w:rsidRPr="007C4493">
        <w:rPr>
          <w:szCs w:val="32"/>
          <w:vertAlign w:val="superscript"/>
        </w:rPr>
        <w:t>2</w:t>
      </w:r>
      <w:r w:rsidRPr="007C4493">
        <w:rPr>
          <w:szCs w:val="32"/>
        </w:rPr>
        <w:t>;</w:t>
      </w:r>
      <w:r w:rsidR="00644F6F" w:rsidRPr="007C4493">
        <w:rPr>
          <w:szCs w:val="32"/>
        </w:rPr>
        <w:t xml:space="preserve"> </w:t>
      </w:r>
      <w:r w:rsidRPr="007C4493">
        <w:rPr>
          <w:i/>
          <w:szCs w:val="32"/>
        </w:rPr>
        <w:t>J</w:t>
      </w:r>
      <w:r w:rsidRPr="007C4493">
        <w:rPr>
          <w:szCs w:val="32"/>
          <w:vertAlign w:val="subscript"/>
        </w:rPr>
        <w:t>3</w:t>
      </w:r>
      <w:r w:rsidRPr="007C4493">
        <w:rPr>
          <w:szCs w:val="32"/>
        </w:rPr>
        <w:t>=0,07кг·м</w:t>
      </w:r>
      <w:r w:rsidRPr="007C4493">
        <w:rPr>
          <w:szCs w:val="32"/>
          <w:vertAlign w:val="superscript"/>
        </w:rPr>
        <w:t>2</w:t>
      </w:r>
      <w:r w:rsidRPr="007C4493">
        <w:rPr>
          <w:szCs w:val="32"/>
        </w:rPr>
        <w:t>;</w:t>
      </w:r>
      <w:r w:rsidRPr="007C4493">
        <w:rPr>
          <w:szCs w:val="32"/>
        </w:rPr>
        <w:br/>
      </w:r>
      <w:r w:rsidRPr="007C4493">
        <w:rPr>
          <w:i/>
          <w:szCs w:val="32"/>
        </w:rPr>
        <w:t>J</w:t>
      </w:r>
      <w:r w:rsidRPr="007C4493">
        <w:rPr>
          <w:szCs w:val="32"/>
          <w:vertAlign w:val="subscript"/>
        </w:rPr>
        <w:t>4</w:t>
      </w:r>
      <w:r w:rsidRPr="007C4493">
        <w:rPr>
          <w:szCs w:val="32"/>
        </w:rPr>
        <w:t>=0,073 кг·м</w:t>
      </w:r>
      <w:r w:rsidRPr="007C4493">
        <w:rPr>
          <w:szCs w:val="32"/>
          <w:vertAlign w:val="superscript"/>
        </w:rPr>
        <w:t>2</w:t>
      </w:r>
      <w:r w:rsidRPr="007C4493">
        <w:rPr>
          <w:szCs w:val="32"/>
        </w:rPr>
        <w:t>;</w:t>
      </w:r>
      <w:r w:rsidR="00644F6F" w:rsidRPr="007C4493">
        <w:rPr>
          <w:szCs w:val="32"/>
        </w:rPr>
        <w:t xml:space="preserve"> </w:t>
      </w:r>
      <w:r w:rsidRPr="007C4493">
        <w:rPr>
          <w:i/>
          <w:szCs w:val="32"/>
        </w:rPr>
        <w:t>J</w:t>
      </w:r>
      <w:r w:rsidRPr="007C4493">
        <w:rPr>
          <w:szCs w:val="32"/>
          <w:vertAlign w:val="subscript"/>
        </w:rPr>
        <w:t>м</w:t>
      </w:r>
      <w:r w:rsidRPr="007C4493">
        <w:rPr>
          <w:szCs w:val="32"/>
        </w:rPr>
        <w:t>=1,22 кг·м</w:t>
      </w:r>
      <w:r w:rsidRPr="007C4493">
        <w:rPr>
          <w:szCs w:val="32"/>
          <w:vertAlign w:val="superscript"/>
        </w:rPr>
        <w:t>2</w:t>
      </w:r>
      <w:r w:rsidRPr="007C4493">
        <w:rPr>
          <w:szCs w:val="32"/>
        </w:rPr>
        <w:t>;</w:t>
      </w:r>
      <w:r w:rsidRPr="007C4493">
        <w:rPr>
          <w:i/>
          <w:szCs w:val="32"/>
        </w:rPr>
        <w:t xml:space="preserve"> i</w:t>
      </w:r>
      <w:r w:rsidRPr="007C4493">
        <w:rPr>
          <w:i/>
          <w:szCs w:val="32"/>
          <w:vertAlign w:val="subscript"/>
        </w:rPr>
        <w:t>1</w:t>
      </w:r>
      <w:r w:rsidRPr="007C4493">
        <w:rPr>
          <w:szCs w:val="32"/>
        </w:rPr>
        <w:t>=</w:t>
      </w:r>
      <w:r w:rsidR="000A658F" w:rsidRPr="007C4493">
        <w:rPr>
          <w:szCs w:val="32"/>
        </w:rPr>
        <w:t>1,6; </w:t>
      </w:r>
      <w:r w:rsidRPr="007C4493">
        <w:rPr>
          <w:i/>
          <w:szCs w:val="32"/>
        </w:rPr>
        <w:t>i</w:t>
      </w:r>
      <w:r w:rsidR="000A658F" w:rsidRPr="007C4493">
        <w:rPr>
          <w:i/>
          <w:szCs w:val="32"/>
          <w:vertAlign w:val="subscript"/>
        </w:rPr>
        <w:t>2</w:t>
      </w:r>
      <w:r w:rsidRPr="007C4493">
        <w:rPr>
          <w:szCs w:val="32"/>
        </w:rPr>
        <w:t>=2;</w:t>
      </w:r>
      <w:r w:rsidRPr="007C4493">
        <w:rPr>
          <w:szCs w:val="32"/>
        </w:rPr>
        <w:br/>
        <w:t>Ω</w:t>
      </w:r>
      <w:r w:rsidRPr="007C4493">
        <w:rPr>
          <w:szCs w:val="32"/>
          <w:vertAlign w:val="subscript"/>
        </w:rPr>
        <w:t>д</w:t>
      </w:r>
      <w:r w:rsidRPr="007C4493">
        <w:rPr>
          <w:szCs w:val="32"/>
        </w:rPr>
        <w:t>=</w:t>
      </w:r>
      <w:r w:rsidR="000A658F" w:rsidRPr="007C4493">
        <w:rPr>
          <w:szCs w:val="32"/>
        </w:rPr>
        <w:t>101</w:t>
      </w:r>
      <w:r w:rsidRPr="007C4493">
        <w:rPr>
          <w:szCs w:val="32"/>
        </w:rPr>
        <w:t xml:space="preserve"> рад/с; </w:t>
      </w:r>
      <w:r w:rsidRPr="007C4493">
        <w:rPr>
          <w:i/>
          <w:szCs w:val="32"/>
        </w:rPr>
        <w:t>M</w:t>
      </w:r>
      <w:r w:rsidRPr="007C4493">
        <w:rPr>
          <w:i/>
          <w:szCs w:val="32"/>
          <w:vertAlign w:val="subscript"/>
        </w:rPr>
        <w:t>М</w:t>
      </w:r>
      <w:r w:rsidRPr="007C4493">
        <w:rPr>
          <w:szCs w:val="32"/>
        </w:rPr>
        <w:t>=</w:t>
      </w:r>
      <w:r w:rsidR="000A658F" w:rsidRPr="007C4493">
        <w:rPr>
          <w:szCs w:val="32"/>
        </w:rPr>
        <w:t>16</w:t>
      </w:r>
      <w:r w:rsidRPr="007C4493">
        <w:rPr>
          <w:szCs w:val="32"/>
        </w:rPr>
        <w:t>Н·м.</w:t>
      </w:r>
    </w:p>
    <w:p w:rsidR="00C003F8" w:rsidRPr="007C4493" w:rsidRDefault="00C003F8" w:rsidP="00086BF8">
      <w:pPr>
        <w:rPr>
          <w:sz w:val="32"/>
          <w:szCs w:val="32"/>
        </w:rPr>
      </w:pPr>
    </w:p>
    <w:p w:rsidR="00C003F8" w:rsidRPr="007C4493" w:rsidRDefault="00C003F8" w:rsidP="00644F6F">
      <w:pPr>
        <w:pStyle w:val="4"/>
      </w:pPr>
      <w:r w:rsidRPr="007C4493">
        <w:t xml:space="preserve">Рис. 1.2. - </w:t>
      </w:r>
      <w:r w:rsidR="007E28F9" w:rsidRPr="007C4493">
        <w:t>Кинематическая схема механической части</w:t>
      </w:r>
      <w:r w:rsidR="00644F6F" w:rsidRPr="007C4493">
        <w:t xml:space="preserve"> </w:t>
      </w:r>
      <w:r w:rsidRPr="007C4493">
        <w:t>электропривода с</w:t>
      </w:r>
      <w:r w:rsidR="00644F6F" w:rsidRPr="007C4493">
        <w:t> </w:t>
      </w:r>
      <w:r w:rsidRPr="007C4493">
        <w:t>двухступенчатым редуктором</w:t>
      </w:r>
    </w:p>
    <w:p w:rsidR="00644F6F" w:rsidRPr="007C4493" w:rsidRDefault="00644F6F" w:rsidP="00976E83">
      <w:pPr>
        <w:pStyle w:val="a1"/>
        <w:rPr>
          <w:lang w:val="ru-RU"/>
        </w:rPr>
      </w:pPr>
    </w:p>
    <w:p w:rsidR="00C003F8" w:rsidRPr="007C4493" w:rsidRDefault="00C003F8" w:rsidP="00976E83">
      <w:pPr>
        <w:pStyle w:val="a1"/>
        <w:rPr>
          <w:lang w:val="ru-RU"/>
        </w:rPr>
      </w:pPr>
      <w:r w:rsidRPr="007C4493">
        <w:rPr>
          <w:lang w:val="ru-RU"/>
        </w:rPr>
        <w:t>Суммарное передаточное число</w:t>
      </w:r>
    </w:p>
    <w:p w:rsidR="00C003F8" w:rsidRPr="007C4493" w:rsidRDefault="00900193" w:rsidP="00644F6F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2760" w:dyaOrig="440">
          <v:shape id="_x0000_i1087" type="#_x0000_t75" style="width:137.8pt;height:22.1pt" o:ole="">
            <v:imagedata r:id="rId80" o:title=""/>
          </v:shape>
          <o:OLEObject Type="Embed" ProgID="Equation.DSMT4" ShapeID="_x0000_i1087" DrawAspect="Content" ObjectID="_1666850264" r:id="rId81"/>
        </w:object>
      </w:r>
      <w:r w:rsidR="00313B8F">
        <w:rPr>
          <w:lang w:val="ru-RU"/>
        </w:rPr>
        <w:t>.</w:t>
      </w:r>
    </w:p>
    <w:p w:rsidR="00C003F8" w:rsidRPr="007C4493" w:rsidRDefault="00C003F8" w:rsidP="00976E83">
      <w:pPr>
        <w:pStyle w:val="a1"/>
        <w:rPr>
          <w:lang w:val="ru-RU"/>
        </w:rPr>
      </w:pPr>
      <w:r w:rsidRPr="007C4493">
        <w:rPr>
          <w:lang w:val="ru-RU"/>
        </w:rPr>
        <w:t xml:space="preserve">Момент сопротивления </w:t>
      </w:r>
      <w:r w:rsidR="004229A7" w:rsidRPr="007C4493">
        <w:rPr>
          <w:lang w:val="ru-RU"/>
        </w:rPr>
        <w:t xml:space="preserve">механизма </w:t>
      </w:r>
      <w:r w:rsidRPr="007C4493">
        <w:rPr>
          <w:lang w:val="ru-RU"/>
        </w:rPr>
        <w:t>без учета потерь в мех</w:t>
      </w:r>
      <w:r w:rsidRPr="007C4493">
        <w:rPr>
          <w:lang w:val="ru-RU"/>
        </w:rPr>
        <w:t>а</w:t>
      </w:r>
      <w:r w:rsidRPr="007C4493">
        <w:rPr>
          <w:lang w:val="ru-RU"/>
        </w:rPr>
        <w:t>нической передачи</w:t>
      </w:r>
    </w:p>
    <w:p w:rsidR="00C003F8" w:rsidRPr="007C4493" w:rsidRDefault="00D92FBB" w:rsidP="00644F6F">
      <w:pPr>
        <w:pStyle w:val="a1"/>
        <w:ind w:firstLine="0"/>
        <w:jc w:val="center"/>
        <w:rPr>
          <w:color w:val="000000"/>
          <w:lang w:val="ru-RU"/>
        </w:rPr>
      </w:pPr>
      <w:r w:rsidRPr="007C4493">
        <w:rPr>
          <w:position w:val="-38"/>
          <w:lang w:val="ru-RU"/>
        </w:rPr>
        <w:object w:dxaOrig="3200" w:dyaOrig="880">
          <v:shape id="_x0000_i1088" type="#_x0000_t75" style="width:159.9pt;height:44.15pt" o:ole="">
            <v:imagedata r:id="rId82" o:title=""/>
          </v:shape>
          <o:OLEObject Type="Embed" ProgID="Equation.DSMT4" ShapeID="_x0000_i1088" DrawAspect="Content" ObjectID="_1666850265" r:id="rId83"/>
        </w:object>
      </w:r>
      <w:r w:rsidR="00313B8F">
        <w:rPr>
          <w:lang w:val="ru-RU"/>
        </w:rPr>
        <w:t>.</w:t>
      </w:r>
    </w:p>
    <w:p w:rsidR="00C003F8" w:rsidRPr="007C4493" w:rsidRDefault="00C003F8" w:rsidP="0006381C">
      <w:pPr>
        <w:pStyle w:val="a1"/>
        <w:keepNext/>
        <w:rPr>
          <w:color w:val="000000"/>
          <w:lang w:val="ru-RU"/>
        </w:rPr>
      </w:pPr>
      <w:r w:rsidRPr="007C4493">
        <w:rPr>
          <w:color w:val="000000"/>
          <w:lang w:val="ru-RU"/>
        </w:rPr>
        <w:lastRenderedPageBreak/>
        <w:t>Скорость вращения вала механизма</w:t>
      </w:r>
    </w:p>
    <w:p w:rsidR="00C003F8" w:rsidRPr="007C4493" w:rsidRDefault="00D92FBB" w:rsidP="0006381C">
      <w:pPr>
        <w:pStyle w:val="a1"/>
        <w:spacing w:before="120" w:after="120"/>
        <w:ind w:firstLine="0"/>
        <w:jc w:val="center"/>
        <w:rPr>
          <w:color w:val="000000"/>
          <w:lang w:val="ru-RU"/>
        </w:rPr>
      </w:pPr>
      <w:r w:rsidRPr="007C4493">
        <w:rPr>
          <w:position w:val="-38"/>
          <w:lang w:val="ru-RU"/>
        </w:rPr>
        <w:object w:dxaOrig="2980" w:dyaOrig="900">
          <v:shape id="_x0000_i1089" type="#_x0000_t75" style="width:148.85pt;height:45.05pt" o:ole="">
            <v:imagedata r:id="rId84" o:title=""/>
          </v:shape>
          <o:OLEObject Type="Embed" ProgID="Equation.DSMT4" ShapeID="_x0000_i1089" DrawAspect="Content" ObjectID="_1666850266" r:id="rId85"/>
        </w:object>
      </w:r>
      <w:r w:rsidR="00644F6F" w:rsidRPr="007C4493">
        <w:rPr>
          <w:position w:val="-12"/>
          <w:lang w:val="ru-RU"/>
        </w:rPr>
        <w:object w:dxaOrig="780" w:dyaOrig="400">
          <v:shape id="_x0000_i1090" type="#_x0000_t75" style="width:38.85pt;height:19.9pt" o:ole="">
            <v:imagedata r:id="rId86" o:title=""/>
          </v:shape>
          <o:OLEObject Type="Embed" ProgID="Equation.DSMT4" ShapeID="_x0000_i1090" DrawAspect="Content" ObjectID="_1666850267" r:id="rId87"/>
        </w:object>
      </w:r>
      <w:r w:rsidR="00313B8F">
        <w:rPr>
          <w:lang w:val="ru-RU"/>
        </w:rPr>
        <w:t>.</w:t>
      </w:r>
    </w:p>
    <w:p w:rsidR="008C2A56" w:rsidRPr="007C4493" w:rsidRDefault="008C2A56" w:rsidP="00644F6F">
      <w:pPr>
        <w:pStyle w:val="a1"/>
        <w:keepNext/>
        <w:rPr>
          <w:lang w:val="ru-RU"/>
        </w:rPr>
      </w:pPr>
      <w:r w:rsidRPr="007C4493">
        <w:rPr>
          <w:lang w:val="ru-RU"/>
        </w:rPr>
        <w:t>Суммарный приведенный момент инерции</w:t>
      </w:r>
    </w:p>
    <w:p w:rsidR="00976E83" w:rsidRPr="007C4493" w:rsidRDefault="0006381C" w:rsidP="0006381C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90"/>
          <w:lang w:val="ru-RU"/>
        </w:rPr>
        <w:object w:dxaOrig="8040" w:dyaOrig="1960">
          <v:shape id="_x0000_i1091" type="#_x0000_t75" style="width:401.95pt;height:98.05pt" o:ole="">
            <v:imagedata r:id="rId88" o:title=""/>
          </v:shape>
          <o:OLEObject Type="Embed" ProgID="Equation.DSMT4" ShapeID="_x0000_i1091" DrawAspect="Content" ObjectID="_1666850268" r:id="rId89"/>
        </w:object>
      </w:r>
    </w:p>
    <w:p w:rsidR="0006381C" w:rsidRPr="007C4493" w:rsidRDefault="0006381C" w:rsidP="0006381C"/>
    <w:p w:rsidR="002A2FB7" w:rsidRPr="007C4493" w:rsidRDefault="008805C9" w:rsidP="00976E83">
      <w:pPr>
        <w:pStyle w:val="a1"/>
        <w:rPr>
          <w:b/>
          <w:lang w:val="ru-RU"/>
        </w:rPr>
      </w:pPr>
      <w:r w:rsidRPr="007C4493">
        <w:rPr>
          <w:b/>
          <w:lang w:val="ru-RU"/>
        </w:rPr>
        <w:t xml:space="preserve">Пример </w:t>
      </w:r>
      <w:r w:rsidR="000A658F" w:rsidRPr="007C4493">
        <w:rPr>
          <w:b/>
          <w:lang w:val="ru-RU"/>
        </w:rPr>
        <w:t>3</w:t>
      </w:r>
    </w:p>
    <w:p w:rsidR="008805C9" w:rsidRPr="007C4493" w:rsidRDefault="008805C9" w:rsidP="00122517">
      <w:pPr>
        <w:pStyle w:val="a1"/>
        <w:spacing w:line="360" w:lineRule="auto"/>
        <w:ind w:firstLine="0"/>
        <w:rPr>
          <w:lang w:val="ru-RU"/>
        </w:rPr>
      </w:pPr>
      <w:r w:rsidRPr="007C4493">
        <w:rPr>
          <w:b/>
          <w:lang w:val="ru-RU"/>
        </w:rPr>
        <w:t>Грузоподъемное устройство</w:t>
      </w:r>
      <w:r w:rsidR="00313B8F" w:rsidRPr="00487918">
        <w:rPr>
          <w:sz w:val="28"/>
          <w:szCs w:val="28"/>
          <w:lang w:val="ru-RU"/>
        </w:rPr>
        <w:t>(рис. 1.3)</w:t>
      </w:r>
    </w:p>
    <w:p w:rsidR="008805C9" w:rsidRPr="007C4493" w:rsidRDefault="00934268" w:rsidP="00086BF8">
      <w:pPr>
        <w:rPr>
          <w:sz w:val="32"/>
          <w:szCs w:val="32"/>
        </w:rPr>
      </w:pPr>
      <w:r w:rsidRPr="007C449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180340</wp:posOffset>
                </wp:positionV>
                <wp:extent cx="2678430" cy="960120"/>
                <wp:effectExtent l="0" t="0" r="0" b="1905"/>
                <wp:wrapNone/>
                <wp:docPr id="5476" name="Text Box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049" w:rsidRPr="003D095C" w:rsidRDefault="003B3049" w:rsidP="001F71B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 w:rsidRPr="00644F6F">
                              <w:rPr>
                                <w:vertAlign w:val="subscript"/>
                              </w:rPr>
                              <w:t>д</w:t>
                            </w:r>
                            <w:r>
                              <w:t>=1,34 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  <w:r w:rsidRPr="003D095C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 w:rsidRPr="00644F6F">
                              <w:rPr>
                                <w:vertAlign w:val="subscript"/>
                              </w:rPr>
                              <w:t>Б</w:t>
                            </w:r>
                            <w:r>
                              <w:t>=1,77 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</w:p>
                          <w:p w:rsidR="003B3049" w:rsidRPr="001B7637" w:rsidRDefault="003B3049" w:rsidP="001F71BB">
                            <w:r>
                              <w:rPr>
                                <w:i/>
                                <w:lang w:val="en-US"/>
                              </w:rPr>
                              <w:t>D</w:t>
                            </w:r>
                            <w:r w:rsidRPr="00644F6F">
                              <w:rPr>
                                <w:vertAlign w:val="subscript"/>
                              </w:rPr>
                              <w:t>Б</w:t>
                            </w:r>
                            <w:r>
                              <w:t>=0,06 м;</w:t>
                            </w:r>
                            <w:r w:rsidRPr="006C3CE5">
                              <w:t xml:space="preserve">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m</w:t>
                            </w:r>
                            <w:r>
                              <w:t>=</w:t>
                            </w:r>
                            <w:r w:rsidRPr="006C3CE5">
                              <w:t>2</w:t>
                            </w:r>
                            <w:r>
                              <w:t>00 кг;</w:t>
                            </w:r>
                            <w:r w:rsidRPr="003D095C">
                              <w:t xml:space="preserve"> </w:t>
                            </w:r>
                            <w:r w:rsidRPr="00644F6F">
                              <w:rPr>
                                <w:lang w:val="en-US"/>
                              </w:rPr>
                              <w:t>Ω</w:t>
                            </w:r>
                            <w:r w:rsidRPr="00644F6F">
                              <w:rPr>
                                <w:vertAlign w:val="subscript"/>
                              </w:rPr>
                              <w:t>д</w:t>
                            </w:r>
                            <w:r>
                              <w:t xml:space="preserve">=101 рад/с; </w:t>
                            </w:r>
                          </w:p>
                          <w:p w:rsidR="003B3049" w:rsidRDefault="003B3049" w:rsidP="001F71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2" o:spid="_x0000_s1027" type="#_x0000_t202" style="position:absolute;margin-left:219.45pt;margin-top:14.2pt;width:210.9pt;height:75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UIiQIAABw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" stroked="f">
                <v:textbox>
                  <w:txbxContent>
                    <w:p w:rsidR="003B3049" w:rsidRPr="003D095C" w:rsidRDefault="003B3049" w:rsidP="001F71B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lang w:val="en-US"/>
                        </w:rPr>
                        <w:t>J</w:t>
                      </w:r>
                      <w:r w:rsidRPr="00644F6F">
                        <w:rPr>
                          <w:vertAlign w:val="subscript"/>
                        </w:rPr>
                        <w:t>д</w:t>
                      </w:r>
                      <w:r>
                        <w:t>=1,34 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  <w:r w:rsidRPr="003D095C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  <w:lang w:val="en-US"/>
                        </w:rPr>
                        <w:t>J</w:t>
                      </w:r>
                      <w:r w:rsidRPr="00644F6F">
                        <w:rPr>
                          <w:vertAlign w:val="subscript"/>
                        </w:rPr>
                        <w:t>Б</w:t>
                      </w:r>
                      <w:r>
                        <w:t>=1,77 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</w:p>
                    <w:p w:rsidR="003B3049" w:rsidRPr="001B7637" w:rsidRDefault="003B3049" w:rsidP="001F71BB">
                      <w:r>
                        <w:rPr>
                          <w:i/>
                          <w:lang w:val="en-US"/>
                        </w:rPr>
                        <w:t>D</w:t>
                      </w:r>
                      <w:r w:rsidRPr="00644F6F">
                        <w:rPr>
                          <w:vertAlign w:val="subscript"/>
                        </w:rPr>
                        <w:t>Б</w:t>
                      </w:r>
                      <w:r>
                        <w:t>=0,06 м;</w:t>
                      </w:r>
                      <w:r w:rsidRPr="006C3CE5">
                        <w:t xml:space="preserve"> </w:t>
                      </w:r>
                      <w:r>
                        <w:rPr>
                          <w:i/>
                          <w:lang w:val="en-US"/>
                        </w:rPr>
                        <w:t>m</w:t>
                      </w:r>
                      <w:r>
                        <w:t>=</w:t>
                      </w:r>
                      <w:r w:rsidRPr="006C3CE5">
                        <w:t>2</w:t>
                      </w:r>
                      <w:r>
                        <w:t>00 кг;</w:t>
                      </w:r>
                      <w:r w:rsidRPr="003D095C">
                        <w:t xml:space="preserve"> </w:t>
                      </w:r>
                      <w:r w:rsidRPr="00644F6F">
                        <w:rPr>
                          <w:lang w:val="en-US"/>
                        </w:rPr>
                        <w:t>Ω</w:t>
                      </w:r>
                      <w:r w:rsidRPr="00644F6F">
                        <w:rPr>
                          <w:vertAlign w:val="subscript"/>
                        </w:rPr>
                        <w:t>д</w:t>
                      </w:r>
                      <w:r>
                        <w:t xml:space="preserve">=101 рад/с; </w:t>
                      </w:r>
                    </w:p>
                    <w:p w:rsidR="003B3049" w:rsidRDefault="003B3049" w:rsidP="001F71BB"/>
                  </w:txbxContent>
                </v:textbox>
              </v:shape>
            </w:pict>
          </mc:Fallback>
        </mc:AlternateContent>
      </w:r>
      <w:r w:rsidRPr="007C4493">
        <w:rPr>
          <w:noProof/>
          <w:sz w:val="32"/>
          <w:szCs w:val="32"/>
        </w:rPr>
        <w:drawing>
          <wp:inline distT="0" distB="0" distL="0" distR="0">
            <wp:extent cx="2782570" cy="181737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C9" w:rsidRPr="007C4493" w:rsidRDefault="008805C9" w:rsidP="00644F6F">
      <w:pPr>
        <w:pStyle w:val="4"/>
      </w:pPr>
      <w:r w:rsidRPr="007C4493">
        <w:t>Рис. 1</w:t>
      </w:r>
      <w:r w:rsidR="000A658F" w:rsidRPr="007C4493">
        <w:t>.3</w:t>
      </w:r>
      <w:r w:rsidRPr="007C4493">
        <w:t xml:space="preserve">. </w:t>
      </w:r>
      <w:r w:rsidR="007E28F9" w:rsidRPr="007C4493">
        <w:t>Кинематическая схема г</w:t>
      </w:r>
      <w:r w:rsidRPr="007C4493">
        <w:t>р</w:t>
      </w:r>
      <w:r w:rsidRPr="007C4493">
        <w:t>у</w:t>
      </w:r>
      <w:r w:rsidRPr="007C4493">
        <w:t>зоподъемно</w:t>
      </w:r>
      <w:r w:rsidR="007E28F9" w:rsidRPr="007C4493">
        <w:t>го</w:t>
      </w:r>
      <w:r w:rsidRPr="007C4493">
        <w:t xml:space="preserve"> устройств</w:t>
      </w:r>
      <w:r w:rsidR="007E28F9" w:rsidRPr="007C4493">
        <w:t>а</w:t>
      </w:r>
    </w:p>
    <w:p w:rsidR="00DF7DB8" w:rsidRPr="007C4493" w:rsidRDefault="00DF7DB8" w:rsidP="00122517"/>
    <w:p w:rsidR="008805C9" w:rsidRPr="007C4493" w:rsidRDefault="008805C9" w:rsidP="00976E83">
      <w:pPr>
        <w:pStyle w:val="a1"/>
        <w:rPr>
          <w:lang w:val="ru-RU"/>
        </w:rPr>
      </w:pPr>
      <w:r w:rsidRPr="007C4493">
        <w:rPr>
          <w:lang w:val="ru-RU"/>
        </w:rPr>
        <w:t>Радиус приведения барабана</w:t>
      </w:r>
      <w:r w:rsidRPr="007C4493">
        <w:rPr>
          <w:color w:val="000000"/>
          <w:lang w:val="ru-RU"/>
        </w:rPr>
        <w:t xml:space="preserve"> </w:t>
      </w:r>
    </w:p>
    <w:p w:rsidR="008805C9" w:rsidRPr="007C4493" w:rsidRDefault="00045737" w:rsidP="0006381C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3100" w:dyaOrig="800">
          <v:shape id="_x0000_i1093" type="#_x0000_t75" style="width:155.05pt;height:40.2pt" o:ole="">
            <v:imagedata r:id="rId91" o:title=""/>
          </v:shape>
          <o:OLEObject Type="Embed" ProgID="Equation.DSMT4" ShapeID="_x0000_i1093" DrawAspect="Content" ObjectID="_1666850269" r:id="rId92"/>
        </w:object>
      </w:r>
      <w:r w:rsidR="00313B8F">
        <w:rPr>
          <w:lang w:val="ru-RU"/>
        </w:rPr>
        <w:t>.</w:t>
      </w:r>
    </w:p>
    <w:p w:rsidR="00CC7114" w:rsidRPr="007C4493" w:rsidRDefault="008805C9" w:rsidP="00976E83">
      <w:pPr>
        <w:pStyle w:val="a1"/>
        <w:rPr>
          <w:i/>
          <w:lang w:val="ru-RU"/>
        </w:rPr>
      </w:pPr>
      <w:r w:rsidRPr="007C4493">
        <w:rPr>
          <w:lang w:val="ru-RU"/>
        </w:rPr>
        <w:t xml:space="preserve">Вес груза </w:t>
      </w:r>
      <w:r w:rsidR="00644F6F" w:rsidRPr="007C4493">
        <w:rPr>
          <w:position w:val="-12"/>
          <w:lang w:val="ru-RU"/>
        </w:rPr>
        <w:object w:dxaOrig="4180" w:dyaOrig="420">
          <v:shape id="_x0000_i1094" type="#_x0000_t75" style="width:208.95pt;height:21.2pt" o:ole="">
            <v:imagedata r:id="rId93" o:title=""/>
          </v:shape>
          <o:OLEObject Type="Embed" ProgID="Equation.DSMT4" ShapeID="_x0000_i1094" DrawAspect="Content" ObjectID="_1666850270" r:id="rId94"/>
        </w:object>
      </w:r>
      <w:r w:rsidR="00313B8F">
        <w:rPr>
          <w:lang w:val="ru-RU"/>
        </w:rPr>
        <w:t>.</w:t>
      </w:r>
    </w:p>
    <w:p w:rsidR="008805C9" w:rsidRPr="007C4493" w:rsidRDefault="008805C9" w:rsidP="00976E83">
      <w:pPr>
        <w:pStyle w:val="a1"/>
        <w:rPr>
          <w:lang w:val="ru-RU"/>
        </w:rPr>
      </w:pPr>
      <w:r w:rsidRPr="007C4493">
        <w:rPr>
          <w:lang w:val="ru-RU"/>
        </w:rPr>
        <w:t>Момент сопротивления на валу двигателя</w:t>
      </w:r>
      <w:r w:rsidR="00967C1C" w:rsidRPr="007C4493">
        <w:rPr>
          <w:lang w:val="ru-RU"/>
        </w:rPr>
        <w:t xml:space="preserve"> без учета потерь в механической передачи</w:t>
      </w:r>
    </w:p>
    <w:p w:rsidR="008805C9" w:rsidRPr="007C4493" w:rsidRDefault="00045737" w:rsidP="0006381C">
      <w:pPr>
        <w:pStyle w:val="a1"/>
        <w:spacing w:before="120" w:after="120"/>
        <w:ind w:firstLine="0"/>
        <w:jc w:val="center"/>
        <w:rPr>
          <w:color w:val="000000"/>
          <w:lang w:val="ru-RU"/>
        </w:rPr>
      </w:pPr>
      <w:r w:rsidRPr="007C4493">
        <w:rPr>
          <w:position w:val="-14"/>
          <w:lang w:val="ru-RU"/>
        </w:rPr>
        <w:object w:dxaOrig="4040" w:dyaOrig="440">
          <v:shape id="_x0000_i1095" type="#_x0000_t75" style="width:201.85pt;height:22.1pt" o:ole="">
            <v:imagedata r:id="rId95" o:title=""/>
          </v:shape>
          <o:OLEObject Type="Embed" ProgID="Equation.DSMT4" ShapeID="_x0000_i1095" DrawAspect="Content" ObjectID="_1666850271" r:id="rId96"/>
        </w:object>
      </w:r>
      <w:r w:rsidR="00644F6F" w:rsidRPr="007C4493">
        <w:rPr>
          <w:position w:val="-4"/>
          <w:lang w:val="ru-RU"/>
        </w:rPr>
        <w:object w:dxaOrig="700" w:dyaOrig="300">
          <v:shape id="_x0000_i1096" type="#_x0000_t75" style="width:34.9pt;height:15pt" o:ole="">
            <v:imagedata r:id="rId97" o:title=""/>
          </v:shape>
          <o:OLEObject Type="Embed" ProgID="Equation.DSMT4" ShapeID="_x0000_i1096" DrawAspect="Content" ObjectID="_1666850272" r:id="rId98"/>
        </w:object>
      </w:r>
      <w:r w:rsidR="00313B8F">
        <w:rPr>
          <w:lang w:val="ru-RU"/>
        </w:rPr>
        <w:t>.</w:t>
      </w:r>
    </w:p>
    <w:p w:rsidR="008805C9" w:rsidRPr="007C4493" w:rsidRDefault="008805C9" w:rsidP="00976E83">
      <w:pPr>
        <w:pStyle w:val="a1"/>
        <w:rPr>
          <w:lang w:val="ru-RU"/>
        </w:rPr>
      </w:pPr>
      <w:r w:rsidRPr="007C4493">
        <w:rPr>
          <w:lang w:val="ru-RU"/>
        </w:rPr>
        <w:t xml:space="preserve">Скорость перемещения груза </w:t>
      </w:r>
    </w:p>
    <w:p w:rsidR="008805C9" w:rsidRPr="007C4493" w:rsidRDefault="00644F6F" w:rsidP="0006381C">
      <w:pPr>
        <w:pStyle w:val="a1"/>
        <w:spacing w:before="120" w:after="120"/>
        <w:ind w:firstLine="0"/>
        <w:jc w:val="center"/>
        <w:rPr>
          <w:color w:val="000000"/>
          <w:lang w:val="ru-RU"/>
        </w:rPr>
      </w:pPr>
      <w:r w:rsidRPr="007C4493">
        <w:rPr>
          <w:position w:val="-16"/>
          <w:lang w:val="ru-RU"/>
        </w:rPr>
        <w:object w:dxaOrig="4260" w:dyaOrig="460">
          <v:shape id="_x0000_i1097" type="#_x0000_t75" style="width:212.9pt;height:22.95pt" o:ole="">
            <v:imagedata r:id="rId99" o:title=""/>
          </v:shape>
          <o:OLEObject Type="Embed" ProgID="Equation.DSMT4" ShapeID="_x0000_i1097" DrawAspect="Content" ObjectID="_1666850273" r:id="rId100"/>
        </w:object>
      </w:r>
      <w:r w:rsidR="00313B8F">
        <w:rPr>
          <w:lang w:val="ru-RU"/>
        </w:rPr>
        <w:t>.</w:t>
      </w:r>
    </w:p>
    <w:p w:rsidR="008C2A56" w:rsidRPr="007C4493" w:rsidRDefault="008C2A56" w:rsidP="00976E83">
      <w:pPr>
        <w:pStyle w:val="a1"/>
        <w:rPr>
          <w:lang w:val="ru-RU"/>
        </w:rPr>
      </w:pPr>
      <w:r w:rsidRPr="007C4493">
        <w:rPr>
          <w:lang w:val="ru-RU"/>
        </w:rPr>
        <w:t>Суммарный приведенный момент инерции</w:t>
      </w:r>
    </w:p>
    <w:p w:rsidR="008805C9" w:rsidRPr="007C4493" w:rsidRDefault="00045737" w:rsidP="0006381C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8919" w:dyaOrig="540">
          <v:shape id="_x0000_i1098" type="#_x0000_t75" style="width:446.15pt;height:26.95pt" o:ole="">
            <v:imagedata r:id="rId101" o:title=""/>
          </v:shape>
          <o:OLEObject Type="Embed" ProgID="Equation.DSMT4" ShapeID="_x0000_i1098" DrawAspect="Content" ObjectID="_1666850274" r:id="rId102"/>
        </w:object>
      </w:r>
      <w:r w:rsidR="00976E83" w:rsidRPr="007C4493">
        <w:rPr>
          <w:lang w:val="ru-RU"/>
        </w:rPr>
        <w:t>.</w:t>
      </w:r>
    </w:p>
    <w:p w:rsidR="00122517" w:rsidRPr="007C4493" w:rsidRDefault="008805C9" w:rsidP="00C41B4D">
      <w:pPr>
        <w:pStyle w:val="a1"/>
        <w:keepNext/>
        <w:rPr>
          <w:b/>
          <w:lang w:val="ru-RU"/>
        </w:rPr>
      </w:pPr>
      <w:r w:rsidRPr="007C4493">
        <w:rPr>
          <w:b/>
          <w:lang w:val="ru-RU"/>
        </w:rPr>
        <w:lastRenderedPageBreak/>
        <w:t xml:space="preserve">Пример </w:t>
      </w:r>
      <w:r w:rsidR="000A658F" w:rsidRPr="007C4493">
        <w:rPr>
          <w:b/>
          <w:lang w:val="ru-RU"/>
        </w:rPr>
        <w:t>4</w:t>
      </w:r>
    </w:p>
    <w:p w:rsidR="008805C9" w:rsidRPr="007C4493" w:rsidRDefault="008805C9" w:rsidP="00313B8F">
      <w:pPr>
        <w:pStyle w:val="a1"/>
        <w:keepNext/>
        <w:tabs>
          <w:tab w:val="left" w:pos="3945"/>
        </w:tabs>
        <w:ind w:firstLine="0"/>
        <w:rPr>
          <w:lang w:val="ru-RU"/>
        </w:rPr>
      </w:pPr>
      <w:r w:rsidRPr="007C4493">
        <w:rPr>
          <w:b/>
          <w:lang w:val="ru-RU"/>
        </w:rPr>
        <w:t>Передача «винт-гайка»</w:t>
      </w:r>
      <w:r w:rsidR="00313B8F">
        <w:rPr>
          <w:b/>
          <w:lang w:val="ru-RU"/>
        </w:rPr>
        <w:t xml:space="preserve"> </w:t>
      </w:r>
      <w:r w:rsidR="00313B8F" w:rsidRPr="00487918">
        <w:rPr>
          <w:sz w:val="28"/>
          <w:szCs w:val="28"/>
          <w:lang w:val="ru-RU"/>
        </w:rPr>
        <w:t xml:space="preserve"> (рис. 1.</w:t>
      </w:r>
      <w:r w:rsidR="00313B8F">
        <w:rPr>
          <w:sz w:val="28"/>
          <w:szCs w:val="28"/>
          <w:lang w:val="ru-RU"/>
        </w:rPr>
        <w:t>4</w:t>
      </w:r>
      <w:r w:rsidR="00313B8F" w:rsidRPr="00487918">
        <w:rPr>
          <w:sz w:val="28"/>
          <w:szCs w:val="28"/>
          <w:lang w:val="ru-RU"/>
        </w:rPr>
        <w:t>)</w:t>
      </w:r>
    </w:p>
    <w:p w:rsidR="008805C9" w:rsidRPr="007C4493" w:rsidRDefault="00934268" w:rsidP="00086BF8">
      <w:pPr>
        <w:rPr>
          <w:sz w:val="32"/>
          <w:szCs w:val="32"/>
        </w:rPr>
      </w:pPr>
      <w:r w:rsidRPr="007C4493">
        <w:rPr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454025</wp:posOffset>
                </wp:positionV>
                <wp:extent cx="2590800" cy="838200"/>
                <wp:effectExtent l="0" t="3175" r="0" b="0"/>
                <wp:wrapNone/>
                <wp:docPr id="5475" name="Text Box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049" w:rsidRPr="0014694A" w:rsidRDefault="003B3049" w:rsidP="001F71B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 w:rsidRPr="00045737">
                              <w:rPr>
                                <w:vertAlign w:val="subscript"/>
                              </w:rPr>
                              <w:t>д</w:t>
                            </w:r>
                            <w:r>
                              <w:t>=</w:t>
                            </w:r>
                            <w:r w:rsidRPr="0014694A">
                              <w:t>2</w:t>
                            </w:r>
                            <w:r>
                              <w:t>,</w:t>
                            </w:r>
                            <w:r w:rsidRPr="0014694A">
                              <w:t>15</w:t>
                            </w:r>
                            <w:r>
                              <w:t> 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  <w:r w:rsidRPr="003D095C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>
                              <w:rPr>
                                <w:vertAlign w:val="subscript"/>
                              </w:rPr>
                              <w:t>в</w:t>
                            </w:r>
                            <w:r>
                              <w:t>=1,7</w:t>
                            </w:r>
                            <w:r w:rsidRPr="0014694A">
                              <w:t>2</w:t>
                            </w:r>
                            <w:r>
                              <w:t> 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  <w:r w:rsidRPr="0014694A">
                              <w:t xml:space="preserve"> </w:t>
                            </w:r>
                            <w:r>
                              <w:t>τ=0,0</w:t>
                            </w:r>
                            <w:r w:rsidRPr="0014694A">
                              <w:t>1</w:t>
                            </w:r>
                            <w:r>
                              <w:t>м;</w:t>
                            </w:r>
                          </w:p>
                          <w:p w:rsidR="003B3049" w:rsidRPr="001B7637" w:rsidRDefault="003B3049" w:rsidP="001F71BB">
                            <w:r>
                              <w:rPr>
                                <w:i/>
                                <w:lang w:val="en-US"/>
                              </w:rPr>
                              <w:t>m</w:t>
                            </w:r>
                            <w:r>
                              <w:t>=</w:t>
                            </w:r>
                            <w:r w:rsidRPr="0014694A">
                              <w:t>14</w:t>
                            </w:r>
                            <w:r>
                              <w:t>0 кг;</w:t>
                            </w:r>
                            <w:r w:rsidRPr="003D095C">
                              <w:t xml:space="preserve">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Ω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д</w:t>
                            </w:r>
                            <w:r>
                              <w:t xml:space="preserve">=73,3 рад/с; </w:t>
                            </w:r>
                          </w:p>
                          <w:p w:rsidR="003B3049" w:rsidRPr="00043192" w:rsidRDefault="003B3049" w:rsidP="001F71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1" o:spid="_x0000_s1028" type="#_x0000_t202" style="position:absolute;margin-left:193.8pt;margin-top:35.75pt;width:204pt;height:6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" stroked="f">
                <v:textbox>
                  <w:txbxContent>
                    <w:p w:rsidR="003B3049" w:rsidRPr="0014694A" w:rsidRDefault="003B3049" w:rsidP="001F71B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lang w:val="en-US"/>
                        </w:rPr>
                        <w:t>J</w:t>
                      </w:r>
                      <w:r w:rsidRPr="00045737">
                        <w:rPr>
                          <w:vertAlign w:val="subscript"/>
                        </w:rPr>
                        <w:t>д</w:t>
                      </w:r>
                      <w:r>
                        <w:t>=</w:t>
                      </w:r>
                      <w:r w:rsidRPr="0014694A">
                        <w:t>2</w:t>
                      </w:r>
                      <w:r>
                        <w:t>,</w:t>
                      </w:r>
                      <w:r w:rsidRPr="0014694A">
                        <w:t>15</w:t>
                      </w:r>
                      <w:r>
                        <w:t> 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  <w:r w:rsidRPr="003D095C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  <w:lang w:val="en-US"/>
                        </w:rPr>
                        <w:t>J</w:t>
                      </w:r>
                      <w:r>
                        <w:rPr>
                          <w:vertAlign w:val="subscript"/>
                        </w:rPr>
                        <w:t>в</w:t>
                      </w:r>
                      <w:r>
                        <w:t>=1,7</w:t>
                      </w:r>
                      <w:r w:rsidRPr="0014694A">
                        <w:t>2</w:t>
                      </w:r>
                      <w:r>
                        <w:t> 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  <w:r w:rsidRPr="0014694A">
                        <w:t xml:space="preserve"> </w:t>
                      </w:r>
                      <w:r>
                        <w:t>τ=0,0</w:t>
                      </w:r>
                      <w:r w:rsidRPr="0014694A">
                        <w:t>1</w:t>
                      </w:r>
                      <w:r>
                        <w:t>м;</w:t>
                      </w:r>
                    </w:p>
                    <w:p w:rsidR="003B3049" w:rsidRPr="001B7637" w:rsidRDefault="003B3049" w:rsidP="001F71BB">
                      <w:r>
                        <w:rPr>
                          <w:i/>
                          <w:lang w:val="en-US"/>
                        </w:rPr>
                        <w:t>m</w:t>
                      </w:r>
                      <w:r>
                        <w:t>=</w:t>
                      </w:r>
                      <w:r w:rsidRPr="0014694A">
                        <w:t>14</w:t>
                      </w:r>
                      <w:r>
                        <w:t>0 кг;</w:t>
                      </w:r>
                      <w:r w:rsidRPr="003D095C">
                        <w:t xml:space="preserve"> </w:t>
                      </w:r>
                      <w:r>
                        <w:rPr>
                          <w:i/>
                          <w:lang w:val="en-US"/>
                        </w:rPr>
                        <w:t>Ω</w:t>
                      </w:r>
                      <w:r>
                        <w:rPr>
                          <w:i/>
                          <w:vertAlign w:val="subscript"/>
                        </w:rPr>
                        <w:t>д</w:t>
                      </w:r>
                      <w:r>
                        <w:t xml:space="preserve">=73,3 рад/с; </w:t>
                      </w:r>
                    </w:p>
                    <w:p w:rsidR="003B3049" w:rsidRPr="00043192" w:rsidRDefault="003B3049" w:rsidP="001F71BB"/>
                  </w:txbxContent>
                </v:textbox>
              </v:shape>
            </w:pict>
          </mc:Fallback>
        </mc:AlternateContent>
      </w:r>
      <w:r w:rsidRPr="007C4493">
        <w:rPr>
          <w:noProof/>
          <w:sz w:val="32"/>
          <w:szCs w:val="32"/>
        </w:rPr>
        <w:drawing>
          <wp:inline distT="0" distB="0" distL="0" distR="0">
            <wp:extent cx="2115185" cy="26479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9BE" w:rsidRPr="007C4493">
        <w:rPr>
          <w:sz w:val="32"/>
          <w:szCs w:val="32"/>
        </w:rPr>
        <w:t xml:space="preserve"> </w:t>
      </w:r>
    </w:p>
    <w:p w:rsidR="008805C9" w:rsidRPr="007C4493" w:rsidRDefault="008805C9" w:rsidP="00644F6F">
      <w:pPr>
        <w:pStyle w:val="4"/>
      </w:pPr>
      <w:r w:rsidRPr="007C4493">
        <w:t>Рис. 1.</w:t>
      </w:r>
      <w:r w:rsidR="000A658F" w:rsidRPr="007C4493">
        <w:t>4</w:t>
      </w:r>
      <w:r w:rsidRPr="007C4493">
        <w:t xml:space="preserve">. </w:t>
      </w:r>
      <w:r w:rsidR="005F08F3" w:rsidRPr="007C4493">
        <w:t>Кинематическая схема</w:t>
      </w:r>
      <w:r w:rsidRPr="007C4493">
        <w:t xml:space="preserve"> </w:t>
      </w:r>
      <w:r w:rsidR="005F08F3" w:rsidRPr="007C4493">
        <w:t>п</w:t>
      </w:r>
      <w:r w:rsidRPr="007C4493">
        <w:t>ередач</w:t>
      </w:r>
      <w:r w:rsidR="005F08F3" w:rsidRPr="007C4493">
        <w:t>и</w:t>
      </w:r>
      <w:r w:rsidRPr="007C4493">
        <w:t xml:space="preserve"> «винт-гайка»</w:t>
      </w:r>
    </w:p>
    <w:p w:rsidR="0006381C" w:rsidRPr="007C4493" w:rsidRDefault="0006381C" w:rsidP="0006381C"/>
    <w:p w:rsidR="00BF20A1" w:rsidRPr="00B94D59" w:rsidRDefault="00BF20A1" w:rsidP="00BF20A1">
      <w:pPr>
        <w:pStyle w:val="a1"/>
        <w:rPr>
          <w:lang w:val="ru-RU"/>
        </w:rPr>
      </w:pPr>
      <w:r w:rsidRPr="00086BF8">
        <w:t>Радиус приведения</w:t>
      </w:r>
      <w:r w:rsidRPr="00086BF8">
        <w:rPr>
          <w:b/>
        </w:rPr>
        <w:t xml:space="preserve"> </w:t>
      </w:r>
      <w:r>
        <w:t>передач</w:t>
      </w:r>
      <w:r>
        <w:rPr>
          <w:lang w:val="ru-RU"/>
        </w:rPr>
        <w:t>и</w:t>
      </w:r>
      <w:r w:rsidRPr="00086BF8">
        <w:t xml:space="preserve"> «винт-гайка»</w:t>
      </w:r>
      <w:r>
        <w:rPr>
          <w:color w:val="000000"/>
          <w:lang w:val="ru-RU"/>
        </w:rPr>
        <w:t xml:space="preserve"> найдем</w:t>
      </w:r>
      <w:r w:rsidRPr="00B94D59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через шаг винта τ</w:t>
      </w:r>
    </w:p>
    <w:p w:rsidR="008805C9" w:rsidRPr="007C4493" w:rsidRDefault="00644F6F" w:rsidP="00122517">
      <w:pPr>
        <w:pStyle w:val="a1"/>
        <w:spacing w:before="60"/>
        <w:ind w:firstLine="0"/>
        <w:jc w:val="center"/>
        <w:rPr>
          <w:lang w:val="ru-RU"/>
        </w:rPr>
      </w:pPr>
      <w:r w:rsidRPr="007C4493">
        <w:rPr>
          <w:position w:val="-36"/>
          <w:lang w:val="ru-RU"/>
        </w:rPr>
        <w:object w:dxaOrig="3820" w:dyaOrig="859">
          <v:shape id="_x0000_i1100" type="#_x0000_t75" style="width:190.8pt;height:42.85pt" o:ole="">
            <v:imagedata r:id="rId104" o:title=""/>
          </v:shape>
          <o:OLEObject Type="Embed" ProgID="Equation.DSMT4" ShapeID="_x0000_i1100" DrawAspect="Content" ObjectID="_1666850275" r:id="rId105"/>
        </w:object>
      </w:r>
      <w:r w:rsidR="00976E83" w:rsidRPr="007C4493">
        <w:rPr>
          <w:lang w:val="ru-RU"/>
        </w:rPr>
        <w:t>.</w:t>
      </w:r>
    </w:p>
    <w:p w:rsidR="008805C9" w:rsidRPr="007C4493" w:rsidRDefault="008805C9" w:rsidP="00976E83">
      <w:pPr>
        <w:pStyle w:val="a1"/>
        <w:rPr>
          <w:lang w:val="ru-RU"/>
        </w:rPr>
      </w:pPr>
      <w:r w:rsidRPr="007C4493">
        <w:rPr>
          <w:lang w:val="ru-RU"/>
        </w:rPr>
        <w:t>Момент сопротивления на валу двигателя</w:t>
      </w:r>
      <w:r w:rsidR="00865C4F" w:rsidRPr="007C4493">
        <w:rPr>
          <w:lang w:val="ru-RU"/>
        </w:rPr>
        <w:t xml:space="preserve"> без учета потерь в механической передачи</w:t>
      </w:r>
    </w:p>
    <w:p w:rsidR="008805C9" w:rsidRPr="007C4493" w:rsidRDefault="006A2E80" w:rsidP="00122517">
      <w:pPr>
        <w:pStyle w:val="a1"/>
        <w:spacing w:before="60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5780" w:dyaOrig="440">
          <v:shape id="_x0000_i1101" type="#_x0000_t75" style="width:288.9pt;height:22.1pt" o:ole="">
            <v:imagedata r:id="rId106" o:title=""/>
          </v:shape>
          <o:OLEObject Type="Embed" ProgID="Equation.DSMT4" ShapeID="_x0000_i1101" DrawAspect="Content" ObjectID="_1666850276" r:id="rId107"/>
        </w:object>
      </w:r>
      <w:r w:rsidR="00976E83" w:rsidRPr="007C4493">
        <w:rPr>
          <w:lang w:val="ru-RU"/>
        </w:rPr>
        <w:t>.</w:t>
      </w:r>
    </w:p>
    <w:p w:rsidR="008805C9" w:rsidRPr="007C4493" w:rsidRDefault="008805C9" w:rsidP="00976E83">
      <w:pPr>
        <w:pStyle w:val="a1"/>
        <w:rPr>
          <w:lang w:val="ru-RU"/>
        </w:rPr>
      </w:pPr>
      <w:r w:rsidRPr="007C4493">
        <w:rPr>
          <w:lang w:val="ru-RU"/>
        </w:rPr>
        <w:t>Скорость перемещения груза</w:t>
      </w:r>
    </w:p>
    <w:p w:rsidR="008805C9" w:rsidRPr="007C4493" w:rsidRDefault="005B30A9" w:rsidP="00122517">
      <w:pPr>
        <w:pStyle w:val="a1"/>
        <w:spacing w:before="60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4620" w:dyaOrig="460">
          <v:shape id="_x0000_i1102" type="#_x0000_t75" style="width:231pt;height:22.95pt" o:ole="">
            <v:imagedata r:id="rId108" o:title=""/>
          </v:shape>
          <o:OLEObject Type="Embed" ProgID="Equation.DSMT4" ShapeID="_x0000_i1102" DrawAspect="Content" ObjectID="_1666850277" r:id="rId109"/>
        </w:object>
      </w:r>
      <w:r w:rsidR="00976E83" w:rsidRPr="007C4493">
        <w:rPr>
          <w:lang w:val="ru-RU"/>
        </w:rPr>
        <w:t>.</w:t>
      </w:r>
    </w:p>
    <w:p w:rsidR="008C2A56" w:rsidRPr="007C4493" w:rsidRDefault="008C2A56" w:rsidP="00976E83">
      <w:pPr>
        <w:pStyle w:val="a1"/>
        <w:rPr>
          <w:lang w:val="ru-RU"/>
        </w:rPr>
      </w:pPr>
      <w:r w:rsidRPr="007C4493">
        <w:rPr>
          <w:lang w:val="ru-RU"/>
        </w:rPr>
        <w:t>Суммарный приведенный момент инерции</w:t>
      </w:r>
    </w:p>
    <w:p w:rsidR="008805C9" w:rsidRPr="007C4493" w:rsidRDefault="00096B1A" w:rsidP="00122517">
      <w:pPr>
        <w:pStyle w:val="a1"/>
        <w:spacing w:before="60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8960" w:dyaOrig="540">
          <v:shape id="_x0000_i1103" type="#_x0000_t75" style="width:447.9pt;height:26.95pt" o:ole="">
            <v:imagedata r:id="rId110" o:title=""/>
          </v:shape>
          <o:OLEObject Type="Embed" ProgID="Equation.DSMT4" ShapeID="_x0000_i1103" DrawAspect="Content" ObjectID="_1666850278" r:id="rId111"/>
        </w:object>
      </w:r>
      <w:r w:rsidR="00976E83" w:rsidRPr="007C4493">
        <w:rPr>
          <w:lang w:val="ru-RU"/>
        </w:rPr>
        <w:t>.</w:t>
      </w:r>
    </w:p>
    <w:p w:rsidR="00122517" w:rsidRPr="007C4493" w:rsidRDefault="008805C9" w:rsidP="00086BF8">
      <w:pPr>
        <w:ind w:firstLine="720"/>
        <w:rPr>
          <w:b/>
          <w:sz w:val="32"/>
          <w:szCs w:val="32"/>
        </w:rPr>
      </w:pPr>
      <w:r w:rsidRPr="007C4493">
        <w:rPr>
          <w:b/>
          <w:sz w:val="32"/>
          <w:szCs w:val="32"/>
        </w:rPr>
        <w:t xml:space="preserve">Пример </w:t>
      </w:r>
      <w:r w:rsidR="000A658F" w:rsidRPr="007C4493">
        <w:rPr>
          <w:b/>
          <w:sz w:val="32"/>
          <w:szCs w:val="32"/>
        </w:rPr>
        <w:t>5</w:t>
      </w:r>
    </w:p>
    <w:p w:rsidR="008805C9" w:rsidRPr="007C4493" w:rsidRDefault="008805C9" w:rsidP="00122517">
      <w:pPr>
        <w:rPr>
          <w:sz w:val="32"/>
          <w:szCs w:val="32"/>
        </w:rPr>
      </w:pPr>
      <w:r w:rsidRPr="007C4493">
        <w:rPr>
          <w:b/>
          <w:sz w:val="32"/>
          <w:szCs w:val="32"/>
        </w:rPr>
        <w:t>Реечная п</w:t>
      </w:r>
      <w:r w:rsidRPr="007C4493">
        <w:rPr>
          <w:b/>
          <w:sz w:val="32"/>
          <w:szCs w:val="32"/>
        </w:rPr>
        <w:t>е</w:t>
      </w:r>
      <w:r w:rsidRPr="007C4493">
        <w:rPr>
          <w:b/>
          <w:sz w:val="32"/>
          <w:szCs w:val="32"/>
        </w:rPr>
        <w:t xml:space="preserve">редача </w:t>
      </w:r>
      <w:r w:rsidR="00313B8F" w:rsidRPr="00487918">
        <w:rPr>
          <w:sz w:val="28"/>
          <w:szCs w:val="28"/>
        </w:rPr>
        <w:t>(рис. 1.</w:t>
      </w:r>
      <w:r w:rsidR="00313B8F">
        <w:rPr>
          <w:sz w:val="28"/>
          <w:szCs w:val="28"/>
        </w:rPr>
        <w:t>5</w:t>
      </w:r>
      <w:r w:rsidR="00313B8F" w:rsidRPr="00487918">
        <w:rPr>
          <w:sz w:val="28"/>
          <w:szCs w:val="28"/>
        </w:rPr>
        <w:t>)</w:t>
      </w:r>
    </w:p>
    <w:p w:rsidR="008805C9" w:rsidRPr="007C4493" w:rsidRDefault="00934268" w:rsidP="005A2433">
      <w:pPr>
        <w:rPr>
          <w:sz w:val="32"/>
          <w:szCs w:val="32"/>
        </w:rPr>
      </w:pPr>
      <w:r w:rsidRPr="007C4493">
        <w:rPr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3040380</wp:posOffset>
                </wp:positionH>
                <wp:positionV relativeFrom="paragraph">
                  <wp:posOffset>273685</wp:posOffset>
                </wp:positionV>
                <wp:extent cx="2703830" cy="914400"/>
                <wp:effectExtent l="0" t="0" r="3175" b="1905"/>
                <wp:wrapNone/>
                <wp:docPr id="5474" name="Text Box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049" w:rsidRPr="0014694A" w:rsidRDefault="003B3049" w:rsidP="001F71B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 w:rsidRPr="005A2433">
                              <w:rPr>
                                <w:vertAlign w:val="subscript"/>
                              </w:rPr>
                              <w:t>д</w:t>
                            </w:r>
                            <w:r>
                              <w:t>=</w:t>
                            </w:r>
                            <w:r w:rsidRPr="0014694A">
                              <w:t>2</w:t>
                            </w:r>
                            <w:r>
                              <w:t>,7 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  <w:r w:rsidRPr="003D095C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J</w:t>
                            </w:r>
                            <w:r>
                              <w:rPr>
                                <w:vertAlign w:val="subscript"/>
                              </w:rPr>
                              <w:t>ш</w:t>
                            </w:r>
                            <w:r>
                              <w:t>=1,2 кг·м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;</w:t>
                            </w:r>
                            <w:r w:rsidRPr="0014694A">
                              <w:t xml:space="preserve"> </w:t>
                            </w:r>
                            <w:r w:rsidRPr="0018489A">
                              <w:rPr>
                                <w:i/>
                                <w:lang w:val="en-US"/>
                              </w:rPr>
                              <w:t>F</w:t>
                            </w:r>
                            <w:r w:rsidRPr="00096B1A">
                              <w:rPr>
                                <w:vertAlign w:val="subscript"/>
                              </w:rPr>
                              <w:t>с</w:t>
                            </w:r>
                            <w:r w:rsidRPr="0014694A">
                              <w:t>=</w:t>
                            </w:r>
                            <w:r w:rsidRPr="00F90669">
                              <w:t>1300</w:t>
                            </w:r>
                            <w:r>
                              <w:t>Н;</w:t>
                            </w:r>
                          </w:p>
                          <w:p w:rsidR="003B3049" w:rsidRPr="00CC7114" w:rsidRDefault="003B3049" w:rsidP="00CC7114">
                            <w:r>
                              <w:rPr>
                                <w:i/>
                                <w:lang w:val="en-US"/>
                              </w:rPr>
                              <w:t>m</w:t>
                            </w:r>
                            <w:r>
                              <w:t>=</w:t>
                            </w:r>
                            <w:r w:rsidRPr="0014694A">
                              <w:t>1</w:t>
                            </w:r>
                            <w:r>
                              <w:t>0 кг;</w:t>
                            </w:r>
                            <w:r w:rsidRPr="003D095C">
                              <w:t xml:space="preserve">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Ω</w:t>
                            </w:r>
                            <w:r w:rsidRPr="00096B1A">
                              <w:rPr>
                                <w:vertAlign w:val="subscript"/>
                              </w:rPr>
                              <w:t>д</w:t>
                            </w:r>
                            <w:r>
                              <w:t xml:space="preserve">=101 рад/с;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R</w:t>
                            </w:r>
                            <w:r>
                              <w:t>=0</w:t>
                            </w:r>
                            <w:r w:rsidRPr="00723750">
                              <w:t xml:space="preserve">,3 </w:t>
                            </w:r>
                            <w:r>
                              <w:t>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3" o:spid="_x0000_s1029" type="#_x0000_t202" style="position:absolute;margin-left:239.4pt;margin-top:21.55pt;width:212.9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MjJiA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" stroked="f">
                <v:textbox>
                  <w:txbxContent>
                    <w:p w:rsidR="003B3049" w:rsidRPr="0014694A" w:rsidRDefault="003B3049" w:rsidP="001F71B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lang w:val="en-US"/>
                        </w:rPr>
                        <w:t>J</w:t>
                      </w:r>
                      <w:r w:rsidRPr="005A2433">
                        <w:rPr>
                          <w:vertAlign w:val="subscript"/>
                        </w:rPr>
                        <w:t>д</w:t>
                      </w:r>
                      <w:r>
                        <w:t>=</w:t>
                      </w:r>
                      <w:r w:rsidRPr="0014694A">
                        <w:t>2</w:t>
                      </w:r>
                      <w:r>
                        <w:t>,7 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  <w:r w:rsidRPr="003D095C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  <w:lang w:val="en-US"/>
                        </w:rPr>
                        <w:t>J</w:t>
                      </w:r>
                      <w:r>
                        <w:rPr>
                          <w:vertAlign w:val="subscript"/>
                        </w:rPr>
                        <w:t>ш</w:t>
                      </w:r>
                      <w:r>
                        <w:t>=1,2 кг·м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;</w:t>
                      </w:r>
                      <w:r w:rsidRPr="0014694A">
                        <w:t xml:space="preserve"> </w:t>
                      </w:r>
                      <w:r w:rsidRPr="0018489A">
                        <w:rPr>
                          <w:i/>
                          <w:lang w:val="en-US"/>
                        </w:rPr>
                        <w:t>F</w:t>
                      </w:r>
                      <w:r w:rsidRPr="00096B1A">
                        <w:rPr>
                          <w:vertAlign w:val="subscript"/>
                        </w:rPr>
                        <w:t>с</w:t>
                      </w:r>
                      <w:r w:rsidRPr="0014694A">
                        <w:t>=</w:t>
                      </w:r>
                      <w:r w:rsidRPr="00F90669">
                        <w:t>1300</w:t>
                      </w:r>
                      <w:r>
                        <w:t>Н;</w:t>
                      </w:r>
                    </w:p>
                    <w:p w:rsidR="003B3049" w:rsidRPr="00CC7114" w:rsidRDefault="003B3049" w:rsidP="00CC7114">
                      <w:r>
                        <w:rPr>
                          <w:i/>
                          <w:lang w:val="en-US"/>
                        </w:rPr>
                        <w:t>m</w:t>
                      </w:r>
                      <w:r>
                        <w:t>=</w:t>
                      </w:r>
                      <w:r w:rsidRPr="0014694A">
                        <w:t>1</w:t>
                      </w:r>
                      <w:r>
                        <w:t>0 кг;</w:t>
                      </w:r>
                      <w:r w:rsidRPr="003D095C">
                        <w:t xml:space="preserve"> </w:t>
                      </w:r>
                      <w:r>
                        <w:rPr>
                          <w:i/>
                          <w:lang w:val="en-US"/>
                        </w:rPr>
                        <w:t>Ω</w:t>
                      </w:r>
                      <w:r w:rsidRPr="00096B1A">
                        <w:rPr>
                          <w:vertAlign w:val="subscript"/>
                        </w:rPr>
                        <w:t>д</w:t>
                      </w:r>
                      <w:r>
                        <w:t xml:space="preserve">=101 рад/с; </w:t>
                      </w:r>
                      <w:r>
                        <w:rPr>
                          <w:i/>
                          <w:lang w:val="en-US"/>
                        </w:rPr>
                        <w:t>R</w:t>
                      </w:r>
                      <w:r>
                        <w:t>=0</w:t>
                      </w:r>
                      <w:r w:rsidRPr="00723750">
                        <w:t xml:space="preserve">,3 </w:t>
                      </w:r>
                      <w:r>
                        <w:t>м.</w:t>
                      </w:r>
                    </w:p>
                  </w:txbxContent>
                </v:textbox>
              </v:shape>
            </w:pict>
          </mc:Fallback>
        </mc:AlternateContent>
      </w:r>
      <w:r w:rsidRPr="007C4493">
        <w:rPr>
          <w:noProof/>
          <w:sz w:val="32"/>
          <w:szCs w:val="32"/>
        </w:rPr>
        <w:drawing>
          <wp:inline distT="0" distB="0" distL="0" distR="0">
            <wp:extent cx="3079750" cy="15087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BB" w:rsidRPr="007C4493" w:rsidRDefault="001F71BB" w:rsidP="005A2433">
      <w:pPr>
        <w:pStyle w:val="4"/>
      </w:pPr>
      <w:r w:rsidRPr="007C4493">
        <w:t>Рис. 1.</w:t>
      </w:r>
      <w:r w:rsidR="000A658F" w:rsidRPr="007C4493">
        <w:t>5</w:t>
      </w:r>
      <w:r w:rsidRPr="007C4493">
        <w:t xml:space="preserve">. - </w:t>
      </w:r>
      <w:r w:rsidR="00F26328" w:rsidRPr="007C4493">
        <w:t>Кинематическая схема м</w:t>
      </w:r>
      <w:r w:rsidRPr="007C4493">
        <w:t>еханическ</w:t>
      </w:r>
      <w:r w:rsidR="00F26328" w:rsidRPr="007C4493">
        <w:t>ой</w:t>
      </w:r>
      <w:r w:rsidRPr="007C4493">
        <w:t xml:space="preserve"> част</w:t>
      </w:r>
      <w:r w:rsidR="00F26328" w:rsidRPr="007C4493">
        <w:t>и</w:t>
      </w:r>
      <w:r w:rsidR="005A2433" w:rsidRPr="007C4493">
        <w:t xml:space="preserve"> </w:t>
      </w:r>
      <w:r w:rsidRPr="007C4493">
        <w:t xml:space="preserve">электропривода </w:t>
      </w:r>
      <w:r w:rsidR="005A2433" w:rsidRPr="007C4493">
        <w:br/>
      </w:r>
      <w:r w:rsidRPr="007C4493">
        <w:t>с реечной передачей</w:t>
      </w:r>
    </w:p>
    <w:p w:rsidR="00E035B3" w:rsidRPr="007C4493" w:rsidRDefault="008805C9" w:rsidP="00E035B3">
      <w:pPr>
        <w:pStyle w:val="a1"/>
        <w:rPr>
          <w:color w:val="000000"/>
          <w:lang w:val="ru-RU"/>
        </w:rPr>
      </w:pPr>
      <w:r w:rsidRPr="007C4493">
        <w:rPr>
          <w:lang w:val="ru-RU"/>
        </w:rPr>
        <w:lastRenderedPageBreak/>
        <w:t>Радиус приведения реечной</w:t>
      </w:r>
      <w:r w:rsidRPr="007C4493">
        <w:rPr>
          <w:b/>
          <w:lang w:val="ru-RU"/>
        </w:rPr>
        <w:t xml:space="preserve"> </w:t>
      </w:r>
      <w:r w:rsidRPr="007C4493">
        <w:rPr>
          <w:lang w:val="ru-RU"/>
        </w:rPr>
        <w:t>передачи</w:t>
      </w:r>
      <w:r w:rsidR="005B0BCF" w:rsidRPr="007C4493">
        <w:rPr>
          <w:lang w:val="ru-RU"/>
        </w:rPr>
        <w:t xml:space="preserve"> равен радиусу шкива (если есть редуктор, то делим на передаточное число редуктора)</w:t>
      </w:r>
      <w:r w:rsidRPr="007C4493">
        <w:rPr>
          <w:color w:val="000000"/>
          <w:lang w:val="ru-RU"/>
        </w:rPr>
        <w:t xml:space="preserve"> </w:t>
      </w:r>
    </w:p>
    <w:p w:rsidR="008805C9" w:rsidRPr="007C4493" w:rsidRDefault="005A2433" w:rsidP="0006381C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color w:val="000000"/>
          <w:position w:val="-12"/>
          <w:lang w:val="ru-RU"/>
        </w:rPr>
        <w:object w:dxaOrig="1860" w:dyaOrig="420">
          <v:shape id="_x0000_i1105" type="#_x0000_t75" style="width:93.2pt;height:21.2pt" o:ole="">
            <v:imagedata r:id="rId113" o:title=""/>
          </v:shape>
          <o:OLEObject Type="Embed" ProgID="Equation.DSMT4" ShapeID="_x0000_i1105" DrawAspect="Content" ObjectID="_1666850279" r:id="rId114"/>
        </w:object>
      </w:r>
      <w:r w:rsidR="005B0BCF" w:rsidRPr="007C4493">
        <w:rPr>
          <w:lang w:val="ru-RU"/>
        </w:rPr>
        <w:t>.</w:t>
      </w:r>
    </w:p>
    <w:p w:rsidR="008805C9" w:rsidRPr="007C4493" w:rsidRDefault="008805C9" w:rsidP="00E035B3">
      <w:pPr>
        <w:pStyle w:val="a1"/>
        <w:rPr>
          <w:lang w:val="ru-RU"/>
        </w:rPr>
      </w:pPr>
      <w:r w:rsidRPr="007C4493">
        <w:rPr>
          <w:lang w:val="ru-RU"/>
        </w:rPr>
        <w:t>Момент сопротивления на валу двигателя</w:t>
      </w:r>
      <w:r w:rsidR="00967C1C" w:rsidRPr="007C4493">
        <w:rPr>
          <w:lang w:val="ru-RU"/>
        </w:rPr>
        <w:t xml:space="preserve"> без учета потерь в механической передачи</w:t>
      </w:r>
    </w:p>
    <w:p w:rsidR="008805C9" w:rsidRPr="007C4493" w:rsidRDefault="00096B1A" w:rsidP="0006381C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3720" w:dyaOrig="440">
          <v:shape id="_x0000_i1106" type="#_x0000_t75" style="width:185.95pt;height:22.1pt" o:ole="">
            <v:imagedata r:id="rId115" o:title=""/>
          </v:shape>
          <o:OLEObject Type="Embed" ProgID="Equation.DSMT4" ShapeID="_x0000_i1106" DrawAspect="Content" ObjectID="_1666850280" r:id="rId116"/>
        </w:object>
      </w:r>
      <w:r w:rsidR="00900193" w:rsidRPr="007C4493">
        <w:rPr>
          <w:position w:val="-6"/>
          <w:lang w:val="ru-RU"/>
        </w:rPr>
        <w:object w:dxaOrig="760" w:dyaOrig="320">
          <v:shape id="_x0000_i1107" type="#_x0000_t75" style="width:38pt;height:15.9pt" o:ole="">
            <v:imagedata r:id="rId117" o:title=""/>
          </v:shape>
          <o:OLEObject Type="Embed" ProgID="Equation.DSMT4" ShapeID="_x0000_i1107" DrawAspect="Content" ObjectID="_1666850281" r:id="rId118"/>
        </w:object>
      </w:r>
      <w:r w:rsidR="00E035B3" w:rsidRPr="007C4493">
        <w:rPr>
          <w:lang w:val="ru-RU"/>
        </w:rPr>
        <w:t>.</w:t>
      </w:r>
    </w:p>
    <w:p w:rsidR="008805C9" w:rsidRPr="007C4493" w:rsidRDefault="008805C9" w:rsidP="00E035B3">
      <w:pPr>
        <w:pStyle w:val="a1"/>
        <w:rPr>
          <w:lang w:val="ru-RU"/>
        </w:rPr>
      </w:pPr>
      <w:r w:rsidRPr="007C4493">
        <w:rPr>
          <w:lang w:val="ru-RU"/>
        </w:rPr>
        <w:t>Скорость перемещения груза</w:t>
      </w:r>
    </w:p>
    <w:p w:rsidR="008805C9" w:rsidRPr="007C4493" w:rsidRDefault="005A2433" w:rsidP="0006381C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3920" w:dyaOrig="460">
          <v:shape id="_x0000_i1108" type="#_x0000_t75" style="width:196.1pt;height:22.95pt" o:ole="">
            <v:imagedata r:id="rId119" o:title=""/>
          </v:shape>
          <o:OLEObject Type="Embed" ProgID="Equation.DSMT4" ShapeID="_x0000_i1108" DrawAspect="Content" ObjectID="_1666850282" r:id="rId120"/>
        </w:object>
      </w:r>
      <w:r w:rsidR="00E035B3" w:rsidRPr="007C4493">
        <w:rPr>
          <w:lang w:val="ru-RU"/>
        </w:rPr>
        <w:t>.</w:t>
      </w:r>
    </w:p>
    <w:p w:rsidR="008C2A56" w:rsidRPr="007C4493" w:rsidRDefault="008C2A56" w:rsidP="00E035B3">
      <w:pPr>
        <w:pStyle w:val="a1"/>
        <w:rPr>
          <w:lang w:val="ru-RU"/>
        </w:rPr>
      </w:pPr>
      <w:r w:rsidRPr="007C4493">
        <w:rPr>
          <w:lang w:val="ru-RU"/>
        </w:rPr>
        <w:t>Суммарный приведенный момент инерции</w:t>
      </w:r>
    </w:p>
    <w:p w:rsidR="008805C9" w:rsidRPr="007C4493" w:rsidRDefault="005A2433" w:rsidP="0006381C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8160" w:dyaOrig="540">
          <v:shape id="_x0000_i1109" type="#_x0000_t75" style="width:408.15pt;height:26.95pt" o:ole="">
            <v:imagedata r:id="rId121" o:title=""/>
          </v:shape>
          <o:OLEObject Type="Embed" ProgID="Equation.DSMT4" ShapeID="_x0000_i1109" DrawAspect="Content" ObjectID="_1666850283" r:id="rId122"/>
        </w:object>
      </w:r>
      <w:r w:rsidR="00E035B3" w:rsidRPr="007C4493">
        <w:rPr>
          <w:lang w:val="ru-RU"/>
        </w:rPr>
        <w:t>.</w:t>
      </w:r>
    </w:p>
    <w:p w:rsidR="008805C9" w:rsidRPr="007C4493" w:rsidRDefault="000A658F" w:rsidP="00E035B3">
      <w:pPr>
        <w:pStyle w:val="2"/>
      </w:pPr>
      <w:bookmarkStart w:id="5" w:name="_Toc474402696"/>
      <w:r w:rsidRPr="007C4493">
        <w:t>1.2</w:t>
      </w:r>
      <w:r w:rsidR="00E035B3" w:rsidRPr="007C4493">
        <w:t>.</w:t>
      </w:r>
      <w:r w:rsidRPr="007C4493">
        <w:t xml:space="preserve"> </w:t>
      </w:r>
      <w:r w:rsidR="008805C9" w:rsidRPr="007C4493">
        <w:t xml:space="preserve">Варианты </w:t>
      </w:r>
      <w:r w:rsidRPr="007C4493">
        <w:t xml:space="preserve">индивидуальных </w:t>
      </w:r>
      <w:r w:rsidR="008805C9" w:rsidRPr="007C4493">
        <w:t>заданий</w:t>
      </w:r>
      <w:bookmarkEnd w:id="5"/>
    </w:p>
    <w:p w:rsidR="008805C9" w:rsidRPr="007C4493" w:rsidRDefault="008805C9" w:rsidP="00086BF8">
      <w:pPr>
        <w:jc w:val="center"/>
        <w:rPr>
          <w:sz w:val="32"/>
          <w:szCs w:val="32"/>
        </w:rPr>
      </w:pPr>
      <w:r w:rsidRPr="007C4493">
        <w:rPr>
          <w:b/>
          <w:sz w:val="32"/>
          <w:szCs w:val="32"/>
        </w:rPr>
        <w:t xml:space="preserve">Электропривод с трехступенчатым редуктором </w:t>
      </w:r>
      <w:r w:rsidRPr="007C4493">
        <w:rPr>
          <w:b/>
          <w:sz w:val="32"/>
          <w:szCs w:val="32"/>
        </w:rPr>
        <w:br/>
      </w:r>
    </w:p>
    <w:p w:rsidR="001F71BB" w:rsidRPr="007C4493" w:rsidRDefault="001F71BB" w:rsidP="005F0A58">
      <w:pPr>
        <w:pStyle w:val="a1"/>
        <w:spacing w:before="120" w:after="120"/>
        <w:rPr>
          <w:lang w:val="ru-RU"/>
        </w:rPr>
      </w:pPr>
      <w:r w:rsidRPr="007C4493">
        <w:rPr>
          <w:lang w:val="ru-RU"/>
        </w:rPr>
        <w:t>Найти</w:t>
      </w:r>
      <w:r w:rsidR="0005782C">
        <w:rPr>
          <w:lang w:val="ru-RU"/>
        </w:rPr>
        <w:t xml:space="preserve"> суммарное передаточное число, момент сопротивл</w:t>
      </w:r>
      <w:r w:rsidR="0005782C">
        <w:rPr>
          <w:lang w:val="ru-RU"/>
        </w:rPr>
        <w:t>е</w:t>
      </w:r>
      <w:r w:rsidR="0005782C">
        <w:rPr>
          <w:lang w:val="ru-RU"/>
        </w:rPr>
        <w:t>ния механизма,</w:t>
      </w:r>
      <w:r w:rsidRPr="007C4493">
        <w:rPr>
          <w:lang w:val="ru-RU"/>
        </w:rPr>
        <w:t xml:space="preserve"> выходную частоту вращения </w:t>
      </w:r>
      <w:r w:rsidRPr="007C4493">
        <w:rPr>
          <w:rFonts w:ascii="Symbol" w:hAnsi="Symbol"/>
          <w:lang w:val="ru-RU"/>
        </w:rPr>
        <w:t></w:t>
      </w:r>
      <w:r w:rsidRPr="007C4493">
        <w:rPr>
          <w:vertAlign w:val="subscript"/>
          <w:lang w:val="ru-RU"/>
        </w:rPr>
        <w:t>вых</w:t>
      </w:r>
      <w:r w:rsidRPr="007C4493">
        <w:rPr>
          <w:lang w:val="ru-RU"/>
        </w:rPr>
        <w:t>, и суммарный момент инерции электропривода. Схема механической части электропривода, приведенная на рис.1.</w:t>
      </w:r>
      <w:r w:rsidR="00EF11AC" w:rsidRPr="007C4493">
        <w:rPr>
          <w:lang w:val="ru-RU"/>
        </w:rPr>
        <w:t>6</w:t>
      </w:r>
      <w:r w:rsidRPr="007C4493">
        <w:rPr>
          <w:lang w:val="ru-RU"/>
        </w:rPr>
        <w:t>, с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стоит: из двигателя с моментом инерции </w:t>
      </w:r>
      <w:r w:rsidRPr="007C4493">
        <w:rPr>
          <w:i/>
          <w:lang w:val="ru-RU"/>
        </w:rPr>
        <w:t>J</w:t>
      </w:r>
      <w:r w:rsidRPr="007C4493">
        <w:rPr>
          <w:vertAlign w:val="subscript"/>
          <w:lang w:val="ru-RU"/>
        </w:rPr>
        <w:t>д</w:t>
      </w:r>
      <w:r w:rsidRPr="007C4493">
        <w:rPr>
          <w:lang w:val="ru-RU"/>
        </w:rPr>
        <w:t xml:space="preserve">, вращающего со скоростью </w:t>
      </w:r>
      <w:r w:rsidRPr="007C4493">
        <w:rPr>
          <w:i/>
          <w:lang w:val="ru-RU"/>
        </w:rPr>
        <w:t>n</w:t>
      </w:r>
      <w:r w:rsidR="00FA51D6" w:rsidRPr="007C4493">
        <w:rPr>
          <w:vertAlign w:val="subscript"/>
          <w:lang w:val="ru-RU"/>
        </w:rPr>
        <w:t>д</w:t>
      </w:r>
      <w:r w:rsidR="001860E9" w:rsidRPr="007C4493">
        <w:rPr>
          <w:lang w:val="ru-RU"/>
        </w:rPr>
        <w:t>,</w:t>
      </w:r>
      <w:r w:rsidRPr="007C4493">
        <w:rPr>
          <w:lang w:val="ru-RU"/>
        </w:rPr>
        <w:t xml:space="preserve"> трехступе</w:t>
      </w:r>
      <w:r w:rsidRPr="007C4493">
        <w:rPr>
          <w:lang w:val="ru-RU"/>
        </w:rPr>
        <w:t>н</w:t>
      </w:r>
      <w:r w:rsidRPr="007C4493">
        <w:rPr>
          <w:lang w:val="ru-RU"/>
        </w:rPr>
        <w:t>чат</w:t>
      </w:r>
      <w:r w:rsidR="001860E9" w:rsidRPr="007C4493">
        <w:rPr>
          <w:lang w:val="ru-RU"/>
        </w:rPr>
        <w:t>ого</w:t>
      </w:r>
      <w:r w:rsidRPr="007C4493">
        <w:rPr>
          <w:lang w:val="ru-RU"/>
        </w:rPr>
        <w:t xml:space="preserve"> зубчат</w:t>
      </w:r>
      <w:r w:rsidR="001860E9" w:rsidRPr="007C4493">
        <w:rPr>
          <w:lang w:val="ru-RU"/>
        </w:rPr>
        <w:t>ого</w:t>
      </w:r>
      <w:r w:rsidRPr="007C4493">
        <w:rPr>
          <w:lang w:val="ru-RU"/>
        </w:rPr>
        <w:t xml:space="preserve"> редуктор</w:t>
      </w:r>
      <w:r w:rsidR="001860E9" w:rsidRPr="007C4493">
        <w:rPr>
          <w:lang w:val="ru-RU"/>
        </w:rPr>
        <w:t>а</w:t>
      </w:r>
      <w:r w:rsidRPr="007C4493">
        <w:rPr>
          <w:lang w:val="ru-RU"/>
        </w:rPr>
        <w:t xml:space="preserve"> с передаточными отношениями ст</w:t>
      </w:r>
      <w:r w:rsidRPr="007C4493">
        <w:rPr>
          <w:lang w:val="ru-RU"/>
        </w:rPr>
        <w:t>у</w:t>
      </w:r>
      <w:r w:rsidRPr="007C4493">
        <w:rPr>
          <w:lang w:val="ru-RU"/>
        </w:rPr>
        <w:t xml:space="preserve">пеней </w:t>
      </w:r>
      <w:r w:rsidRPr="007C4493">
        <w:rPr>
          <w:i/>
          <w:lang w:val="ru-RU"/>
        </w:rPr>
        <w:t>i</w:t>
      </w:r>
      <w:r w:rsidRPr="007C4493">
        <w:rPr>
          <w:i/>
          <w:vertAlign w:val="subscript"/>
          <w:lang w:val="ru-RU"/>
        </w:rPr>
        <w:t>1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i</w:t>
      </w:r>
      <w:r w:rsidRPr="007C4493">
        <w:rPr>
          <w:i/>
          <w:vertAlign w:val="subscript"/>
          <w:lang w:val="ru-RU"/>
        </w:rPr>
        <w:t>2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i</w:t>
      </w:r>
      <w:r w:rsidRPr="007C4493">
        <w:rPr>
          <w:i/>
          <w:vertAlign w:val="subscript"/>
          <w:lang w:val="ru-RU"/>
        </w:rPr>
        <w:t>3</w:t>
      </w:r>
      <w:r w:rsidRPr="007C4493">
        <w:rPr>
          <w:lang w:val="ru-RU"/>
        </w:rPr>
        <w:t xml:space="preserve"> и механизма, вращающегося со ск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ростью </w:t>
      </w:r>
      <w:r w:rsidRPr="007C4493">
        <w:rPr>
          <w:rFonts w:ascii="Symbol" w:hAnsi="Symbol"/>
          <w:lang w:val="ru-RU"/>
        </w:rPr>
        <w:t></w:t>
      </w:r>
      <w:r w:rsidRPr="007C4493">
        <w:rPr>
          <w:vertAlign w:val="subscript"/>
          <w:lang w:val="ru-RU"/>
        </w:rPr>
        <w:t xml:space="preserve">вых </w:t>
      </w:r>
      <w:r w:rsidRPr="007C4493">
        <w:rPr>
          <w:lang w:val="ru-RU"/>
        </w:rPr>
        <w:t xml:space="preserve">, к которому приложен момент </w:t>
      </w:r>
      <w:r w:rsidR="001860E9" w:rsidRPr="007C4493">
        <w:rPr>
          <w:lang w:val="ru-RU"/>
        </w:rPr>
        <w:t xml:space="preserve">механизма </w:t>
      </w:r>
      <w:r w:rsidRPr="007C4493">
        <w:rPr>
          <w:i/>
          <w:lang w:val="ru-RU"/>
        </w:rPr>
        <w:t>M</w:t>
      </w:r>
      <w:r w:rsidR="001860E9" w:rsidRPr="007C4493">
        <w:rPr>
          <w:vertAlign w:val="subscript"/>
          <w:lang w:val="ru-RU"/>
        </w:rPr>
        <w:t>м</w:t>
      </w:r>
      <w:r w:rsidRPr="007C4493">
        <w:rPr>
          <w:lang w:val="ru-RU"/>
        </w:rPr>
        <w:t>.</w:t>
      </w:r>
      <w:r w:rsidR="00C61EEE">
        <w:rPr>
          <w:lang w:val="ru-RU"/>
        </w:rPr>
        <w:t xml:space="preserve"> Параметры механич</w:t>
      </w:r>
      <w:r w:rsidR="00C61EEE">
        <w:rPr>
          <w:lang w:val="ru-RU"/>
        </w:rPr>
        <w:t>е</w:t>
      </w:r>
      <w:r w:rsidR="00C61EEE">
        <w:rPr>
          <w:lang w:val="ru-RU"/>
        </w:rPr>
        <w:t>ской части электропривода с трехступенчатым редуктором пр</w:t>
      </w:r>
      <w:r w:rsidR="00C61EEE">
        <w:rPr>
          <w:lang w:val="ru-RU"/>
        </w:rPr>
        <w:t>и</w:t>
      </w:r>
      <w:r w:rsidR="00C61EEE">
        <w:rPr>
          <w:lang w:val="ru-RU"/>
        </w:rPr>
        <w:t>ведены в табл. 1.3.</w:t>
      </w:r>
    </w:p>
    <w:p w:rsidR="008805C9" w:rsidRPr="007C4493" w:rsidRDefault="00934268" w:rsidP="00086BF8">
      <w:pPr>
        <w:jc w:val="center"/>
        <w:rPr>
          <w:sz w:val="32"/>
          <w:szCs w:val="32"/>
        </w:rPr>
      </w:pPr>
      <w:r w:rsidRPr="007C4493">
        <w:rPr>
          <w:noProof/>
          <w:sz w:val="32"/>
          <w:szCs w:val="32"/>
        </w:rPr>
        <w:drawing>
          <wp:inline distT="0" distB="0" distL="0" distR="0">
            <wp:extent cx="5233670" cy="156527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56" w:rsidRPr="007C4493" w:rsidRDefault="008805C9" w:rsidP="00170296">
      <w:pPr>
        <w:pStyle w:val="4"/>
      </w:pPr>
      <w:r w:rsidRPr="007C4493">
        <w:t>Рис. 1.</w:t>
      </w:r>
      <w:r w:rsidR="00EF11AC" w:rsidRPr="007C4493">
        <w:t>6</w:t>
      </w:r>
      <w:r w:rsidRPr="007C4493">
        <w:t xml:space="preserve">. </w:t>
      </w:r>
      <w:r w:rsidR="005B0BCF" w:rsidRPr="007C4493">
        <w:t xml:space="preserve">Кинематическая схема механической части электропривода </w:t>
      </w:r>
      <w:r w:rsidR="005A2433" w:rsidRPr="007C4493">
        <w:br/>
      </w:r>
      <w:r w:rsidRPr="007C4493">
        <w:t>с трехступенч</w:t>
      </w:r>
      <w:r w:rsidRPr="007C4493">
        <w:t>а</w:t>
      </w:r>
      <w:r w:rsidRPr="007C4493">
        <w:t>тым редуктором</w:t>
      </w:r>
    </w:p>
    <w:p w:rsidR="005A2433" w:rsidRPr="007C4493" w:rsidRDefault="008805C9" w:rsidP="0006381C">
      <w:pPr>
        <w:pStyle w:val="4"/>
        <w:keepNext/>
        <w:jc w:val="right"/>
      </w:pPr>
      <w:r w:rsidRPr="007C4493">
        <w:lastRenderedPageBreak/>
        <w:t>Таблица 1.</w:t>
      </w:r>
      <w:r w:rsidR="00C155EE" w:rsidRPr="007C4493">
        <w:t>3</w:t>
      </w:r>
    </w:p>
    <w:p w:rsidR="008805C9" w:rsidRPr="007C4493" w:rsidRDefault="008805C9" w:rsidP="005A2433">
      <w:pPr>
        <w:pStyle w:val="5"/>
      </w:pPr>
      <w:r w:rsidRPr="007C4493">
        <w:t>Параметры механической части электропривода с трехступенчатым редуктором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87"/>
        <w:gridCol w:w="485"/>
        <w:gridCol w:w="503"/>
        <w:gridCol w:w="503"/>
        <w:gridCol w:w="632"/>
        <w:gridCol w:w="759"/>
        <w:gridCol w:w="630"/>
        <w:gridCol w:w="650"/>
        <w:gridCol w:w="612"/>
        <w:gridCol w:w="760"/>
        <w:gridCol w:w="633"/>
        <w:gridCol w:w="707"/>
        <w:gridCol w:w="559"/>
        <w:gridCol w:w="741"/>
      </w:tblGrid>
      <w:tr w:rsidR="00830247" w:rsidRPr="007C4493" w:rsidTr="005F0A58">
        <w:trPr>
          <w:trHeight w:val="20"/>
          <w:jc w:val="center"/>
        </w:trPr>
        <w:tc>
          <w:tcPr>
            <w:tcW w:w="493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572558" w:rsidRDefault="00830247" w:rsidP="005725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№ вар.</w:t>
            </w:r>
          </w:p>
        </w:tc>
        <w:tc>
          <w:tcPr>
            <w:tcW w:w="271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5"/>
                <w:sz w:val="22"/>
              </w:rPr>
              <w:object w:dxaOrig="289" w:dyaOrig="319">
                <v:shape id="_x0000_i1111" type="#_x0000_t75" style="width:14.6pt;height:15.9pt" o:ole="" filled="t">
                  <v:fill color2="black"/>
                  <v:imagedata r:id="rId124" o:title=""/>
                </v:shape>
                <o:OLEObject Type="Embed" ProgID="Equation.3" ShapeID="_x0000_i1111" DrawAspect="Content" ObjectID="_1666850284" r:id="rId125"/>
              </w:object>
            </w:r>
          </w:p>
        </w:tc>
        <w:tc>
          <w:tcPr>
            <w:tcW w:w="281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5"/>
                <w:sz w:val="22"/>
              </w:rPr>
              <w:object w:dxaOrig="290" w:dyaOrig="319">
                <v:shape id="_x0000_i1112" type="#_x0000_t75" style="width:14.6pt;height:15.9pt" o:ole="" filled="t">
                  <v:fill color2="black"/>
                  <v:imagedata r:id="rId126" o:title=""/>
                </v:shape>
                <o:OLEObject Type="Embed" ProgID="Equation.3" ShapeID="_x0000_i1112" DrawAspect="Content" ObjectID="_1666850285" r:id="rId127"/>
              </w:object>
            </w:r>
          </w:p>
        </w:tc>
        <w:tc>
          <w:tcPr>
            <w:tcW w:w="281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5"/>
                <w:sz w:val="22"/>
              </w:rPr>
              <w:object w:dxaOrig="291" w:dyaOrig="319">
                <v:shape id="_x0000_i1113" type="#_x0000_t75" style="width:14.6pt;height:15.9pt" o:ole="" filled="t">
                  <v:fill color2="black"/>
                  <v:imagedata r:id="rId128" o:title=""/>
                </v:shape>
                <o:OLEObject Type="Embed" ProgID="Equation.3" ShapeID="_x0000_i1113" DrawAspect="Content" ObjectID="_1666850286" r:id="rId129"/>
              </w:object>
            </w:r>
          </w:p>
        </w:tc>
        <w:tc>
          <w:tcPr>
            <w:tcW w:w="352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096B1A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420" w:dyaOrig="360">
                <v:shape id="_x0000_i1114" type="#_x0000_t75" style="width:21.2pt;height:18.1pt" o:ole="" filled="t">
                  <v:fill color2="black"/>
                  <v:imagedata r:id="rId130" o:title=""/>
                </v:shape>
                <o:OLEObject Type="Embed" ProgID="Equation.DSMT4" ShapeID="_x0000_i1114" DrawAspect="Content" ObjectID="_1666850287" r:id="rId131"/>
              </w:object>
            </w:r>
            <w:r w:rsidR="00830247" w:rsidRPr="007C4493">
              <w:rPr>
                <w:b/>
                <w:sz w:val="22"/>
              </w:rPr>
              <w:t>, Н</w:t>
            </w:r>
            <w:r w:rsidR="00830247" w:rsidRPr="007C4493">
              <w:rPr>
                <w:rFonts w:ascii="Symbol" w:hAnsi="Symbol"/>
                <w:b/>
                <w:sz w:val="22"/>
              </w:rPr>
              <w:t></w:t>
            </w:r>
            <w:r w:rsidR="00830247" w:rsidRPr="007C4493">
              <w:rPr>
                <w:b/>
                <w:sz w:val="22"/>
              </w:rPr>
              <w:t>м</w:t>
            </w:r>
          </w:p>
        </w:tc>
        <w:tc>
          <w:tcPr>
            <w:tcW w:w="422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5"/>
                <w:sz w:val="22"/>
              </w:rPr>
              <w:object w:dxaOrig="354" w:dyaOrig="319">
                <v:shape id="_x0000_i1115" type="#_x0000_t75" style="width:17.65pt;height:15.9pt" o:ole="" filled="t">
                  <v:fill color2="black"/>
                  <v:imagedata r:id="rId132" o:title=""/>
                </v:shape>
                <o:OLEObject Type="Embed" ProgID="Equation.3" ShapeID="_x0000_i1115" DrawAspect="Content" ObjectID="_1666850288" r:id="rId133"/>
              </w:object>
            </w:r>
            <w:r w:rsidRPr="007C4493">
              <w:rPr>
                <w:b/>
                <w:sz w:val="22"/>
              </w:rPr>
              <w:t>,</w:t>
            </w:r>
          </w:p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51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5"/>
                <w:sz w:val="22"/>
              </w:rPr>
              <w:object w:dxaOrig="355" w:dyaOrig="319">
                <v:shape id="_x0000_i1116" type="#_x0000_t75" style="width:17.65pt;height:15.9pt" o:ole="" filled="t">
                  <v:fill color2="black"/>
                  <v:imagedata r:id="rId134" o:title=""/>
                </v:shape>
                <o:OLEObject Type="Embed" ProgID="Equation.3" ShapeID="_x0000_i1116" DrawAspect="Content" ObjectID="_1666850289" r:id="rId135"/>
              </w:object>
            </w:r>
            <w:r w:rsidRPr="007C4493">
              <w:rPr>
                <w:b/>
                <w:sz w:val="22"/>
              </w:rPr>
              <w:t>, 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62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5"/>
                <w:sz w:val="22"/>
              </w:rPr>
              <w:object w:dxaOrig="355" w:dyaOrig="319">
                <v:shape id="_x0000_i1117" type="#_x0000_t75" style="width:17.65pt;height:15.9pt" o:ole="" filled="t">
                  <v:fill color2="black"/>
                  <v:imagedata r:id="rId136" o:title=""/>
                </v:shape>
                <o:OLEObject Type="Embed" ProgID="Equation.3" ShapeID="_x0000_i1117" DrawAspect="Content" ObjectID="_1666850290" r:id="rId137"/>
              </w:object>
            </w:r>
            <w:r w:rsidRPr="007C4493">
              <w:rPr>
                <w:b/>
                <w:sz w:val="22"/>
              </w:rPr>
              <w:t>, 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41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5"/>
                <w:sz w:val="22"/>
              </w:rPr>
              <w:object w:dxaOrig="364" w:dyaOrig="319">
                <v:shape id="_x0000_i1118" type="#_x0000_t75" style="width:18.1pt;height:15.9pt" o:ole="" filled="t">
                  <v:fill color2="black"/>
                  <v:imagedata r:id="rId138" o:title=""/>
                </v:shape>
                <o:OLEObject Type="Embed" ProgID="Equation.3" ShapeID="_x0000_i1118" DrawAspect="Content" ObjectID="_1666850291" r:id="rId139"/>
              </w:object>
            </w:r>
            <w:r w:rsidRPr="007C4493">
              <w:rPr>
                <w:b/>
                <w:sz w:val="22"/>
              </w:rPr>
              <w:t>, 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422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5"/>
                <w:sz w:val="22"/>
              </w:rPr>
              <w:object w:dxaOrig="355" w:dyaOrig="319">
                <v:shape id="_x0000_i1119" type="#_x0000_t75" style="width:17.65pt;height:15.9pt" o:ole="" filled="t">
                  <v:fill color2="black"/>
                  <v:imagedata r:id="rId140" o:title=""/>
                </v:shape>
                <o:OLEObject Type="Embed" ProgID="Equation.3" ShapeID="_x0000_i1119" DrawAspect="Content" ObjectID="_1666850292" r:id="rId141"/>
              </w:object>
            </w:r>
            <w:r w:rsidRPr="007C4493">
              <w:rPr>
                <w:b/>
                <w:sz w:val="22"/>
              </w:rPr>
              <w:t>, 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52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5"/>
                <w:sz w:val="22"/>
              </w:rPr>
              <w:object w:dxaOrig="358" w:dyaOrig="319">
                <v:shape id="_x0000_i1120" type="#_x0000_t75" style="width:18.1pt;height:15.9pt" o:ole="" filled="t">
                  <v:fill color2="black"/>
                  <v:imagedata r:id="rId142" o:title=""/>
                </v:shape>
                <o:OLEObject Type="Embed" ProgID="Equation.3" ShapeID="_x0000_i1120" DrawAspect="Content" ObjectID="_1666850293" r:id="rId143"/>
              </w:object>
            </w:r>
            <w:r w:rsidRPr="007C4493">
              <w:rPr>
                <w:b/>
                <w:sz w:val="22"/>
              </w:rPr>
              <w:t>, 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93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096B1A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60" w:dyaOrig="360">
                <v:shape id="_x0000_i1121" type="#_x0000_t75" style="width:18.1pt;height:18.1pt" o:ole="" filled="t">
                  <v:fill color2="black"/>
                  <v:imagedata r:id="rId144" o:title=""/>
                </v:shape>
                <o:OLEObject Type="Embed" ProgID="Equation.DSMT4" ShapeID="_x0000_i1121" DrawAspect="Content" ObjectID="_1666850294" r:id="rId145"/>
              </w:object>
            </w:r>
            <w:r w:rsidR="00830247" w:rsidRPr="007C4493">
              <w:rPr>
                <w:b/>
                <w:sz w:val="22"/>
              </w:rPr>
              <w:t>, кг</w:t>
            </w:r>
            <w:r w:rsidR="00830247" w:rsidRPr="007C4493">
              <w:rPr>
                <w:rFonts w:ascii="Symbol" w:hAnsi="Symbol"/>
                <w:b/>
                <w:sz w:val="22"/>
              </w:rPr>
              <w:t></w:t>
            </w:r>
            <w:r w:rsidR="00830247" w:rsidRPr="007C4493">
              <w:rPr>
                <w:b/>
                <w:sz w:val="22"/>
              </w:rPr>
              <w:t>м</w:t>
            </w:r>
            <w:r w:rsidR="00830247"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11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096B1A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20" w:dyaOrig="360">
                <v:shape id="_x0000_i1122" type="#_x0000_t75" style="width:15.9pt;height:18.1pt" o:ole="" filled="t">
                  <v:fill color2="black"/>
                  <v:imagedata r:id="rId146" o:title=""/>
                </v:shape>
                <o:OLEObject Type="Embed" ProgID="Equation.DSMT4" ShapeID="_x0000_i1122" DrawAspect="Content" ObjectID="_1666850295" r:id="rId147"/>
              </w:object>
            </w:r>
            <w:r w:rsidR="00830247" w:rsidRPr="007C4493">
              <w:rPr>
                <w:b/>
                <w:sz w:val="22"/>
              </w:rPr>
              <w:t>,</w:t>
            </w:r>
          </w:p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67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n</w:t>
            </w:r>
            <w:r w:rsidR="00FA51D6" w:rsidRPr="007C4493">
              <w:rPr>
                <w:b/>
                <w:sz w:val="22"/>
                <w:vertAlign w:val="subscript"/>
              </w:rPr>
              <w:t>д</w:t>
            </w:r>
            <w:r w:rsidRPr="007C4493">
              <w:rPr>
                <w:b/>
                <w:sz w:val="22"/>
              </w:rPr>
              <w:t>,</w:t>
            </w:r>
          </w:p>
          <w:p w:rsidR="00830247" w:rsidRPr="007C4493" w:rsidRDefault="00830247" w:rsidP="0006381C">
            <w:pPr>
              <w:jc w:val="center"/>
              <w:rPr>
                <w:b/>
                <w:sz w:val="22"/>
                <w:szCs w:val="22"/>
              </w:rPr>
            </w:pPr>
            <w:r w:rsidRPr="007C4493">
              <w:rPr>
                <w:b/>
                <w:sz w:val="22"/>
                <w:szCs w:val="22"/>
              </w:rPr>
              <w:t>об/мин</w:t>
            </w:r>
          </w:p>
        </w:tc>
      </w:tr>
      <w:tr w:rsidR="00830247" w:rsidRPr="007C4493" w:rsidTr="005F0A58">
        <w:trPr>
          <w:trHeight w:val="20"/>
          <w:jc w:val="center"/>
        </w:trPr>
        <w:tc>
          <w:tcPr>
            <w:tcW w:w="493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0</w:t>
            </w:r>
          </w:p>
        </w:tc>
        <w:tc>
          <w:tcPr>
            <w:tcW w:w="271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1,25</w:t>
            </w:r>
          </w:p>
        </w:tc>
        <w:tc>
          <w:tcPr>
            <w:tcW w:w="281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3,55</w:t>
            </w:r>
          </w:p>
        </w:tc>
        <w:tc>
          <w:tcPr>
            <w:tcW w:w="281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4,0</w:t>
            </w:r>
          </w:p>
        </w:tc>
        <w:tc>
          <w:tcPr>
            <w:tcW w:w="35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25</w:t>
            </w:r>
          </w:p>
        </w:tc>
        <w:tc>
          <w:tcPr>
            <w:tcW w:w="42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0,00525</w:t>
            </w:r>
          </w:p>
        </w:tc>
        <w:tc>
          <w:tcPr>
            <w:tcW w:w="351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0,0525</w:t>
            </w:r>
          </w:p>
        </w:tc>
        <w:tc>
          <w:tcPr>
            <w:tcW w:w="36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0,1575</w:t>
            </w:r>
          </w:p>
        </w:tc>
        <w:tc>
          <w:tcPr>
            <w:tcW w:w="341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0,2625</w:t>
            </w:r>
          </w:p>
        </w:tc>
        <w:tc>
          <w:tcPr>
            <w:tcW w:w="42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0,01575</w:t>
            </w:r>
          </w:p>
        </w:tc>
        <w:tc>
          <w:tcPr>
            <w:tcW w:w="35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0,3675</w:t>
            </w:r>
          </w:p>
        </w:tc>
        <w:tc>
          <w:tcPr>
            <w:tcW w:w="393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5,25</w:t>
            </w:r>
          </w:p>
        </w:tc>
        <w:tc>
          <w:tcPr>
            <w:tcW w:w="311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0,525</w:t>
            </w:r>
          </w:p>
        </w:tc>
        <w:tc>
          <w:tcPr>
            <w:tcW w:w="367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1050</w:t>
            </w:r>
          </w:p>
        </w:tc>
      </w:tr>
      <w:tr w:rsidR="00830247" w:rsidRPr="007C4493" w:rsidTr="005F0A58">
        <w:trPr>
          <w:trHeight w:val="20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5,0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30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0,012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0,18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0,24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0,24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4,8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1130</w:t>
            </w:r>
          </w:p>
        </w:tc>
      </w:tr>
      <w:tr w:rsidR="00830247" w:rsidRPr="007C4493" w:rsidTr="005F0A58">
        <w:trPr>
          <w:trHeight w:val="20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2,24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2,5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15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0,0138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0,092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0,092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0,276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0,184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0,368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6,9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875</w:t>
            </w:r>
          </w:p>
        </w:tc>
      </w:tr>
      <w:tr w:rsidR="00830247" w:rsidRPr="007C4493" w:rsidTr="005F0A58">
        <w:trPr>
          <w:trHeight w:val="20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3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1,25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50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0,0228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0,285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0,057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0,285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0,285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0,513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17,1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0,57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870</w:t>
            </w:r>
          </w:p>
        </w:tc>
      </w:tr>
      <w:tr w:rsidR="00830247" w:rsidRPr="007C4493" w:rsidTr="005F0A58">
        <w:trPr>
          <w:trHeight w:val="20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4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3,15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1,6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10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0,0525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0,42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0,735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0,21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0,735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18,9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1,05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900</w:t>
            </w:r>
          </w:p>
        </w:tc>
      </w:tr>
      <w:tr w:rsidR="00830247" w:rsidRPr="007C4493" w:rsidTr="005F0A58">
        <w:trPr>
          <w:trHeight w:val="20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5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4,0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1,12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2,8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20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0,0768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0,64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0,256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1,024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0,64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1,024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6,4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1,28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710</w:t>
            </w:r>
          </w:p>
        </w:tc>
      </w:tr>
      <w:tr w:rsidR="00830247" w:rsidRPr="007C4493" w:rsidTr="005F0A58">
        <w:trPr>
          <w:trHeight w:val="20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6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2,24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12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0,0367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0,315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0,1575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0,4725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0,0525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0,315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10,5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0,525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700</w:t>
            </w:r>
          </w:p>
        </w:tc>
      </w:tr>
      <w:tr w:rsidR="00830247" w:rsidRPr="007C4493" w:rsidTr="005F0A58">
        <w:trPr>
          <w:trHeight w:val="20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7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6,3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1,25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23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0,048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0,12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0,48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0,18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0,42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3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1190</w:t>
            </w:r>
          </w:p>
        </w:tc>
      </w:tr>
      <w:tr w:rsidR="00830247" w:rsidRPr="007C4493" w:rsidTr="005F0A58">
        <w:trPr>
          <w:trHeight w:val="20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8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3,55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2,8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23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0,0414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0,276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0,322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0,092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0,23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2,76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1000</w:t>
            </w:r>
          </w:p>
        </w:tc>
      </w:tr>
      <w:tr w:rsidR="00830247" w:rsidRPr="007C4493" w:rsidTr="005F0A58">
        <w:trPr>
          <w:trHeight w:val="20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9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1,25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1,25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40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0,057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0,399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0,114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0,342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0,285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0,513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3,99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0,57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06381C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800</w:t>
            </w:r>
          </w:p>
        </w:tc>
      </w:tr>
    </w:tbl>
    <w:p w:rsidR="008805C9" w:rsidRPr="007C4493" w:rsidRDefault="008805C9" w:rsidP="00086BF8">
      <w:pPr>
        <w:rPr>
          <w:rFonts w:ascii="DejaVu Serif Condensed" w:hAnsi="DejaVu Serif Condensed"/>
          <w:b/>
          <w:sz w:val="28"/>
          <w:szCs w:val="32"/>
        </w:rPr>
      </w:pPr>
    </w:p>
    <w:p w:rsidR="008805C9" w:rsidRPr="007C4493" w:rsidRDefault="001860E9" w:rsidP="00086BF8">
      <w:pPr>
        <w:jc w:val="center"/>
        <w:rPr>
          <w:b/>
          <w:sz w:val="32"/>
          <w:szCs w:val="32"/>
        </w:rPr>
      </w:pPr>
      <w:r w:rsidRPr="007C4493">
        <w:rPr>
          <w:b/>
          <w:sz w:val="32"/>
          <w:szCs w:val="32"/>
        </w:rPr>
        <w:t>Электропривод</w:t>
      </w:r>
      <w:r w:rsidR="008805C9" w:rsidRPr="007C4493">
        <w:rPr>
          <w:b/>
          <w:sz w:val="32"/>
          <w:szCs w:val="32"/>
        </w:rPr>
        <w:t xml:space="preserve"> с клиноременной передачей </w:t>
      </w:r>
      <w:r w:rsidR="00E035B3" w:rsidRPr="007C4493">
        <w:rPr>
          <w:b/>
          <w:sz w:val="32"/>
          <w:szCs w:val="32"/>
        </w:rPr>
        <w:br/>
      </w:r>
      <w:r w:rsidR="008805C9" w:rsidRPr="007C4493">
        <w:rPr>
          <w:b/>
          <w:sz w:val="32"/>
          <w:szCs w:val="32"/>
        </w:rPr>
        <w:t>и двухступенч</w:t>
      </w:r>
      <w:r w:rsidR="008805C9" w:rsidRPr="007C4493">
        <w:rPr>
          <w:b/>
          <w:sz w:val="32"/>
          <w:szCs w:val="32"/>
        </w:rPr>
        <w:t>а</w:t>
      </w:r>
      <w:r w:rsidR="008805C9" w:rsidRPr="007C4493">
        <w:rPr>
          <w:b/>
          <w:sz w:val="32"/>
          <w:szCs w:val="32"/>
        </w:rPr>
        <w:t>тым редуктором</w:t>
      </w:r>
      <w:r w:rsidR="008805C9" w:rsidRPr="007C4493">
        <w:rPr>
          <w:b/>
          <w:sz w:val="32"/>
          <w:szCs w:val="32"/>
        </w:rPr>
        <w:br/>
      </w:r>
    </w:p>
    <w:p w:rsidR="001F71BB" w:rsidRPr="007C4493" w:rsidRDefault="001F71BB" w:rsidP="005F0A58">
      <w:pPr>
        <w:pStyle w:val="a1"/>
        <w:spacing w:before="120" w:after="120"/>
        <w:rPr>
          <w:lang w:val="ru-RU"/>
        </w:rPr>
      </w:pPr>
      <w:r w:rsidRPr="007C4493">
        <w:rPr>
          <w:lang w:val="ru-RU"/>
        </w:rPr>
        <w:t>Найти</w:t>
      </w:r>
      <w:r w:rsidR="009E581D">
        <w:rPr>
          <w:lang w:val="ru-RU"/>
        </w:rPr>
        <w:t xml:space="preserve"> суммарное передаточное число, момент сопротивл</w:t>
      </w:r>
      <w:r w:rsidR="009E581D">
        <w:rPr>
          <w:lang w:val="ru-RU"/>
        </w:rPr>
        <w:t>е</w:t>
      </w:r>
      <w:r w:rsidR="009E581D">
        <w:rPr>
          <w:lang w:val="ru-RU"/>
        </w:rPr>
        <w:t>ния на валу двигателя,</w:t>
      </w:r>
      <w:r w:rsidRPr="007C4493">
        <w:rPr>
          <w:lang w:val="ru-RU"/>
        </w:rPr>
        <w:t xml:space="preserve"> выходную частоту вращения </w:t>
      </w:r>
      <w:r w:rsidRPr="007C4493">
        <w:rPr>
          <w:rFonts w:ascii="Symbol" w:hAnsi="Symbol"/>
          <w:lang w:val="ru-RU"/>
        </w:rPr>
        <w:t></w:t>
      </w:r>
      <w:r w:rsidRPr="007C4493">
        <w:rPr>
          <w:vertAlign w:val="subscript"/>
          <w:lang w:val="ru-RU"/>
        </w:rPr>
        <w:t>вых,</w:t>
      </w:r>
      <w:r w:rsidRPr="007C4493">
        <w:rPr>
          <w:lang w:val="ru-RU"/>
        </w:rPr>
        <w:t xml:space="preserve"> и су</w:t>
      </w:r>
      <w:r w:rsidRPr="007C4493">
        <w:rPr>
          <w:lang w:val="ru-RU"/>
        </w:rPr>
        <w:t>м</w:t>
      </w:r>
      <w:r w:rsidRPr="007C4493">
        <w:rPr>
          <w:lang w:val="ru-RU"/>
        </w:rPr>
        <w:t xml:space="preserve">марный момент инерции электропривода. </w:t>
      </w:r>
      <w:r w:rsidR="00C81162" w:rsidRPr="007C4493">
        <w:rPr>
          <w:lang w:val="ru-RU"/>
        </w:rPr>
        <w:t>Кинематическая с</w:t>
      </w:r>
      <w:r w:rsidRPr="007C4493">
        <w:rPr>
          <w:lang w:val="ru-RU"/>
        </w:rPr>
        <w:t>хема механической части электропривода, приведенная на рис. 1.</w:t>
      </w:r>
      <w:r w:rsidR="00EF11AC" w:rsidRPr="007C4493">
        <w:rPr>
          <w:lang w:val="ru-RU"/>
        </w:rPr>
        <w:t>7</w:t>
      </w:r>
      <w:r w:rsidRPr="007C4493">
        <w:rPr>
          <w:lang w:val="ru-RU"/>
        </w:rPr>
        <w:t>, с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стоит: из двигателя с моментом инерции </w:t>
      </w:r>
      <w:r w:rsidRPr="007C4493">
        <w:rPr>
          <w:i/>
          <w:lang w:val="ru-RU"/>
        </w:rPr>
        <w:t>J</w:t>
      </w:r>
      <w:r w:rsidRPr="007C4493">
        <w:rPr>
          <w:vertAlign w:val="subscript"/>
          <w:lang w:val="ru-RU"/>
        </w:rPr>
        <w:t>д</w:t>
      </w:r>
      <w:r w:rsidRPr="007C4493">
        <w:rPr>
          <w:lang w:val="ru-RU"/>
        </w:rPr>
        <w:t>, вращающего со ск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ростью </w:t>
      </w:r>
      <w:r w:rsidRPr="007C4493">
        <w:rPr>
          <w:i/>
          <w:lang w:val="ru-RU"/>
        </w:rPr>
        <w:t>n</w:t>
      </w:r>
      <w:r w:rsidR="00FA51D6" w:rsidRPr="007C4493">
        <w:rPr>
          <w:vertAlign w:val="subscript"/>
          <w:lang w:val="ru-RU"/>
        </w:rPr>
        <w:t>д</w:t>
      </w:r>
      <w:r w:rsidR="001860E9" w:rsidRPr="007C4493">
        <w:rPr>
          <w:lang w:val="ru-RU"/>
        </w:rPr>
        <w:t>,</w:t>
      </w:r>
      <w:r w:rsidRPr="007C4493">
        <w:rPr>
          <w:lang w:val="ru-RU"/>
        </w:rPr>
        <w:t xml:space="preserve"> клинореме</w:t>
      </w:r>
      <w:r w:rsidR="001860E9" w:rsidRPr="007C4493">
        <w:rPr>
          <w:lang w:val="ru-RU"/>
        </w:rPr>
        <w:t>н</w:t>
      </w:r>
      <w:r w:rsidRPr="007C4493">
        <w:rPr>
          <w:lang w:val="ru-RU"/>
        </w:rPr>
        <w:t>н</w:t>
      </w:r>
      <w:r w:rsidR="001860E9" w:rsidRPr="007C4493">
        <w:rPr>
          <w:lang w:val="ru-RU"/>
        </w:rPr>
        <w:t xml:space="preserve">ой </w:t>
      </w:r>
      <w:r w:rsidRPr="007C4493">
        <w:rPr>
          <w:lang w:val="ru-RU"/>
        </w:rPr>
        <w:t>передач</w:t>
      </w:r>
      <w:r w:rsidR="001860E9" w:rsidRPr="007C4493">
        <w:rPr>
          <w:lang w:val="ru-RU"/>
        </w:rPr>
        <w:t>и</w:t>
      </w:r>
      <w:r w:rsidRPr="007C4493">
        <w:rPr>
          <w:lang w:val="ru-RU"/>
        </w:rPr>
        <w:t xml:space="preserve"> с диаметрами шкивов </w:t>
      </w:r>
      <w:r w:rsidRPr="007C4493">
        <w:rPr>
          <w:i/>
          <w:lang w:val="ru-RU"/>
        </w:rPr>
        <w:t>D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 и </w:t>
      </w:r>
      <w:r w:rsidRPr="007C4493">
        <w:rPr>
          <w:i/>
          <w:lang w:val="ru-RU"/>
        </w:rPr>
        <w:t>D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, двухступенчат</w:t>
      </w:r>
      <w:r w:rsidR="001860E9" w:rsidRPr="007C4493">
        <w:rPr>
          <w:lang w:val="ru-RU"/>
        </w:rPr>
        <w:t>ого</w:t>
      </w:r>
      <w:r w:rsidRPr="007C4493">
        <w:rPr>
          <w:lang w:val="ru-RU"/>
        </w:rPr>
        <w:t xml:space="preserve"> зубчат</w:t>
      </w:r>
      <w:r w:rsidR="001860E9" w:rsidRPr="007C4493">
        <w:rPr>
          <w:lang w:val="ru-RU"/>
        </w:rPr>
        <w:t>ого</w:t>
      </w:r>
      <w:r w:rsidRPr="007C4493">
        <w:rPr>
          <w:lang w:val="ru-RU"/>
        </w:rPr>
        <w:t xml:space="preserve"> редуктор</w:t>
      </w:r>
      <w:r w:rsidR="001860E9" w:rsidRPr="007C4493">
        <w:rPr>
          <w:lang w:val="ru-RU"/>
        </w:rPr>
        <w:t>а</w:t>
      </w:r>
      <w:r w:rsidRPr="007C4493">
        <w:rPr>
          <w:lang w:val="ru-RU"/>
        </w:rPr>
        <w:t xml:space="preserve"> с передаточными о</w:t>
      </w:r>
      <w:r w:rsidRPr="007C4493">
        <w:rPr>
          <w:lang w:val="ru-RU"/>
        </w:rPr>
        <w:t>т</w:t>
      </w:r>
      <w:r w:rsidRPr="007C4493">
        <w:rPr>
          <w:lang w:val="ru-RU"/>
        </w:rPr>
        <w:t xml:space="preserve">ношениями ступеней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, и механизма вращающегося со скор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стью </w:t>
      </w:r>
      <w:r w:rsidRPr="007C4493">
        <w:rPr>
          <w:rFonts w:ascii="Symbol" w:hAnsi="Symbol"/>
          <w:lang w:val="ru-RU"/>
        </w:rPr>
        <w:t></w:t>
      </w:r>
      <w:r w:rsidRPr="007C4493">
        <w:rPr>
          <w:vertAlign w:val="subscript"/>
          <w:lang w:val="ru-RU"/>
        </w:rPr>
        <w:t>вых</w:t>
      </w:r>
      <w:r w:rsidRPr="007C4493">
        <w:rPr>
          <w:lang w:val="ru-RU"/>
        </w:rPr>
        <w:t>, к которому приложен момент</w:t>
      </w:r>
      <w:r w:rsidR="001860E9" w:rsidRPr="007C4493">
        <w:rPr>
          <w:lang w:val="ru-RU"/>
        </w:rPr>
        <w:t xml:space="preserve"> механизма</w:t>
      </w:r>
      <w:r w:rsidRPr="007C4493">
        <w:rPr>
          <w:lang w:val="ru-RU"/>
        </w:rPr>
        <w:t xml:space="preserve"> </w:t>
      </w:r>
      <w:r w:rsidRPr="007C4493">
        <w:rPr>
          <w:i/>
          <w:lang w:val="ru-RU"/>
        </w:rPr>
        <w:t>M</w:t>
      </w:r>
      <w:r w:rsidR="001860E9" w:rsidRPr="007C4493">
        <w:rPr>
          <w:vertAlign w:val="subscript"/>
          <w:lang w:val="ru-RU"/>
        </w:rPr>
        <w:t>м</w:t>
      </w:r>
      <w:r w:rsidR="00C61EEE">
        <w:rPr>
          <w:lang w:val="ru-RU"/>
        </w:rPr>
        <w:t xml:space="preserve"> Параме</w:t>
      </w:r>
      <w:r w:rsidR="00C61EEE">
        <w:rPr>
          <w:lang w:val="ru-RU"/>
        </w:rPr>
        <w:t>т</w:t>
      </w:r>
      <w:r w:rsidR="00C61EEE">
        <w:rPr>
          <w:lang w:val="ru-RU"/>
        </w:rPr>
        <w:t>ры механической части электропривода с клиноременной перед</w:t>
      </w:r>
      <w:r w:rsidR="00C61EEE">
        <w:rPr>
          <w:lang w:val="ru-RU"/>
        </w:rPr>
        <w:t>а</w:t>
      </w:r>
      <w:r w:rsidR="00C61EEE">
        <w:rPr>
          <w:lang w:val="ru-RU"/>
        </w:rPr>
        <w:t>чей и двухступенчатым редуктором привед</w:t>
      </w:r>
      <w:r w:rsidR="00C61EEE">
        <w:rPr>
          <w:lang w:val="ru-RU"/>
        </w:rPr>
        <w:t>е</w:t>
      </w:r>
      <w:r w:rsidR="00C61EEE">
        <w:rPr>
          <w:lang w:val="ru-RU"/>
        </w:rPr>
        <w:t>ны в табл. 1.4.</w:t>
      </w:r>
    </w:p>
    <w:p w:rsidR="008805C9" w:rsidRPr="007C4493" w:rsidRDefault="00934268" w:rsidP="00086BF8">
      <w:pPr>
        <w:jc w:val="center"/>
        <w:rPr>
          <w:sz w:val="32"/>
          <w:szCs w:val="32"/>
        </w:rPr>
      </w:pPr>
      <w:r w:rsidRPr="007C4493">
        <w:rPr>
          <w:noProof/>
          <w:sz w:val="32"/>
          <w:szCs w:val="32"/>
        </w:rPr>
        <w:drawing>
          <wp:inline distT="0" distB="0" distL="0" distR="0">
            <wp:extent cx="5615305" cy="181737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C9" w:rsidRPr="007C4493" w:rsidRDefault="008805C9" w:rsidP="005A2433">
      <w:pPr>
        <w:pStyle w:val="4"/>
      </w:pPr>
      <w:r w:rsidRPr="007C4493">
        <w:t>Рис. 1.</w:t>
      </w:r>
      <w:r w:rsidR="00EF11AC" w:rsidRPr="007C4493">
        <w:t>7</w:t>
      </w:r>
      <w:r w:rsidRPr="007C4493">
        <w:t>.</w:t>
      </w:r>
      <w:r w:rsidR="001309BE" w:rsidRPr="007C4493">
        <w:t xml:space="preserve"> </w:t>
      </w:r>
      <w:r w:rsidR="00F03055" w:rsidRPr="007C4493">
        <w:t xml:space="preserve">Кинематическая схема механической части электропривода </w:t>
      </w:r>
      <w:r w:rsidRPr="007C4493">
        <w:t>с</w:t>
      </w:r>
      <w:r w:rsidR="005A2433" w:rsidRPr="007C4493">
        <w:t> </w:t>
      </w:r>
      <w:r w:rsidRPr="007C4493">
        <w:t>клиноременной передачей и двухступенчатым редуктором</w:t>
      </w:r>
    </w:p>
    <w:p w:rsidR="008805C9" w:rsidRPr="007C4493" w:rsidRDefault="008805C9" w:rsidP="00086BF8">
      <w:pPr>
        <w:jc w:val="center"/>
      </w:pPr>
    </w:p>
    <w:p w:rsidR="005F0A58" w:rsidRPr="007C4493" w:rsidRDefault="008805C9" w:rsidP="005F0A58">
      <w:pPr>
        <w:pStyle w:val="4"/>
        <w:keepNext/>
        <w:jc w:val="right"/>
      </w:pPr>
      <w:r w:rsidRPr="007C4493">
        <w:lastRenderedPageBreak/>
        <w:t>Таблица 1.</w:t>
      </w:r>
      <w:r w:rsidR="00C155EE" w:rsidRPr="007C4493">
        <w:t>4</w:t>
      </w:r>
    </w:p>
    <w:p w:rsidR="008805C9" w:rsidRPr="007C4493" w:rsidRDefault="008805C9" w:rsidP="005F0A58">
      <w:pPr>
        <w:pStyle w:val="5"/>
      </w:pPr>
      <w:r w:rsidRPr="007C4493">
        <w:t>Параметры механической части электропривода с клиноременной передачей и</w:t>
      </w:r>
      <w:r w:rsidR="005F0A58" w:rsidRPr="007C4493">
        <w:t> </w:t>
      </w:r>
      <w:r w:rsidRPr="007C4493">
        <w:t>двухступенчатым редуктором</w:t>
      </w:r>
    </w:p>
    <w:tbl>
      <w:tblPr>
        <w:tblW w:w="5047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4"/>
        <w:gridCol w:w="512"/>
        <w:gridCol w:w="512"/>
        <w:gridCol w:w="512"/>
        <w:gridCol w:w="455"/>
        <w:gridCol w:w="523"/>
        <w:gridCol w:w="655"/>
        <w:gridCol w:w="655"/>
        <w:gridCol w:w="655"/>
        <w:gridCol w:w="655"/>
        <w:gridCol w:w="655"/>
        <w:gridCol w:w="655"/>
        <w:gridCol w:w="680"/>
        <w:gridCol w:w="655"/>
        <w:gridCol w:w="523"/>
      </w:tblGrid>
      <w:tr w:rsidR="005F0A58" w:rsidRPr="007C4493" w:rsidTr="005F0A58">
        <w:trPr>
          <w:trHeight w:val="20"/>
          <w:jc w:val="center"/>
        </w:trPr>
        <w:tc>
          <w:tcPr>
            <w:tcW w:w="461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FB794A" w:rsidRDefault="00830247" w:rsidP="00FB794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№ вар.</w:t>
            </w:r>
          </w:p>
        </w:tc>
        <w:tc>
          <w:tcPr>
            <w:tcW w:w="280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F03055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380" w:dyaOrig="340">
                <v:shape id="_x0000_i1124" type="#_x0000_t75" style="width:19pt;height:16.8pt" o:ole="" filled="t">
                  <v:fill color2="black"/>
                  <v:imagedata r:id="rId149" o:title=""/>
                </v:shape>
                <o:OLEObject Type="Embed" ProgID="Equation.3" ShapeID="_x0000_i1124" DrawAspect="Content" ObjectID="_1666850296" r:id="rId150"/>
              </w:object>
            </w:r>
            <w:r w:rsidR="00830247" w:rsidRPr="007C4493">
              <w:rPr>
                <w:b/>
                <w:sz w:val="22"/>
              </w:rPr>
              <w:t xml:space="preserve"> мм</w:t>
            </w:r>
          </w:p>
        </w:tc>
        <w:tc>
          <w:tcPr>
            <w:tcW w:w="280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4B1679" w:rsidRPr="007C4493" w:rsidRDefault="00F03055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420" w:dyaOrig="340">
                <v:shape id="_x0000_i1125" type="#_x0000_t75" style="width:21.2pt;height:16.8pt" o:ole="" filled="t">
                  <v:fill color2="black"/>
                  <v:imagedata r:id="rId151" o:title=""/>
                </v:shape>
                <o:OLEObject Type="Embed" ProgID="Equation.3" ShapeID="_x0000_i1125" DrawAspect="Content" ObjectID="_1666850297" r:id="rId152"/>
              </w:object>
            </w:r>
          </w:p>
          <w:p w:rsidR="00830247" w:rsidRPr="007C4493" w:rsidRDefault="00830247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мм</w:t>
            </w:r>
          </w:p>
        </w:tc>
        <w:tc>
          <w:tcPr>
            <w:tcW w:w="280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3"/>
                <w:sz w:val="22"/>
              </w:rPr>
              <w:object w:dxaOrig="289" w:dyaOrig="319">
                <v:shape id="_x0000_i1126" type="#_x0000_t75" style="width:14.6pt;height:15.9pt" o:ole="" filled="t">
                  <v:fill color2="black"/>
                  <v:imagedata r:id="rId124" o:title=""/>
                </v:shape>
                <o:OLEObject Type="Embed" ProgID="Equation.3" ShapeID="_x0000_i1126" DrawAspect="Content" ObjectID="_1666850298" r:id="rId153"/>
              </w:object>
            </w:r>
          </w:p>
        </w:tc>
        <w:tc>
          <w:tcPr>
            <w:tcW w:w="249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3"/>
                <w:sz w:val="22"/>
              </w:rPr>
              <w:object w:dxaOrig="290" w:dyaOrig="319">
                <v:shape id="_x0000_i1127" type="#_x0000_t75" style="width:14.6pt;height:15.9pt" o:ole="" filled="t">
                  <v:fill color2="black"/>
                  <v:imagedata r:id="rId126" o:title=""/>
                </v:shape>
                <o:OLEObject Type="Embed" ProgID="Equation.3" ShapeID="_x0000_i1127" DrawAspect="Content" ObjectID="_1666850299" r:id="rId154"/>
              </w:object>
            </w:r>
          </w:p>
        </w:tc>
        <w:tc>
          <w:tcPr>
            <w:tcW w:w="286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5F0A58" w:rsidRPr="007C4493" w:rsidRDefault="00B05DA1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420" w:dyaOrig="360">
                <v:shape id="_x0000_i1128" type="#_x0000_t75" style="width:21.2pt;height:18.1pt" o:ole="" filled="t">
                  <v:fill color2="black"/>
                  <v:imagedata r:id="rId155" o:title=""/>
                </v:shape>
                <o:OLEObject Type="Embed" ProgID="Equation.DSMT4" ShapeID="_x0000_i1128" DrawAspect="Content" ObjectID="_1666850300" r:id="rId156"/>
              </w:object>
            </w:r>
          </w:p>
          <w:p w:rsidR="00830247" w:rsidRPr="007C4493" w:rsidRDefault="00830247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Н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7327E4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300" w:dyaOrig="340">
                <v:shape id="_x0000_i1129" type="#_x0000_t75" style="width:15pt;height:16.8pt" o:ole="" filled="t">
                  <v:fill color2="black"/>
                  <v:imagedata r:id="rId157" o:title=""/>
                </v:shape>
                <o:OLEObject Type="Embed" ProgID="Equation.3" ShapeID="_x0000_i1129" DrawAspect="Content" ObjectID="_1666850301" r:id="rId158"/>
              </w:object>
            </w:r>
            <w:r w:rsidR="00830247" w:rsidRPr="007C4493">
              <w:rPr>
                <w:b/>
                <w:sz w:val="22"/>
              </w:rPr>
              <w:t>,</w:t>
            </w:r>
          </w:p>
          <w:p w:rsidR="00830247" w:rsidRPr="007C4493" w:rsidRDefault="00830247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7327E4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320" w:dyaOrig="340">
                <v:shape id="_x0000_i1130" type="#_x0000_t75" style="width:15.9pt;height:16.8pt" o:ole="" filled="t">
                  <v:fill color2="black"/>
                  <v:imagedata r:id="rId159" o:title=""/>
                </v:shape>
                <o:OLEObject Type="Embed" ProgID="Equation.3" ShapeID="_x0000_i1130" DrawAspect="Content" ObjectID="_1666850302" r:id="rId160"/>
              </w:object>
            </w:r>
            <w:r w:rsidR="00830247" w:rsidRPr="007C4493">
              <w:rPr>
                <w:b/>
                <w:sz w:val="22"/>
              </w:rPr>
              <w:t>, кг</w:t>
            </w:r>
            <w:r w:rsidR="00830247" w:rsidRPr="007C4493">
              <w:rPr>
                <w:rFonts w:ascii="Symbol" w:hAnsi="Symbol"/>
                <w:b/>
                <w:sz w:val="22"/>
              </w:rPr>
              <w:t></w:t>
            </w:r>
            <w:r w:rsidR="00830247" w:rsidRPr="007C4493">
              <w:rPr>
                <w:b/>
                <w:sz w:val="22"/>
              </w:rPr>
              <w:t>м</w:t>
            </w:r>
            <w:r w:rsidR="00830247"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7327E4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00" w:dyaOrig="360">
                <v:shape id="_x0000_i1131" type="#_x0000_t75" style="width:15pt;height:18.1pt" o:ole="" filled="t">
                  <v:fill color2="black"/>
                  <v:imagedata r:id="rId161" o:title=""/>
                </v:shape>
                <o:OLEObject Type="Embed" ProgID="Equation.3" ShapeID="_x0000_i1131" DrawAspect="Content" ObjectID="_1666850303" r:id="rId162"/>
              </w:object>
            </w:r>
            <w:r w:rsidR="00830247" w:rsidRPr="007C4493">
              <w:rPr>
                <w:b/>
                <w:sz w:val="22"/>
              </w:rPr>
              <w:t>, кг</w:t>
            </w:r>
            <w:r w:rsidR="00830247" w:rsidRPr="007C4493">
              <w:rPr>
                <w:rFonts w:ascii="Symbol" w:hAnsi="Symbol"/>
                <w:b/>
                <w:sz w:val="22"/>
              </w:rPr>
              <w:t></w:t>
            </w:r>
            <w:r w:rsidR="00830247" w:rsidRPr="007C4493">
              <w:rPr>
                <w:b/>
                <w:sz w:val="22"/>
              </w:rPr>
              <w:t>м</w:t>
            </w:r>
            <w:r w:rsidR="00830247"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F03055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320" w:dyaOrig="340">
                <v:shape id="_x0000_i1132" type="#_x0000_t75" style="width:15.9pt;height:16.8pt" o:ole="" filled="t">
                  <v:fill color2="black"/>
                  <v:imagedata r:id="rId163" o:title=""/>
                </v:shape>
                <o:OLEObject Type="Embed" ProgID="Equation.3" ShapeID="_x0000_i1132" DrawAspect="Content" ObjectID="_1666850304" r:id="rId164"/>
              </w:object>
            </w:r>
            <w:r w:rsidR="00830247" w:rsidRPr="007C4493">
              <w:rPr>
                <w:b/>
                <w:sz w:val="22"/>
              </w:rPr>
              <w:t>, кг</w:t>
            </w:r>
            <w:r w:rsidR="00830247" w:rsidRPr="007C4493">
              <w:rPr>
                <w:rFonts w:ascii="Symbol" w:hAnsi="Symbol"/>
                <w:b/>
                <w:sz w:val="22"/>
              </w:rPr>
              <w:t></w:t>
            </w:r>
            <w:r w:rsidR="00830247" w:rsidRPr="007C4493">
              <w:rPr>
                <w:b/>
                <w:sz w:val="22"/>
              </w:rPr>
              <w:t>м</w:t>
            </w:r>
            <w:r w:rsidR="00830247"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F03055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00" w:dyaOrig="360">
                <v:shape id="_x0000_i1133" type="#_x0000_t75" style="width:15pt;height:18.1pt" o:ole="" filled="t">
                  <v:fill color2="black"/>
                  <v:imagedata r:id="rId165" o:title=""/>
                </v:shape>
                <o:OLEObject Type="Embed" ProgID="Equation.3" ShapeID="_x0000_i1133" DrawAspect="Content" ObjectID="_1666850305" r:id="rId166"/>
              </w:object>
            </w:r>
            <w:r w:rsidR="00830247" w:rsidRPr="007C4493">
              <w:rPr>
                <w:b/>
                <w:sz w:val="22"/>
              </w:rPr>
              <w:t>, кг</w:t>
            </w:r>
            <w:r w:rsidR="00830247" w:rsidRPr="007C4493">
              <w:rPr>
                <w:rFonts w:ascii="Symbol" w:hAnsi="Symbol"/>
                <w:b/>
                <w:sz w:val="22"/>
              </w:rPr>
              <w:t></w:t>
            </w:r>
            <w:r w:rsidR="00830247" w:rsidRPr="007C4493">
              <w:rPr>
                <w:b/>
                <w:sz w:val="22"/>
              </w:rPr>
              <w:t>м</w:t>
            </w:r>
            <w:r w:rsidR="00830247"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F03055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20" w:dyaOrig="360">
                <v:shape id="_x0000_i1134" type="#_x0000_t75" style="width:15.9pt;height:18.1pt" o:ole="" filled="t">
                  <v:fill color2="black"/>
                  <v:imagedata r:id="rId167" o:title=""/>
                </v:shape>
                <o:OLEObject Type="Embed" ProgID="Equation.3" ShapeID="_x0000_i1134" DrawAspect="Content" ObjectID="_1666850306" r:id="rId168"/>
              </w:object>
            </w:r>
            <w:r w:rsidR="00830247" w:rsidRPr="007C4493">
              <w:rPr>
                <w:b/>
                <w:sz w:val="22"/>
              </w:rPr>
              <w:t>, кг</w:t>
            </w:r>
            <w:r w:rsidR="00830247" w:rsidRPr="007C4493">
              <w:rPr>
                <w:rFonts w:ascii="Symbol" w:hAnsi="Symbol"/>
                <w:b/>
                <w:sz w:val="22"/>
              </w:rPr>
              <w:t></w:t>
            </w:r>
            <w:r w:rsidR="00830247" w:rsidRPr="007C4493">
              <w:rPr>
                <w:b/>
                <w:sz w:val="22"/>
              </w:rPr>
              <w:t>м</w:t>
            </w:r>
            <w:r w:rsidR="00830247"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72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B05DA1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60" w:dyaOrig="360">
                <v:shape id="_x0000_i1135" type="#_x0000_t75" style="width:18.1pt;height:18.1pt" o:ole="" filled="t">
                  <v:fill color2="black"/>
                  <v:imagedata r:id="rId169" o:title=""/>
                </v:shape>
                <o:OLEObject Type="Embed" ProgID="Equation.DSMT4" ShapeID="_x0000_i1135" DrawAspect="Content" ObjectID="_1666850307" r:id="rId170"/>
              </w:object>
            </w:r>
            <w:r w:rsidR="00830247" w:rsidRPr="007C4493">
              <w:rPr>
                <w:b/>
                <w:sz w:val="22"/>
              </w:rPr>
              <w:t>, кг</w:t>
            </w:r>
            <w:r w:rsidR="00830247" w:rsidRPr="007C4493">
              <w:rPr>
                <w:rFonts w:ascii="Symbol" w:hAnsi="Symbol"/>
                <w:b/>
                <w:sz w:val="22"/>
              </w:rPr>
              <w:t></w:t>
            </w:r>
            <w:r w:rsidR="00830247" w:rsidRPr="007C4493">
              <w:rPr>
                <w:b/>
                <w:sz w:val="22"/>
              </w:rPr>
              <w:t>м</w:t>
            </w:r>
            <w:r w:rsidR="00830247"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30247" w:rsidRPr="007C4493" w:rsidRDefault="00B05DA1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20" w:dyaOrig="360">
                <v:shape id="_x0000_i1136" type="#_x0000_t75" style="width:15.9pt;height:18.1pt" o:ole="" filled="t">
                  <v:fill color2="black"/>
                  <v:imagedata r:id="rId171" o:title=""/>
                </v:shape>
                <o:OLEObject Type="Embed" ProgID="Equation.DSMT4" ShapeID="_x0000_i1136" DrawAspect="Content" ObjectID="_1666850308" r:id="rId172"/>
              </w:object>
            </w:r>
            <w:r w:rsidR="00830247" w:rsidRPr="007C4493">
              <w:rPr>
                <w:b/>
                <w:sz w:val="22"/>
              </w:rPr>
              <w:t>,</w:t>
            </w:r>
          </w:p>
          <w:p w:rsidR="00830247" w:rsidRPr="007C4493" w:rsidRDefault="00830247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="00F03055"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286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51D6" w:rsidRPr="007C4493" w:rsidRDefault="00FA51D6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n</w:t>
            </w:r>
            <w:r w:rsidRPr="007C4493">
              <w:rPr>
                <w:b/>
                <w:sz w:val="22"/>
                <w:vertAlign w:val="subscript"/>
              </w:rPr>
              <w:t>д</w:t>
            </w:r>
            <w:r w:rsidRPr="007C4493">
              <w:rPr>
                <w:b/>
                <w:sz w:val="22"/>
              </w:rPr>
              <w:t>,</w:t>
            </w:r>
          </w:p>
          <w:p w:rsidR="005F71D7" w:rsidRPr="007C4493" w:rsidRDefault="00FA51D6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об/</w:t>
            </w:r>
          </w:p>
          <w:p w:rsidR="00830247" w:rsidRPr="007C4493" w:rsidRDefault="00FA51D6" w:rsidP="005F0A5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мин</w:t>
            </w:r>
          </w:p>
        </w:tc>
      </w:tr>
      <w:tr w:rsidR="005F0A58" w:rsidRPr="007C4493" w:rsidTr="005F0A58">
        <w:trPr>
          <w:trHeight w:val="20"/>
          <w:jc w:val="center"/>
        </w:trPr>
        <w:tc>
          <w:tcPr>
            <w:tcW w:w="461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0</w:t>
            </w:r>
          </w:p>
        </w:tc>
        <w:tc>
          <w:tcPr>
            <w:tcW w:w="28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50</w:t>
            </w:r>
          </w:p>
        </w:tc>
        <w:tc>
          <w:tcPr>
            <w:tcW w:w="28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63</w:t>
            </w:r>
          </w:p>
        </w:tc>
        <w:tc>
          <w:tcPr>
            <w:tcW w:w="28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1,0</w:t>
            </w:r>
          </w:p>
        </w:tc>
        <w:tc>
          <w:tcPr>
            <w:tcW w:w="249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1,25</w:t>
            </w:r>
          </w:p>
        </w:tc>
        <w:tc>
          <w:tcPr>
            <w:tcW w:w="286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27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0,007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0,020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0,068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0,338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0,068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0,338</w:t>
            </w:r>
          </w:p>
        </w:tc>
        <w:tc>
          <w:tcPr>
            <w:tcW w:w="37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2,025</w:t>
            </w:r>
          </w:p>
        </w:tc>
        <w:tc>
          <w:tcPr>
            <w:tcW w:w="35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0,675</w:t>
            </w:r>
          </w:p>
        </w:tc>
        <w:tc>
          <w:tcPr>
            <w:tcW w:w="286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1050</w:t>
            </w:r>
          </w:p>
        </w:tc>
      </w:tr>
      <w:tr w:rsidR="005F0A58" w:rsidRPr="007C4493" w:rsidTr="005F0A58">
        <w:trPr>
          <w:trHeight w:val="20"/>
          <w:jc w:val="center"/>
        </w:trPr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56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140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2,5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3,15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30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0,055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0,110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0,220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0,660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0,220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0,440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5,500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1,100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1130</w:t>
            </w:r>
          </w:p>
        </w:tc>
      </w:tr>
      <w:tr w:rsidR="005F0A58" w:rsidRPr="007C4493" w:rsidTr="005F0A58">
        <w:trPr>
          <w:trHeight w:val="20"/>
          <w:jc w:val="center"/>
        </w:trPr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63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160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1,25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80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0,114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0,114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0,710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1,278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0,994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1,420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2,840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1,420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875</w:t>
            </w:r>
          </w:p>
        </w:tc>
      </w:tr>
      <w:tr w:rsidR="005F0A58" w:rsidRPr="007C4493" w:rsidTr="005F0A58">
        <w:trPr>
          <w:trHeight w:val="20"/>
          <w:jc w:val="center"/>
        </w:trPr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3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71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180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1,6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16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0,050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0,125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0,150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0,300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0,200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0,400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3,500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0,500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870</w:t>
            </w:r>
          </w:p>
        </w:tc>
      </w:tr>
      <w:tr w:rsidR="005F0A58" w:rsidRPr="007C4493" w:rsidTr="005F0A58">
        <w:trPr>
          <w:trHeight w:val="20"/>
          <w:jc w:val="center"/>
        </w:trPr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4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80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140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2,5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3,55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0,108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0,269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0,215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0,430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0,161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0,377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5,380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0,538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900</w:t>
            </w:r>
          </w:p>
        </w:tc>
      </w:tr>
      <w:tr w:rsidR="005F0A58" w:rsidRPr="007C4493" w:rsidTr="005F0A58">
        <w:trPr>
          <w:trHeight w:val="20"/>
          <w:jc w:val="center"/>
        </w:trPr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5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90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125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3,15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1,25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70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0,020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0,047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0,203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0,473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0,135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0,405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4,050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0,675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710</w:t>
            </w:r>
          </w:p>
        </w:tc>
      </w:tr>
      <w:tr w:rsidR="005F0A58" w:rsidRPr="007C4493" w:rsidTr="005F0A58">
        <w:trPr>
          <w:trHeight w:val="20"/>
          <w:jc w:val="center"/>
        </w:trPr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6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100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250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2,5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0,030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0,075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0,150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0,375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0,038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0,075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1,500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0,750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700</w:t>
            </w:r>
          </w:p>
        </w:tc>
      </w:tr>
      <w:tr w:rsidR="005F0A58" w:rsidRPr="007C4493" w:rsidTr="005F0A58">
        <w:trPr>
          <w:trHeight w:val="20"/>
          <w:jc w:val="center"/>
        </w:trPr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7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112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280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2,0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1,25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80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0,051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0,205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0,103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0,410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0,103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0,205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3,075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1,025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1190</w:t>
            </w:r>
          </w:p>
        </w:tc>
      </w:tr>
      <w:tr w:rsidR="005F0A58" w:rsidRPr="007C4493" w:rsidTr="005F0A58">
        <w:trPr>
          <w:trHeight w:val="20"/>
          <w:jc w:val="center"/>
        </w:trPr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8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125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250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1,6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5,0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0,007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0,020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0,270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0,540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0,203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0,608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6,075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0,675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1000</w:t>
            </w:r>
          </w:p>
        </w:tc>
      </w:tr>
      <w:tr w:rsidR="005F0A58" w:rsidRPr="007C4493" w:rsidTr="005F0A58">
        <w:trPr>
          <w:trHeight w:val="20"/>
          <w:jc w:val="center"/>
        </w:trPr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9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140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280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1,25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3,15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10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0,023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0,060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0,375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0,750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0,525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0,750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color w:val="000000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11,250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color w:val="000000"/>
                <w:sz w:val="20"/>
              </w:rPr>
              <w:t>0,750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247" w:rsidRPr="007C4493" w:rsidRDefault="00830247" w:rsidP="005F0A58">
            <w:pPr>
              <w:jc w:val="center"/>
              <w:rPr>
                <w:rFonts w:ascii="DejaVu Serif Condensed" w:hAnsi="DejaVu Serif Condensed"/>
                <w:sz w:val="20"/>
              </w:rPr>
            </w:pPr>
            <w:r w:rsidRPr="007C4493">
              <w:rPr>
                <w:rFonts w:ascii="DejaVu Serif Condensed" w:hAnsi="DejaVu Serif Condensed"/>
                <w:sz w:val="20"/>
              </w:rPr>
              <w:t>800</w:t>
            </w:r>
          </w:p>
        </w:tc>
      </w:tr>
    </w:tbl>
    <w:p w:rsidR="008805C9" w:rsidRPr="007C4493" w:rsidRDefault="008805C9" w:rsidP="00086BF8">
      <w:pPr>
        <w:rPr>
          <w:b/>
          <w:sz w:val="32"/>
          <w:szCs w:val="32"/>
        </w:rPr>
      </w:pPr>
    </w:p>
    <w:p w:rsidR="008805C9" w:rsidRPr="007C4493" w:rsidRDefault="00807D94" w:rsidP="00086BF8">
      <w:pPr>
        <w:jc w:val="center"/>
        <w:rPr>
          <w:sz w:val="32"/>
          <w:szCs w:val="32"/>
        </w:rPr>
      </w:pPr>
      <w:r w:rsidRPr="007C4493">
        <w:rPr>
          <w:b/>
          <w:sz w:val="32"/>
          <w:szCs w:val="32"/>
        </w:rPr>
        <w:t>Электропривод</w:t>
      </w:r>
      <w:r w:rsidR="008805C9" w:rsidRPr="007C4493">
        <w:rPr>
          <w:b/>
          <w:sz w:val="32"/>
          <w:szCs w:val="32"/>
        </w:rPr>
        <w:t xml:space="preserve"> с передачей "винт</w:t>
      </w:r>
      <w:r w:rsidR="001309BE" w:rsidRPr="007C4493">
        <w:rPr>
          <w:b/>
          <w:sz w:val="32"/>
          <w:szCs w:val="32"/>
        </w:rPr>
        <w:t xml:space="preserve"> – </w:t>
      </w:r>
      <w:r w:rsidR="008805C9" w:rsidRPr="007C4493">
        <w:rPr>
          <w:b/>
          <w:sz w:val="32"/>
          <w:szCs w:val="32"/>
        </w:rPr>
        <w:t xml:space="preserve">гайка" </w:t>
      </w:r>
      <w:r w:rsidR="00E035B3" w:rsidRPr="007C4493">
        <w:rPr>
          <w:b/>
          <w:sz w:val="32"/>
          <w:szCs w:val="32"/>
        </w:rPr>
        <w:br/>
      </w:r>
      <w:r w:rsidR="008805C9" w:rsidRPr="007C4493">
        <w:rPr>
          <w:b/>
          <w:sz w:val="32"/>
          <w:szCs w:val="32"/>
        </w:rPr>
        <w:t>и одноступенч</w:t>
      </w:r>
      <w:r w:rsidR="008805C9" w:rsidRPr="007C4493">
        <w:rPr>
          <w:b/>
          <w:sz w:val="32"/>
          <w:szCs w:val="32"/>
        </w:rPr>
        <w:t>а</w:t>
      </w:r>
      <w:r w:rsidR="008805C9" w:rsidRPr="007C4493">
        <w:rPr>
          <w:b/>
          <w:sz w:val="32"/>
          <w:szCs w:val="32"/>
        </w:rPr>
        <w:t>тым редуктором</w:t>
      </w:r>
      <w:r w:rsidR="008805C9" w:rsidRPr="007C4493">
        <w:rPr>
          <w:b/>
          <w:sz w:val="32"/>
          <w:szCs w:val="32"/>
        </w:rPr>
        <w:br/>
      </w:r>
    </w:p>
    <w:p w:rsidR="00A53EE1" w:rsidRPr="007C4493" w:rsidRDefault="00A53EE1" w:rsidP="00A53EE1"/>
    <w:p w:rsidR="008805C9" w:rsidRPr="00C61EEE" w:rsidRDefault="00934268" w:rsidP="00C61EEE">
      <w:pPr>
        <w:pStyle w:val="a1"/>
        <w:rPr>
          <w:spacing w:val="-4"/>
          <w:lang w:val="ru-RU"/>
        </w:rPr>
      </w:pPr>
      <w:r w:rsidRPr="007C4493">
        <w:rPr>
          <w:noProof/>
          <w:spacing w:val="-4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763270</wp:posOffset>
                </wp:positionV>
                <wp:extent cx="2678430" cy="3817620"/>
                <wp:effectExtent l="0" t="635" r="1905" b="1270"/>
                <wp:wrapSquare wrapText="bothSides"/>
                <wp:docPr id="5473" name="Text Box 4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381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049" w:rsidRPr="00086BF8" w:rsidRDefault="00934268" w:rsidP="005F0A5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496185" cy="3040380"/>
                                  <wp:effectExtent l="0" t="0" r="0" b="0"/>
                                  <wp:docPr id="544" name="Рисунок 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185" cy="304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3049" w:rsidRPr="00AF3197" w:rsidRDefault="003B3049" w:rsidP="005F0A58">
                            <w:pPr>
                              <w:pStyle w:val="4"/>
                            </w:pPr>
                            <w:r w:rsidRPr="00AF3197">
                              <w:t>Рис. 1.</w:t>
                            </w:r>
                            <w:r>
                              <w:t>8</w:t>
                            </w:r>
                            <w:r w:rsidRPr="00AF3197">
                              <w:t xml:space="preserve">. Кинематическая схема механической части электропривода </w:t>
                            </w:r>
                            <w:r>
                              <w:br/>
                            </w:r>
                            <w:r w:rsidRPr="00AF3197">
                              <w:t>с передачей "винт</w:t>
                            </w:r>
                            <w:r>
                              <w:t xml:space="preserve"> – </w:t>
                            </w:r>
                            <w:r w:rsidRPr="00AF3197">
                              <w:t>гайка" и</w:t>
                            </w:r>
                            <w:r>
                              <w:t> </w:t>
                            </w:r>
                            <w:r w:rsidRPr="00AF3197">
                              <w:t>одноступенчатым редуктором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2" o:spid="_x0000_s1030" type="#_x0000_t202" style="position:absolute;left:0;text-align:left;margin-left:252.9pt;margin-top:60.1pt;width:210.9pt;height:300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8VvwIAAMc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" filled="f" stroked="f">
                <v:textbox>
                  <w:txbxContent>
                    <w:p w:rsidR="003B3049" w:rsidRPr="00086BF8" w:rsidRDefault="00934268" w:rsidP="005F0A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496185" cy="3040380"/>
                            <wp:effectExtent l="0" t="0" r="0" b="0"/>
                            <wp:docPr id="544" name="Рисунок 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6185" cy="304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3049" w:rsidRPr="00AF3197" w:rsidRDefault="003B3049" w:rsidP="005F0A58">
                      <w:pPr>
                        <w:pStyle w:val="4"/>
                      </w:pPr>
                      <w:r w:rsidRPr="00AF3197">
                        <w:t>Рис. 1.</w:t>
                      </w:r>
                      <w:r>
                        <w:t>8</w:t>
                      </w:r>
                      <w:r w:rsidRPr="00AF3197">
                        <w:t xml:space="preserve">. Кинематическая схема механической части электропривода </w:t>
                      </w:r>
                      <w:r>
                        <w:br/>
                      </w:r>
                      <w:r w:rsidRPr="00AF3197">
                        <w:t>с передачей "винт</w:t>
                      </w:r>
                      <w:r>
                        <w:t xml:space="preserve"> – </w:t>
                      </w:r>
                      <w:r w:rsidRPr="00AF3197">
                        <w:t>гайка" и</w:t>
                      </w:r>
                      <w:r>
                        <w:t> </w:t>
                      </w:r>
                      <w:r w:rsidRPr="00AF3197">
                        <w:t>одноступенчатым редуктором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5EE" w:rsidRPr="007C4493">
        <w:rPr>
          <w:spacing w:val="-4"/>
          <w:lang w:val="ru-RU"/>
        </w:rPr>
        <w:t>Найти скорость перемещения груза, радиус приведения, опр</w:t>
      </w:r>
      <w:r w:rsidR="00C155EE" w:rsidRPr="007C4493">
        <w:rPr>
          <w:spacing w:val="-4"/>
          <w:lang w:val="ru-RU"/>
        </w:rPr>
        <w:t>е</w:t>
      </w:r>
      <w:r w:rsidR="00C155EE" w:rsidRPr="007C4493">
        <w:rPr>
          <w:spacing w:val="-4"/>
          <w:lang w:val="ru-RU"/>
        </w:rPr>
        <w:t>делить приведенный момент нагрузки на валу двигателя и сумма</w:t>
      </w:r>
      <w:r w:rsidR="00C155EE" w:rsidRPr="007C4493">
        <w:rPr>
          <w:spacing w:val="-4"/>
          <w:lang w:val="ru-RU"/>
        </w:rPr>
        <w:t>р</w:t>
      </w:r>
      <w:r w:rsidR="00C155EE" w:rsidRPr="007C4493">
        <w:rPr>
          <w:spacing w:val="-4"/>
          <w:lang w:val="ru-RU"/>
        </w:rPr>
        <w:t xml:space="preserve">ный момент инерции электропривода. </w:t>
      </w:r>
      <w:r w:rsidR="00C81162" w:rsidRPr="007C4493">
        <w:rPr>
          <w:spacing w:val="-4"/>
          <w:lang w:val="ru-RU"/>
        </w:rPr>
        <w:t>Кинематическая схема</w:t>
      </w:r>
      <w:r w:rsidR="00C155EE" w:rsidRPr="007C4493">
        <w:rPr>
          <w:spacing w:val="-4"/>
          <w:lang w:val="ru-RU"/>
        </w:rPr>
        <w:t xml:space="preserve"> м</w:t>
      </w:r>
      <w:r w:rsidR="00C155EE" w:rsidRPr="007C4493">
        <w:rPr>
          <w:spacing w:val="-4"/>
          <w:lang w:val="ru-RU"/>
        </w:rPr>
        <w:t>е</w:t>
      </w:r>
      <w:r w:rsidR="00C155EE" w:rsidRPr="007C4493">
        <w:rPr>
          <w:spacing w:val="-4"/>
          <w:lang w:val="ru-RU"/>
        </w:rPr>
        <w:t>ханической части электропривода, приведенная на рис. 1.</w:t>
      </w:r>
      <w:r w:rsidR="00EF11AC" w:rsidRPr="007C4493">
        <w:rPr>
          <w:spacing w:val="-4"/>
          <w:lang w:val="ru-RU"/>
        </w:rPr>
        <w:t>8</w:t>
      </w:r>
      <w:r w:rsidR="00C155EE" w:rsidRPr="007C4493">
        <w:rPr>
          <w:spacing w:val="-4"/>
          <w:lang w:val="ru-RU"/>
        </w:rPr>
        <w:t>, сост</w:t>
      </w:r>
      <w:r w:rsidR="00C155EE" w:rsidRPr="007C4493">
        <w:rPr>
          <w:spacing w:val="-4"/>
          <w:lang w:val="ru-RU"/>
        </w:rPr>
        <w:t>о</w:t>
      </w:r>
      <w:r w:rsidR="00C155EE" w:rsidRPr="007C4493">
        <w:rPr>
          <w:spacing w:val="-4"/>
          <w:lang w:val="ru-RU"/>
        </w:rPr>
        <w:t xml:space="preserve">ит: из двигателя с моментом инерции </w:t>
      </w:r>
      <w:r w:rsidR="00C155EE" w:rsidRPr="007C4493">
        <w:rPr>
          <w:i/>
          <w:spacing w:val="-4"/>
          <w:lang w:val="ru-RU"/>
        </w:rPr>
        <w:t>J</w:t>
      </w:r>
      <w:r w:rsidR="00C155EE" w:rsidRPr="007C4493">
        <w:rPr>
          <w:spacing w:val="-4"/>
          <w:vertAlign w:val="subscript"/>
          <w:lang w:val="ru-RU"/>
        </w:rPr>
        <w:t>д</w:t>
      </w:r>
      <w:r w:rsidR="00807D94" w:rsidRPr="007C4493">
        <w:rPr>
          <w:spacing w:val="-4"/>
          <w:lang w:val="ru-RU"/>
        </w:rPr>
        <w:t>,</w:t>
      </w:r>
      <w:r w:rsidR="00C155EE" w:rsidRPr="007C4493">
        <w:rPr>
          <w:spacing w:val="-4"/>
          <w:lang w:val="ru-RU"/>
        </w:rPr>
        <w:t xml:space="preserve"> вращающего со скоростью </w:t>
      </w:r>
      <w:r w:rsidR="00C155EE" w:rsidRPr="007C4493">
        <w:rPr>
          <w:i/>
          <w:spacing w:val="-4"/>
          <w:lang w:val="ru-RU"/>
        </w:rPr>
        <w:t>n</w:t>
      </w:r>
      <w:r w:rsidR="00FA51D6" w:rsidRPr="007C4493">
        <w:rPr>
          <w:spacing w:val="-4"/>
          <w:vertAlign w:val="subscript"/>
          <w:lang w:val="ru-RU"/>
        </w:rPr>
        <w:t>д</w:t>
      </w:r>
      <w:r w:rsidR="00807D94" w:rsidRPr="007C4493">
        <w:rPr>
          <w:spacing w:val="-4"/>
          <w:lang w:val="ru-RU"/>
        </w:rPr>
        <w:t xml:space="preserve">, </w:t>
      </w:r>
      <w:r w:rsidR="00C155EE" w:rsidRPr="007C4493">
        <w:rPr>
          <w:spacing w:val="-4"/>
          <w:lang w:val="ru-RU"/>
        </w:rPr>
        <w:t>одн</w:t>
      </w:r>
      <w:r w:rsidR="00C155EE" w:rsidRPr="007C4493">
        <w:rPr>
          <w:spacing w:val="-4"/>
          <w:lang w:val="ru-RU"/>
        </w:rPr>
        <w:t>о</w:t>
      </w:r>
      <w:r w:rsidR="00C155EE" w:rsidRPr="007C4493">
        <w:rPr>
          <w:spacing w:val="-4"/>
          <w:lang w:val="ru-RU"/>
        </w:rPr>
        <w:t>ступенчат</w:t>
      </w:r>
      <w:r w:rsidR="00807D94" w:rsidRPr="007C4493">
        <w:rPr>
          <w:spacing w:val="-4"/>
          <w:lang w:val="ru-RU"/>
        </w:rPr>
        <w:t>ого</w:t>
      </w:r>
      <w:r w:rsidR="00C155EE" w:rsidRPr="007C4493">
        <w:rPr>
          <w:spacing w:val="-4"/>
          <w:lang w:val="ru-RU"/>
        </w:rPr>
        <w:t xml:space="preserve"> зубчат</w:t>
      </w:r>
      <w:r w:rsidR="00807D94" w:rsidRPr="007C4493">
        <w:rPr>
          <w:spacing w:val="-4"/>
          <w:lang w:val="ru-RU"/>
        </w:rPr>
        <w:t>ого</w:t>
      </w:r>
      <w:r w:rsidR="00C155EE" w:rsidRPr="007C4493">
        <w:rPr>
          <w:spacing w:val="-4"/>
          <w:lang w:val="ru-RU"/>
        </w:rPr>
        <w:t xml:space="preserve"> редуктор</w:t>
      </w:r>
      <w:r w:rsidR="00807D94" w:rsidRPr="007C4493">
        <w:rPr>
          <w:spacing w:val="-4"/>
          <w:lang w:val="ru-RU"/>
        </w:rPr>
        <w:t>а</w:t>
      </w:r>
      <w:r w:rsidR="00C155EE" w:rsidRPr="007C4493">
        <w:rPr>
          <w:spacing w:val="-4"/>
          <w:lang w:val="ru-RU"/>
        </w:rPr>
        <w:t xml:space="preserve"> с передаточным отношением </w:t>
      </w:r>
      <w:r w:rsidR="00C155EE" w:rsidRPr="007C4493">
        <w:rPr>
          <w:i/>
          <w:spacing w:val="-4"/>
          <w:lang w:val="ru-RU"/>
        </w:rPr>
        <w:t>i</w:t>
      </w:r>
      <w:r w:rsidR="00807D94" w:rsidRPr="007C4493">
        <w:rPr>
          <w:spacing w:val="-4"/>
          <w:lang w:val="ru-RU"/>
        </w:rPr>
        <w:t>,</w:t>
      </w:r>
      <w:r w:rsidR="00C155EE" w:rsidRPr="007C4493">
        <w:rPr>
          <w:spacing w:val="-4"/>
          <w:lang w:val="ru-RU"/>
        </w:rPr>
        <w:t xml:space="preserve"> пер</w:t>
      </w:r>
      <w:r w:rsidR="00C155EE" w:rsidRPr="007C4493">
        <w:rPr>
          <w:spacing w:val="-4"/>
          <w:lang w:val="ru-RU"/>
        </w:rPr>
        <w:t>е</w:t>
      </w:r>
      <w:r w:rsidR="00C155EE" w:rsidRPr="007C4493">
        <w:rPr>
          <w:spacing w:val="-4"/>
          <w:lang w:val="ru-RU"/>
        </w:rPr>
        <w:t>дачи "винт</w:t>
      </w:r>
      <w:r w:rsidR="001309BE" w:rsidRPr="007C4493">
        <w:rPr>
          <w:spacing w:val="-4"/>
          <w:lang w:val="ru-RU"/>
        </w:rPr>
        <w:t xml:space="preserve"> – </w:t>
      </w:r>
      <w:r w:rsidR="00C155EE" w:rsidRPr="007C4493">
        <w:rPr>
          <w:spacing w:val="-4"/>
          <w:lang w:val="ru-RU"/>
        </w:rPr>
        <w:t xml:space="preserve">гайка" с шагом винта </w:t>
      </w:r>
      <w:r w:rsidR="00C155EE" w:rsidRPr="007C4493">
        <w:rPr>
          <w:rFonts w:ascii="Symbol" w:hAnsi="Symbol"/>
          <w:spacing w:val="-4"/>
          <w:lang w:val="ru-RU"/>
        </w:rPr>
        <w:t></w:t>
      </w:r>
      <w:r w:rsidR="00C155EE" w:rsidRPr="007C4493">
        <w:rPr>
          <w:spacing w:val="-4"/>
          <w:lang w:val="ru-RU"/>
        </w:rPr>
        <w:t xml:space="preserve"> и моментом инерции </w:t>
      </w:r>
      <w:r w:rsidR="00C155EE" w:rsidRPr="007C4493">
        <w:rPr>
          <w:i/>
          <w:spacing w:val="-4"/>
          <w:lang w:val="ru-RU"/>
        </w:rPr>
        <w:t>J</w:t>
      </w:r>
      <w:r w:rsidR="00C155EE" w:rsidRPr="007C4493">
        <w:rPr>
          <w:spacing w:val="-4"/>
          <w:vertAlign w:val="subscript"/>
          <w:lang w:val="ru-RU"/>
        </w:rPr>
        <w:t>B</w:t>
      </w:r>
      <w:r w:rsidR="00C155EE" w:rsidRPr="007C4493">
        <w:rPr>
          <w:spacing w:val="-4"/>
          <w:lang w:val="ru-RU"/>
        </w:rPr>
        <w:t>, преобр</w:t>
      </w:r>
      <w:r w:rsidR="00C155EE" w:rsidRPr="007C4493">
        <w:rPr>
          <w:spacing w:val="-4"/>
          <w:lang w:val="ru-RU"/>
        </w:rPr>
        <w:t>а</w:t>
      </w:r>
      <w:r w:rsidR="00C155EE" w:rsidRPr="007C4493">
        <w:rPr>
          <w:spacing w:val="-4"/>
          <w:lang w:val="ru-RU"/>
        </w:rPr>
        <w:t>зующей вращательное движение в поступ</w:t>
      </w:r>
      <w:r w:rsidR="00C155EE" w:rsidRPr="007C4493">
        <w:rPr>
          <w:spacing w:val="-4"/>
          <w:lang w:val="ru-RU"/>
        </w:rPr>
        <w:t>а</w:t>
      </w:r>
      <w:r w:rsidR="00C155EE" w:rsidRPr="007C4493">
        <w:rPr>
          <w:spacing w:val="-4"/>
          <w:lang w:val="ru-RU"/>
        </w:rPr>
        <w:t xml:space="preserve">тельное; объекта массой </w:t>
      </w:r>
      <w:r w:rsidR="00C155EE" w:rsidRPr="007C4493">
        <w:rPr>
          <w:i/>
          <w:spacing w:val="-4"/>
          <w:lang w:val="ru-RU"/>
        </w:rPr>
        <w:t>m</w:t>
      </w:r>
      <w:r w:rsidR="00C155EE" w:rsidRPr="007C4493">
        <w:rPr>
          <w:spacing w:val="-4"/>
          <w:lang w:val="ru-RU"/>
        </w:rPr>
        <w:t xml:space="preserve">, перемещающегося со скоростью </w:t>
      </w:r>
      <w:r w:rsidR="00C155EE" w:rsidRPr="007C4493">
        <w:rPr>
          <w:i/>
          <w:spacing w:val="-4"/>
          <w:lang w:val="ru-RU"/>
        </w:rPr>
        <w:t>V</w:t>
      </w:r>
      <w:r w:rsidR="00C61EEE">
        <w:rPr>
          <w:i/>
          <w:spacing w:val="-4"/>
          <w:lang w:val="ru-RU"/>
        </w:rPr>
        <w:t xml:space="preserve">. </w:t>
      </w:r>
      <w:r w:rsidR="00C61EEE">
        <w:rPr>
          <w:lang w:val="ru-RU"/>
        </w:rPr>
        <w:t>П</w:t>
      </w:r>
      <w:r w:rsidR="00C61EEE">
        <w:rPr>
          <w:lang w:val="ru-RU"/>
        </w:rPr>
        <w:t>а</w:t>
      </w:r>
      <w:r w:rsidR="00C61EEE">
        <w:rPr>
          <w:lang w:val="ru-RU"/>
        </w:rPr>
        <w:t>раметры механической части электропривода с пер</w:t>
      </w:r>
      <w:r w:rsidR="00C61EEE">
        <w:rPr>
          <w:lang w:val="ru-RU"/>
        </w:rPr>
        <w:t>е</w:t>
      </w:r>
      <w:r w:rsidR="00C61EEE">
        <w:rPr>
          <w:lang w:val="ru-RU"/>
        </w:rPr>
        <w:t>дачей «винт-гайка» одноступенчатым редукт</w:t>
      </w:r>
      <w:r w:rsidR="00C61EEE">
        <w:rPr>
          <w:lang w:val="ru-RU"/>
        </w:rPr>
        <w:t>о</w:t>
      </w:r>
      <w:r w:rsidR="00C61EEE">
        <w:rPr>
          <w:lang w:val="ru-RU"/>
        </w:rPr>
        <w:t>ром приведены в табл.1.5.</w:t>
      </w:r>
    </w:p>
    <w:p w:rsidR="00A53EE1" w:rsidRPr="007C4493" w:rsidRDefault="008805C9" w:rsidP="00A53EE1">
      <w:pPr>
        <w:pStyle w:val="4"/>
        <w:pageBreakBefore/>
        <w:jc w:val="right"/>
      </w:pPr>
      <w:r w:rsidRPr="007C4493">
        <w:lastRenderedPageBreak/>
        <w:t>Таблица 1.</w:t>
      </w:r>
      <w:r w:rsidR="003F4972" w:rsidRPr="007C4493">
        <w:t>5</w:t>
      </w:r>
    </w:p>
    <w:p w:rsidR="008805C9" w:rsidRPr="007C4493" w:rsidRDefault="008805C9" w:rsidP="00A53EE1">
      <w:pPr>
        <w:pStyle w:val="5"/>
      </w:pPr>
      <w:r w:rsidRPr="007C4493">
        <w:t>Параметры мех</w:t>
      </w:r>
      <w:r w:rsidR="00AF3197" w:rsidRPr="007C4493">
        <w:t xml:space="preserve">анической части электропривода </w:t>
      </w:r>
      <w:r w:rsidRPr="007C4493">
        <w:t>с передачей "винт</w:t>
      </w:r>
      <w:r w:rsidR="001309BE" w:rsidRPr="007C4493">
        <w:t xml:space="preserve"> – </w:t>
      </w:r>
      <w:r w:rsidRPr="007C4493">
        <w:t>гайка" и одноступенчатым редуктором</w:t>
      </w:r>
    </w:p>
    <w:tbl>
      <w:tblPr>
        <w:tblW w:w="5000" w:type="pct"/>
        <w:jc w:val="center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960"/>
        <w:gridCol w:w="899"/>
        <w:gridCol w:w="750"/>
        <w:gridCol w:w="899"/>
        <w:gridCol w:w="1348"/>
        <w:gridCol w:w="1049"/>
        <w:gridCol w:w="1049"/>
        <w:gridCol w:w="1049"/>
        <w:gridCol w:w="1058"/>
      </w:tblGrid>
      <w:tr w:rsidR="008805C9" w:rsidRPr="007C4493" w:rsidTr="00A53EE1">
        <w:trPr>
          <w:trHeight w:val="20"/>
          <w:jc w:val="center"/>
        </w:trPr>
        <w:tc>
          <w:tcPr>
            <w:tcW w:w="529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FB794A" w:rsidRDefault="008805C9" w:rsidP="00FB794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№ вар.</w:t>
            </w:r>
          </w:p>
        </w:tc>
        <w:tc>
          <w:tcPr>
            <w:tcW w:w="496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rFonts w:ascii="Symbol" w:hAnsi="Symbol"/>
                <w:b/>
                <w:i/>
                <w:sz w:val="22"/>
              </w:rPr>
              <w:t></w:t>
            </w:r>
            <w:r w:rsidRPr="007C4493">
              <w:rPr>
                <w:b/>
                <w:sz w:val="22"/>
              </w:rPr>
              <w:t>, мм</w:t>
            </w:r>
          </w:p>
        </w:tc>
        <w:tc>
          <w:tcPr>
            <w:tcW w:w="414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i/>
                <w:sz w:val="22"/>
              </w:rPr>
              <w:t>i</w:t>
            </w:r>
          </w:p>
        </w:tc>
        <w:tc>
          <w:tcPr>
            <w:tcW w:w="496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m</w:t>
            </w:r>
            <w:r w:rsidRPr="007C4493">
              <w:rPr>
                <w:b/>
                <w:sz w:val="22"/>
              </w:rPr>
              <w:t>, кг</w:t>
            </w:r>
          </w:p>
        </w:tc>
        <w:tc>
          <w:tcPr>
            <w:tcW w:w="744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7327E4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279" w:dyaOrig="340">
                <v:shape id="_x0000_i1137" type="#_x0000_t75" style="width:14.15pt;height:16.8pt" o:ole="" filled="t">
                  <v:fill color2="black"/>
                  <v:imagedata r:id="rId174" o:title=""/>
                </v:shape>
                <o:OLEObject Type="Embed" ProgID="Equation.3" ShapeID="_x0000_i1137" DrawAspect="Content" ObjectID="_1666850309" r:id="rId175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579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327E4" w:rsidRPr="007C4493" w:rsidRDefault="007327E4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320" w:dyaOrig="340">
                <v:shape id="_x0000_i1138" type="#_x0000_t75" style="width:15.9pt;height:16.8pt" o:ole="" filled="t">
                  <v:fill color2="black"/>
                  <v:imagedata r:id="rId176" o:title=""/>
                </v:shape>
                <o:OLEObject Type="Embed" ProgID="Equation.3" ShapeID="_x0000_i1138" DrawAspect="Content" ObjectID="_1666850310" r:id="rId177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579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41657B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20" w:dyaOrig="360">
                <v:shape id="_x0000_i1139" type="#_x0000_t75" style="width:15.9pt;height:18.1pt" o:ole="" filled="t">
                  <v:fill color2="black"/>
                  <v:imagedata r:id="rId178" o:title=""/>
                </v:shape>
                <o:OLEObject Type="Embed" ProgID="Equation.DSMT4" ShapeID="_x0000_i1139" DrawAspect="Content" ObjectID="_1666850311" r:id="rId179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579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41657B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20" w:dyaOrig="360">
                <v:shape id="_x0000_i1140" type="#_x0000_t75" style="width:15.9pt;height:18.1pt" o:ole="" filled="t">
                  <v:fill color2="black"/>
                  <v:imagedata r:id="rId180" o:title=""/>
                </v:shape>
                <o:OLEObject Type="Embed" ProgID="Equation.DSMT4" ShapeID="_x0000_i1140" DrawAspect="Content" ObjectID="_1666850312" r:id="rId181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585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51D6" w:rsidRPr="007C4493" w:rsidRDefault="00FA51D6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n</w:t>
            </w:r>
            <w:r w:rsidRPr="007C4493">
              <w:rPr>
                <w:b/>
                <w:sz w:val="22"/>
                <w:vertAlign w:val="subscript"/>
              </w:rPr>
              <w:t>д</w:t>
            </w:r>
            <w:r w:rsidRPr="007C4493">
              <w:rPr>
                <w:b/>
                <w:sz w:val="22"/>
              </w:rPr>
              <w:t>,</w:t>
            </w:r>
          </w:p>
          <w:p w:rsidR="008805C9" w:rsidRPr="007C4493" w:rsidRDefault="00FA51D6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об/мин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529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</w:t>
            </w:r>
          </w:p>
        </w:tc>
        <w:tc>
          <w:tcPr>
            <w:tcW w:w="496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10</w:t>
            </w:r>
          </w:p>
        </w:tc>
        <w:tc>
          <w:tcPr>
            <w:tcW w:w="41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1,0</w:t>
            </w:r>
          </w:p>
        </w:tc>
        <w:tc>
          <w:tcPr>
            <w:tcW w:w="496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6</w:t>
            </w:r>
            <w:r w:rsidR="007327E4" w:rsidRPr="007C4493">
              <w:t>,</w:t>
            </w:r>
            <w:r w:rsidRPr="007C4493">
              <w:t>5</w:t>
            </w:r>
          </w:p>
        </w:tc>
        <w:tc>
          <w:tcPr>
            <w:tcW w:w="74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0,0049</w:t>
            </w:r>
          </w:p>
        </w:tc>
        <w:tc>
          <w:tcPr>
            <w:tcW w:w="579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0,049</w:t>
            </w:r>
          </w:p>
        </w:tc>
        <w:tc>
          <w:tcPr>
            <w:tcW w:w="579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0,245</w:t>
            </w:r>
          </w:p>
        </w:tc>
        <w:tc>
          <w:tcPr>
            <w:tcW w:w="579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0,49</w:t>
            </w:r>
          </w:p>
        </w:tc>
        <w:tc>
          <w:tcPr>
            <w:tcW w:w="585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1050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12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1,25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8</w:t>
            </w:r>
            <w:r w:rsidR="007327E4" w:rsidRPr="007C4493">
              <w:t>,</w:t>
            </w:r>
            <w:r w:rsidRPr="007C4493">
              <w:t>0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0,0116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0,174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0,464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0,58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1130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6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1,8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8</w:t>
            </w:r>
            <w:r w:rsidR="007327E4" w:rsidRPr="007C4493">
              <w:t>,</w:t>
            </w:r>
            <w:r w:rsidRPr="007C4493">
              <w:t>5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0,0249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0,249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0,581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0,83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875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3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2,5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7327E4" w:rsidP="00A53EE1">
            <w:pPr>
              <w:jc w:val="center"/>
              <w:rPr>
                <w:color w:val="000000"/>
              </w:rPr>
            </w:pPr>
            <w:r w:rsidRPr="007C4493">
              <w:t>1</w:t>
            </w:r>
            <w:r w:rsidR="008805C9" w:rsidRPr="007C4493">
              <w:t>0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0,152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0,076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0,342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0,38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870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4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1,6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12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0,43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0,043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0,516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0,43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900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5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4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1,25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8</w:t>
            </w:r>
            <w:r w:rsidR="007327E4" w:rsidRPr="007C4493">
              <w:t>,</w:t>
            </w:r>
            <w:r w:rsidRPr="007C4493">
              <w:t>0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0,042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0,21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0,63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0,7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710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6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1,4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7</w:t>
            </w:r>
            <w:r w:rsidR="007327E4" w:rsidRPr="007C4493">
              <w:t>,</w:t>
            </w:r>
            <w:r w:rsidRPr="007C4493">
              <w:t>0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0,0084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0,048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0,072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0,12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700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7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7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1,25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9</w:t>
            </w:r>
            <w:r w:rsidR="007327E4" w:rsidRPr="007C4493">
              <w:t>,</w:t>
            </w:r>
            <w:r w:rsidRPr="007C4493">
              <w:t>0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0,0144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0,036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0,162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0,18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1190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8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2,5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10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0,0315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0,14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0,315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0,35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1000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9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2,8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14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0,022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0,11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0,176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0,22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800</w:t>
            </w:r>
          </w:p>
        </w:tc>
      </w:tr>
    </w:tbl>
    <w:p w:rsidR="008805C9" w:rsidRPr="007C4493" w:rsidRDefault="008805C9" w:rsidP="00086BF8">
      <w:pPr>
        <w:rPr>
          <w:b/>
          <w:sz w:val="32"/>
          <w:szCs w:val="32"/>
        </w:rPr>
      </w:pPr>
      <w:r w:rsidRPr="007C4493">
        <w:rPr>
          <w:b/>
          <w:sz w:val="32"/>
          <w:szCs w:val="32"/>
        </w:rPr>
        <w:t xml:space="preserve"> </w:t>
      </w:r>
    </w:p>
    <w:p w:rsidR="008805C9" w:rsidRPr="007C4493" w:rsidRDefault="008805C9" w:rsidP="00086BF8">
      <w:pPr>
        <w:jc w:val="center"/>
        <w:rPr>
          <w:sz w:val="32"/>
          <w:szCs w:val="32"/>
        </w:rPr>
      </w:pPr>
      <w:r w:rsidRPr="007C4493">
        <w:rPr>
          <w:b/>
          <w:sz w:val="32"/>
          <w:szCs w:val="32"/>
        </w:rPr>
        <w:t>Электропривод грузоподъемного устройства</w:t>
      </w:r>
      <w:r w:rsidRPr="007C4493">
        <w:rPr>
          <w:b/>
          <w:sz w:val="32"/>
          <w:szCs w:val="32"/>
        </w:rPr>
        <w:br/>
      </w:r>
    </w:p>
    <w:p w:rsidR="00C155EE" w:rsidRPr="007C4493" w:rsidRDefault="00C155EE" w:rsidP="00C61EEE">
      <w:pPr>
        <w:pStyle w:val="a1"/>
        <w:spacing w:before="120"/>
        <w:rPr>
          <w:lang w:val="ru-RU"/>
        </w:rPr>
      </w:pPr>
      <w:r w:rsidRPr="007C4493">
        <w:rPr>
          <w:lang w:val="ru-RU"/>
        </w:rPr>
        <w:t>Найти скорость перемещения груза, определить прив</w:t>
      </w:r>
      <w:r w:rsidRPr="007C4493">
        <w:rPr>
          <w:lang w:val="ru-RU"/>
        </w:rPr>
        <w:t>е</w:t>
      </w:r>
      <w:r w:rsidRPr="007C4493">
        <w:rPr>
          <w:lang w:val="ru-RU"/>
        </w:rPr>
        <w:t>денный момент нагрузки на валу двигателя и суммарный момент инерции электропривода</w:t>
      </w:r>
      <w:r w:rsidR="00C81162" w:rsidRPr="007C4493">
        <w:rPr>
          <w:lang w:val="ru-RU"/>
        </w:rPr>
        <w:t>.</w:t>
      </w:r>
      <w:r w:rsidRPr="007C4493">
        <w:rPr>
          <w:lang w:val="ru-RU"/>
        </w:rPr>
        <w:t xml:space="preserve"> </w:t>
      </w:r>
      <w:r w:rsidR="00C81162" w:rsidRPr="007C4493">
        <w:rPr>
          <w:lang w:val="ru-RU"/>
        </w:rPr>
        <w:t>Кинематическая схема</w:t>
      </w:r>
      <w:r w:rsidRPr="007C4493">
        <w:rPr>
          <w:lang w:val="ru-RU"/>
        </w:rPr>
        <w:t xml:space="preserve"> механической части электропривода, приведенная на рис. 1.</w:t>
      </w:r>
      <w:r w:rsidR="00EF11AC" w:rsidRPr="007C4493">
        <w:rPr>
          <w:lang w:val="ru-RU"/>
        </w:rPr>
        <w:t>9</w:t>
      </w:r>
      <w:r w:rsidRPr="007C4493">
        <w:rPr>
          <w:lang w:val="ru-RU"/>
        </w:rPr>
        <w:t>, состоит: из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теля с моментом инерции</w:t>
      </w:r>
      <w:r w:rsidRPr="007C4493">
        <w:rPr>
          <w:i/>
          <w:lang w:val="ru-RU"/>
        </w:rPr>
        <w:t xml:space="preserve"> J</w:t>
      </w:r>
      <w:r w:rsidRPr="007C4493">
        <w:rPr>
          <w:vertAlign w:val="subscript"/>
          <w:lang w:val="ru-RU"/>
        </w:rPr>
        <w:t>д</w:t>
      </w:r>
      <w:r w:rsidR="004B0DE7" w:rsidRPr="007C4493">
        <w:rPr>
          <w:lang w:val="ru-RU"/>
        </w:rPr>
        <w:t xml:space="preserve">, </w:t>
      </w:r>
      <w:r w:rsidRPr="007C4493">
        <w:rPr>
          <w:lang w:val="ru-RU"/>
        </w:rPr>
        <w:t xml:space="preserve">вращающего со скоростью </w:t>
      </w:r>
      <w:r w:rsidRPr="007C4493">
        <w:rPr>
          <w:i/>
          <w:lang w:val="ru-RU"/>
        </w:rPr>
        <w:t>n</w:t>
      </w:r>
      <w:r w:rsidR="00FA51D6" w:rsidRPr="007C4493">
        <w:rPr>
          <w:vertAlign w:val="subscript"/>
          <w:lang w:val="ru-RU"/>
        </w:rPr>
        <w:t>д</w:t>
      </w:r>
      <w:r w:rsidR="004B0DE7" w:rsidRPr="007C4493">
        <w:rPr>
          <w:lang w:val="ru-RU"/>
        </w:rPr>
        <w:t>,</w:t>
      </w:r>
      <w:r w:rsidRPr="007C4493">
        <w:rPr>
          <w:lang w:val="ru-RU"/>
        </w:rPr>
        <w:t xml:space="preserve"> двухступе</w:t>
      </w:r>
      <w:r w:rsidRPr="007C4493">
        <w:rPr>
          <w:lang w:val="ru-RU"/>
        </w:rPr>
        <w:t>н</w:t>
      </w:r>
      <w:r w:rsidRPr="007C4493">
        <w:rPr>
          <w:lang w:val="ru-RU"/>
        </w:rPr>
        <w:t>чат</w:t>
      </w:r>
      <w:r w:rsidR="00C81162" w:rsidRPr="007C4493">
        <w:rPr>
          <w:lang w:val="ru-RU"/>
        </w:rPr>
        <w:t>ого</w:t>
      </w:r>
      <w:r w:rsidRPr="007C4493">
        <w:rPr>
          <w:lang w:val="ru-RU"/>
        </w:rPr>
        <w:t xml:space="preserve"> редуктор</w:t>
      </w:r>
      <w:r w:rsidR="00C81162" w:rsidRPr="007C4493">
        <w:rPr>
          <w:lang w:val="ru-RU"/>
        </w:rPr>
        <w:t>а</w:t>
      </w:r>
      <w:r w:rsidRPr="007C4493">
        <w:rPr>
          <w:lang w:val="ru-RU"/>
        </w:rPr>
        <w:t xml:space="preserve"> с передаточными отношениями ступеней </w:t>
      </w:r>
      <w:r w:rsidRPr="007C4493">
        <w:rPr>
          <w:i/>
          <w:lang w:val="ru-RU"/>
        </w:rPr>
        <w:t>i</w:t>
      </w:r>
      <w:r w:rsidRPr="007C4493">
        <w:rPr>
          <w:i/>
          <w:vertAlign w:val="subscript"/>
          <w:lang w:val="ru-RU"/>
        </w:rPr>
        <w:t>1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i</w:t>
      </w:r>
      <w:r w:rsidRPr="007C4493">
        <w:rPr>
          <w:i/>
          <w:vertAlign w:val="subscript"/>
          <w:lang w:val="ru-RU"/>
        </w:rPr>
        <w:t>2</w:t>
      </w:r>
      <w:r w:rsidR="00C81162" w:rsidRPr="007C4493">
        <w:rPr>
          <w:lang w:val="ru-RU"/>
        </w:rPr>
        <w:t>,</w:t>
      </w:r>
      <w:r w:rsidRPr="007C4493">
        <w:rPr>
          <w:lang w:val="ru-RU"/>
        </w:rPr>
        <w:t xml:space="preserve"> барабана диаметром </w:t>
      </w:r>
      <w:r w:rsidRPr="007C4493">
        <w:rPr>
          <w:i/>
          <w:lang w:val="ru-RU"/>
        </w:rPr>
        <w:t>D</w:t>
      </w:r>
      <w:r w:rsidR="00872599" w:rsidRPr="007C4493">
        <w:rPr>
          <w:vertAlign w:val="subscript"/>
          <w:lang w:val="ru-RU"/>
        </w:rPr>
        <w:t>Б</w:t>
      </w:r>
      <w:r w:rsidRPr="007C4493">
        <w:rPr>
          <w:lang w:val="ru-RU"/>
        </w:rPr>
        <w:t>, на который наматывается стальной к</w:t>
      </w:r>
      <w:r w:rsidRPr="007C4493">
        <w:rPr>
          <w:lang w:val="ru-RU"/>
        </w:rPr>
        <w:t>а</w:t>
      </w:r>
      <w:r w:rsidRPr="007C4493">
        <w:rPr>
          <w:lang w:val="ru-RU"/>
        </w:rPr>
        <w:t>нат</w:t>
      </w:r>
      <w:r w:rsidR="00C81162" w:rsidRPr="007C4493">
        <w:rPr>
          <w:lang w:val="ru-RU"/>
        </w:rPr>
        <w:t>, груза закрепленного на канате</w:t>
      </w:r>
      <w:r w:rsidRPr="007C4493">
        <w:rPr>
          <w:lang w:val="ru-RU"/>
        </w:rPr>
        <w:t xml:space="preserve"> массой </w:t>
      </w:r>
      <w:r w:rsidRPr="007C4493">
        <w:rPr>
          <w:i/>
          <w:lang w:val="ru-RU"/>
        </w:rPr>
        <w:t>m</w:t>
      </w:r>
      <w:r w:rsidRPr="007C4493">
        <w:rPr>
          <w:lang w:val="ru-RU"/>
        </w:rPr>
        <w:t xml:space="preserve">, перемещающийся со скоростью </w:t>
      </w:r>
      <w:r w:rsidRPr="007C4493">
        <w:rPr>
          <w:i/>
          <w:lang w:val="ru-RU"/>
        </w:rPr>
        <w:t>V</w:t>
      </w:r>
      <w:r w:rsidRPr="007C4493">
        <w:rPr>
          <w:lang w:val="ru-RU"/>
        </w:rPr>
        <w:t xml:space="preserve">. </w:t>
      </w:r>
      <w:r w:rsidR="00C61EEE">
        <w:rPr>
          <w:lang w:val="ru-RU"/>
        </w:rPr>
        <w:t>Параметры механической части электропривода грузоподъемного устройства пр</w:t>
      </w:r>
      <w:r w:rsidR="00C61EEE">
        <w:rPr>
          <w:lang w:val="ru-RU"/>
        </w:rPr>
        <w:t>и</w:t>
      </w:r>
      <w:r w:rsidR="00C61EEE">
        <w:rPr>
          <w:lang w:val="ru-RU"/>
        </w:rPr>
        <w:t>ведены в табл. 1.6.</w:t>
      </w:r>
    </w:p>
    <w:p w:rsidR="008805C9" w:rsidRPr="007C4493" w:rsidRDefault="00934268" w:rsidP="00086BF8">
      <w:pPr>
        <w:jc w:val="center"/>
        <w:rPr>
          <w:sz w:val="32"/>
          <w:szCs w:val="32"/>
        </w:rPr>
      </w:pPr>
      <w:r w:rsidRPr="007C4493">
        <w:rPr>
          <w:noProof/>
          <w:sz w:val="32"/>
          <w:szCs w:val="32"/>
        </w:rPr>
        <w:drawing>
          <wp:inline distT="0" distB="0" distL="0" distR="0">
            <wp:extent cx="5177790" cy="203073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56" w:rsidRPr="007C4493" w:rsidRDefault="008805C9" w:rsidP="00551DF6">
      <w:pPr>
        <w:pStyle w:val="4"/>
      </w:pPr>
      <w:r w:rsidRPr="007C4493">
        <w:t>Рис. 1.</w:t>
      </w:r>
      <w:r w:rsidR="00EF11AC" w:rsidRPr="007C4493">
        <w:t>9</w:t>
      </w:r>
      <w:r w:rsidRPr="007C4493">
        <w:t xml:space="preserve">. </w:t>
      </w:r>
      <w:r w:rsidR="00C81162" w:rsidRPr="007C4493">
        <w:t>Кинематическая схема м</w:t>
      </w:r>
      <w:r w:rsidRPr="007C4493">
        <w:t>еханическ</w:t>
      </w:r>
      <w:r w:rsidR="00C81162" w:rsidRPr="007C4493">
        <w:t>ой</w:t>
      </w:r>
      <w:r w:rsidRPr="007C4493">
        <w:t xml:space="preserve"> част</w:t>
      </w:r>
      <w:r w:rsidR="00C81162" w:rsidRPr="007C4493">
        <w:t>и</w:t>
      </w:r>
      <w:r w:rsidRPr="007C4493">
        <w:t xml:space="preserve"> электропривода грузоподъемного устройства</w:t>
      </w:r>
    </w:p>
    <w:p w:rsidR="00A53EE1" w:rsidRPr="007C4493" w:rsidRDefault="008805C9" w:rsidP="00A53EE1">
      <w:pPr>
        <w:pStyle w:val="4"/>
        <w:keepNext/>
        <w:jc w:val="right"/>
      </w:pPr>
      <w:r w:rsidRPr="007C4493">
        <w:lastRenderedPageBreak/>
        <w:t>Таблица 1.</w:t>
      </w:r>
      <w:r w:rsidR="003F4972" w:rsidRPr="007C4493">
        <w:t>6</w:t>
      </w:r>
    </w:p>
    <w:p w:rsidR="008805C9" w:rsidRPr="007C4493" w:rsidRDefault="008805C9" w:rsidP="00A53EE1">
      <w:pPr>
        <w:pStyle w:val="5"/>
      </w:pPr>
      <w:r w:rsidRPr="007C4493">
        <w:t>Параметры механической части электропривода грузоподъемного устро</w:t>
      </w:r>
      <w:r w:rsidRPr="007C4493">
        <w:t>й</w:t>
      </w:r>
      <w:r w:rsidRPr="007C4493">
        <w:t>ства</w:t>
      </w:r>
    </w:p>
    <w:tbl>
      <w:tblPr>
        <w:tblW w:w="5000" w:type="pct"/>
        <w:jc w:val="center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93"/>
        <w:gridCol w:w="744"/>
        <w:gridCol w:w="741"/>
        <w:gridCol w:w="743"/>
        <w:gridCol w:w="743"/>
        <w:gridCol w:w="743"/>
        <w:gridCol w:w="741"/>
        <w:gridCol w:w="743"/>
        <w:gridCol w:w="743"/>
        <w:gridCol w:w="743"/>
        <w:gridCol w:w="741"/>
        <w:gridCol w:w="743"/>
      </w:tblGrid>
      <w:tr w:rsidR="008805C9" w:rsidRPr="007C4493" w:rsidTr="00A53EE1">
        <w:trPr>
          <w:trHeight w:val="20"/>
          <w:jc w:val="center"/>
        </w:trPr>
        <w:tc>
          <w:tcPr>
            <w:tcW w:w="492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FB794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№ вар.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"/>
                <w:sz w:val="22"/>
              </w:rPr>
              <w:object w:dxaOrig="289" w:dyaOrig="319">
                <v:shape id="_x0000_i1142" type="#_x0000_t75" style="width:14.6pt;height:15.9pt" o:ole="" filled="t">
                  <v:fill color2="black"/>
                  <v:imagedata r:id="rId124" o:title=""/>
                </v:shape>
                <o:OLEObject Type="Embed" ProgID="Equation.3" ShapeID="_x0000_i1142" DrawAspect="Content" ObjectID="_1666850313" r:id="rId183"/>
              </w:object>
            </w:r>
          </w:p>
        </w:tc>
        <w:tc>
          <w:tcPr>
            <w:tcW w:w="409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position w:val="-1"/>
                <w:sz w:val="22"/>
              </w:rPr>
              <w:object w:dxaOrig="290" w:dyaOrig="319">
                <v:shape id="_x0000_i1143" type="#_x0000_t75" style="width:14.6pt;height:15.9pt" o:ole="" filled="t">
                  <v:fill color2="black"/>
                  <v:imagedata r:id="rId126" o:title=""/>
                </v:shape>
                <o:OLEObject Type="Embed" ProgID="Equation.3" ShapeID="_x0000_i1143" DrawAspect="Content" ObjectID="_1666850314" r:id="rId184"/>
              </w:objec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i/>
                <w:sz w:val="22"/>
              </w:rPr>
              <w:t>D</w:t>
            </w:r>
            <w:r w:rsidRPr="007C4493">
              <w:rPr>
                <w:b/>
                <w:sz w:val="22"/>
              </w:rPr>
              <w:t>,</w:t>
            </w:r>
            <w:r w:rsidR="00C81162" w:rsidRPr="007C4493">
              <w:rPr>
                <w:b/>
                <w:sz w:val="22"/>
              </w:rPr>
              <w:t xml:space="preserve"> </w:t>
            </w:r>
            <w:r w:rsidRPr="007C4493">
              <w:rPr>
                <w:b/>
                <w:sz w:val="22"/>
              </w:rPr>
              <w:t>м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m</w:t>
            </w:r>
            <w:r w:rsidRPr="007C4493">
              <w:rPr>
                <w:b/>
                <w:sz w:val="22"/>
              </w:rPr>
              <w:t>,</w:t>
            </w:r>
            <w:r w:rsidR="00C81162" w:rsidRPr="007C4493">
              <w:rPr>
                <w:b/>
                <w:sz w:val="22"/>
              </w:rPr>
              <w:t xml:space="preserve"> </w:t>
            </w:r>
            <w:r w:rsidRPr="007C4493">
              <w:rPr>
                <w:b/>
                <w:sz w:val="22"/>
              </w:rPr>
              <w:t>кг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C81162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279" w:dyaOrig="340">
                <v:shape id="_x0000_i1144" type="#_x0000_t75" style="width:14.15pt;height:16.8pt" o:ole="" filled="t">
                  <v:fill color2="black"/>
                  <v:imagedata r:id="rId185" o:title=""/>
                </v:shape>
                <o:OLEObject Type="Embed" ProgID="Equation.3" ShapeID="_x0000_i1144" DrawAspect="Content" ObjectID="_1666850315" r:id="rId186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409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C81162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320" w:dyaOrig="340">
                <v:shape id="_x0000_i1145" type="#_x0000_t75" style="width:15.9pt;height:16.8pt" o:ole="" filled="t">
                  <v:fill color2="black"/>
                  <v:imagedata r:id="rId187" o:title=""/>
                </v:shape>
                <o:OLEObject Type="Embed" ProgID="Equation.3" ShapeID="_x0000_i1145" DrawAspect="Content" ObjectID="_1666850316" r:id="rId188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C81162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00" w:dyaOrig="360">
                <v:shape id="_x0000_i1146" type="#_x0000_t75" style="width:15pt;height:18.1pt" o:ole="" filled="t">
                  <v:fill color2="black"/>
                  <v:imagedata r:id="rId189" o:title=""/>
                </v:shape>
                <o:OLEObject Type="Embed" ProgID="Equation.3" ShapeID="_x0000_i1146" DrawAspect="Content" ObjectID="_1666850317" r:id="rId190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C81162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320" w:dyaOrig="340">
                <v:shape id="_x0000_i1147" type="#_x0000_t75" style="width:15.9pt;height:16.8pt" o:ole="" filled="t">
                  <v:fill color2="black"/>
                  <v:imagedata r:id="rId191" o:title=""/>
                </v:shape>
                <o:OLEObject Type="Embed" ProgID="Equation.3" ShapeID="_x0000_i1147" DrawAspect="Content" ObjectID="_1666850318" r:id="rId192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C7443C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20" w:dyaOrig="360">
                <v:shape id="_x0000_i1148" type="#_x0000_t75" style="width:15.9pt;height:18.1pt" o:ole="" filled="t">
                  <v:fill color2="black"/>
                  <v:imagedata r:id="rId193" o:title=""/>
                </v:shape>
                <o:OLEObject Type="Embed" ProgID="Equation.DSMT4" ShapeID="_x0000_i1148" DrawAspect="Content" ObjectID="_1666850319" r:id="rId194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409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8805C9" w:rsidRPr="007C4493" w:rsidRDefault="00C7443C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20" w:dyaOrig="360">
                <v:shape id="_x0000_i1149" type="#_x0000_t75" style="width:15.9pt;height:18.1pt" o:ole="" filled="t">
                  <v:fill color2="black"/>
                  <v:imagedata r:id="rId195" o:title=""/>
                </v:shape>
                <o:OLEObject Type="Embed" ProgID="Equation.DSMT4" ShapeID="_x0000_i1149" DrawAspect="Content" ObjectID="_1666850320" r:id="rId196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51D6" w:rsidRPr="007C4493" w:rsidRDefault="00FA51D6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n</w:t>
            </w:r>
            <w:r w:rsidRPr="007C4493">
              <w:rPr>
                <w:b/>
                <w:sz w:val="22"/>
                <w:vertAlign w:val="subscript"/>
              </w:rPr>
              <w:t>д</w:t>
            </w:r>
            <w:r w:rsidRPr="007C4493">
              <w:rPr>
                <w:b/>
                <w:sz w:val="22"/>
              </w:rPr>
              <w:t>,</w:t>
            </w:r>
          </w:p>
          <w:p w:rsidR="00872599" w:rsidRPr="007C4493" w:rsidRDefault="00FA51D6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об/</w:t>
            </w:r>
          </w:p>
          <w:p w:rsidR="008805C9" w:rsidRPr="007C4493" w:rsidRDefault="00FA51D6" w:rsidP="00A53EE1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мин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49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1,25</w:t>
            </w:r>
          </w:p>
        </w:tc>
        <w:tc>
          <w:tcPr>
            <w:tcW w:w="409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2,5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0,70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100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0,030</w:t>
            </w:r>
          </w:p>
        </w:tc>
        <w:tc>
          <w:tcPr>
            <w:tcW w:w="409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0,300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0,150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0,600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1,500</w:t>
            </w:r>
          </w:p>
        </w:tc>
        <w:tc>
          <w:tcPr>
            <w:tcW w:w="409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3,000</w:t>
            </w:r>
          </w:p>
        </w:tc>
        <w:tc>
          <w:tcPr>
            <w:tcW w:w="41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1050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1,8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2,8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0,80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170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0,043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0,215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0,086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0,129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1,720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2,150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1130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2,0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2,8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0,75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300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0,081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0,810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0,162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1,350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2,700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2,700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875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3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1,6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2,0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0,50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190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0,080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0,800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0,140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1,400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1,400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2,000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870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4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3,15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1,8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0,70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350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0,150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0,600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0,150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1,200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2,700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3,000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900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5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4,0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1,4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0,80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250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0,043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0,215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0,172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1,075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2,150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2,150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710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6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5,0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1,12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0,40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700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0,081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0,810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0,243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2,160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2,160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2,700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700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7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2,24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1,25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0,40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160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0,020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0,400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0,120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1,800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2,200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2,000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1190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8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2,5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1,6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0,50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220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0,056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0,560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0,070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0,980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1,260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1,400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1000</w:t>
            </w:r>
          </w:p>
        </w:tc>
      </w:tr>
      <w:tr w:rsidR="008805C9" w:rsidRPr="007C4493" w:rsidTr="00A53EE1">
        <w:trPr>
          <w:trHeight w:val="20"/>
          <w:jc w:val="center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9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1,6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2,8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0,60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t>250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0,051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0,513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0,718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0,615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1,230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rPr>
                <w:color w:val="000000"/>
              </w:rPr>
              <w:t>1,025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05C9" w:rsidRPr="007C4493" w:rsidRDefault="008805C9" w:rsidP="00A53EE1">
            <w:pPr>
              <w:jc w:val="center"/>
            </w:pPr>
            <w:r w:rsidRPr="007C4493">
              <w:t>800</w:t>
            </w:r>
          </w:p>
        </w:tc>
      </w:tr>
    </w:tbl>
    <w:p w:rsidR="00C155EE" w:rsidRPr="007C4493" w:rsidRDefault="00C155EE" w:rsidP="00086BF8">
      <w:pPr>
        <w:rPr>
          <w:b/>
          <w:sz w:val="32"/>
          <w:szCs w:val="32"/>
        </w:rPr>
      </w:pPr>
    </w:p>
    <w:p w:rsidR="00C155EE" w:rsidRPr="007C4493" w:rsidRDefault="00C155EE" w:rsidP="00A53EE1">
      <w:pPr>
        <w:jc w:val="center"/>
        <w:rPr>
          <w:sz w:val="32"/>
          <w:szCs w:val="32"/>
        </w:rPr>
      </w:pPr>
      <w:r w:rsidRPr="007C4493">
        <w:rPr>
          <w:b/>
          <w:sz w:val="32"/>
          <w:szCs w:val="32"/>
        </w:rPr>
        <w:t xml:space="preserve">Электропривод с двухступенчатым редуктором </w:t>
      </w:r>
      <w:r w:rsidR="00A53EE1" w:rsidRPr="007C4493">
        <w:rPr>
          <w:b/>
          <w:sz w:val="32"/>
          <w:szCs w:val="32"/>
        </w:rPr>
        <w:br/>
      </w:r>
      <w:r w:rsidRPr="007C4493">
        <w:rPr>
          <w:b/>
          <w:sz w:val="32"/>
          <w:szCs w:val="32"/>
        </w:rPr>
        <w:t>и реечной п</w:t>
      </w:r>
      <w:r w:rsidRPr="007C4493">
        <w:rPr>
          <w:b/>
          <w:sz w:val="32"/>
          <w:szCs w:val="32"/>
        </w:rPr>
        <w:t>е</w:t>
      </w:r>
      <w:r w:rsidRPr="007C4493">
        <w:rPr>
          <w:b/>
          <w:sz w:val="32"/>
          <w:szCs w:val="32"/>
        </w:rPr>
        <w:t>редачей</w:t>
      </w:r>
      <w:r w:rsidR="00A53EE1" w:rsidRPr="007C4493">
        <w:rPr>
          <w:b/>
          <w:sz w:val="32"/>
          <w:szCs w:val="32"/>
        </w:rPr>
        <w:t xml:space="preserve"> </w:t>
      </w:r>
      <w:r w:rsidR="00A53EE1" w:rsidRPr="007C4493">
        <w:rPr>
          <w:b/>
          <w:sz w:val="32"/>
          <w:szCs w:val="32"/>
        </w:rPr>
        <w:br/>
      </w:r>
    </w:p>
    <w:p w:rsidR="00C155EE" w:rsidRPr="007C4493" w:rsidRDefault="00C155EE" w:rsidP="00A53EE1">
      <w:pPr>
        <w:pStyle w:val="a1"/>
        <w:spacing w:before="120" w:after="120"/>
        <w:rPr>
          <w:lang w:val="ru-RU"/>
        </w:rPr>
      </w:pPr>
      <w:r w:rsidRPr="007C4493">
        <w:rPr>
          <w:lang w:val="ru-RU"/>
        </w:rPr>
        <w:t>Найти радиус приведения, скорость перемещения груза,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о</w:t>
      </w:r>
      <w:r w:rsidRPr="007C4493">
        <w:rPr>
          <w:lang w:val="ru-RU"/>
        </w:rPr>
        <w:t>п</w:t>
      </w:r>
      <w:r w:rsidRPr="007C4493">
        <w:rPr>
          <w:lang w:val="ru-RU"/>
        </w:rPr>
        <w:t>ределить приведенные момент</w:t>
      </w:r>
      <w:r w:rsidR="009E581D">
        <w:rPr>
          <w:lang w:val="ru-RU"/>
        </w:rPr>
        <w:t xml:space="preserve"> сопротивления на валу двигателя</w:t>
      </w:r>
      <w:r w:rsidRPr="007C4493">
        <w:rPr>
          <w:lang w:val="ru-RU"/>
        </w:rPr>
        <w:t xml:space="preserve"> и момент инерции</w:t>
      </w:r>
      <w:r w:rsidR="009E581D">
        <w:rPr>
          <w:lang w:val="ru-RU"/>
        </w:rPr>
        <w:t xml:space="preserve"> системы</w:t>
      </w:r>
      <w:r w:rsidRPr="007C4493">
        <w:rPr>
          <w:lang w:val="ru-RU"/>
        </w:rPr>
        <w:t xml:space="preserve">. </w:t>
      </w:r>
      <w:r w:rsidR="00C81162" w:rsidRPr="007C4493">
        <w:rPr>
          <w:lang w:val="ru-RU"/>
        </w:rPr>
        <w:t>Кинематическая схема</w:t>
      </w:r>
      <w:r w:rsidRPr="007C4493">
        <w:rPr>
          <w:lang w:val="ru-RU"/>
        </w:rPr>
        <w:t xml:space="preserve"> механической части электропривода, приведенная на рис. 1.</w:t>
      </w:r>
      <w:r w:rsidR="00EF11AC" w:rsidRPr="007C4493">
        <w:rPr>
          <w:lang w:val="ru-RU"/>
        </w:rPr>
        <w:t>10</w:t>
      </w:r>
      <w:r w:rsidRPr="007C4493">
        <w:rPr>
          <w:lang w:val="ru-RU"/>
        </w:rPr>
        <w:t>, состоит: из дв</w:t>
      </w:r>
      <w:r w:rsidRPr="007C4493">
        <w:rPr>
          <w:lang w:val="ru-RU"/>
        </w:rPr>
        <w:t>и</w:t>
      </w:r>
      <w:r w:rsidRPr="007C4493">
        <w:rPr>
          <w:lang w:val="ru-RU"/>
        </w:rPr>
        <w:t xml:space="preserve">гателя с моментом инерции </w:t>
      </w:r>
      <w:r w:rsidRPr="007C4493">
        <w:rPr>
          <w:i/>
          <w:lang w:val="ru-RU"/>
        </w:rPr>
        <w:t>J</w:t>
      </w:r>
      <w:r w:rsidRPr="007C4493">
        <w:rPr>
          <w:vertAlign w:val="subscript"/>
          <w:lang w:val="ru-RU"/>
        </w:rPr>
        <w:t>д</w:t>
      </w:r>
      <w:r w:rsidRPr="007C4493">
        <w:rPr>
          <w:lang w:val="ru-RU"/>
        </w:rPr>
        <w:t>, двухступенчатого редуктора с п</w:t>
      </w:r>
      <w:r w:rsidRPr="007C4493">
        <w:rPr>
          <w:lang w:val="ru-RU"/>
        </w:rPr>
        <w:t>е</w:t>
      </w:r>
      <w:r w:rsidRPr="007C4493">
        <w:rPr>
          <w:lang w:val="ru-RU"/>
        </w:rPr>
        <w:t>редаточными отношениями ступеней</w:t>
      </w:r>
      <w:r w:rsidRPr="007C4493">
        <w:rPr>
          <w:i/>
          <w:lang w:val="ru-RU"/>
        </w:rPr>
        <w:t xml:space="preserve"> i</w:t>
      </w:r>
      <w:r w:rsidRPr="007C4493">
        <w:rPr>
          <w:i/>
          <w:vertAlign w:val="subscript"/>
          <w:lang w:val="ru-RU"/>
        </w:rPr>
        <w:t>1</w:t>
      </w:r>
      <w:r w:rsidR="00654829" w:rsidRPr="007C4493">
        <w:rPr>
          <w:lang w:val="ru-RU"/>
        </w:rPr>
        <w:t>,</w:t>
      </w:r>
      <w:r w:rsidRPr="007C4493">
        <w:rPr>
          <w:lang w:val="ru-RU"/>
        </w:rPr>
        <w:t xml:space="preserve"> </w:t>
      </w:r>
      <w:r w:rsidRPr="007C4493">
        <w:rPr>
          <w:i/>
          <w:lang w:val="ru-RU"/>
        </w:rPr>
        <w:t>i</w:t>
      </w:r>
      <w:r w:rsidRPr="007C4493">
        <w:rPr>
          <w:i/>
          <w:vertAlign w:val="subscript"/>
          <w:lang w:val="ru-RU"/>
        </w:rPr>
        <w:t>2</w:t>
      </w:r>
      <w:r w:rsidRPr="007C4493">
        <w:rPr>
          <w:lang w:val="ru-RU"/>
        </w:rPr>
        <w:t>,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и реечной передачи, преобр</w:t>
      </w:r>
      <w:r w:rsidRPr="007C4493">
        <w:rPr>
          <w:lang w:val="ru-RU"/>
        </w:rPr>
        <w:t>а</w:t>
      </w:r>
      <w:r w:rsidRPr="007C4493">
        <w:rPr>
          <w:lang w:val="ru-RU"/>
        </w:rPr>
        <w:t xml:space="preserve">зующей вращательные движения шестерни радиусом </w:t>
      </w:r>
      <w:r w:rsidRPr="007C4493">
        <w:rPr>
          <w:i/>
          <w:lang w:val="ru-RU"/>
        </w:rPr>
        <w:t>R</w:t>
      </w:r>
      <w:r w:rsidRPr="007C4493">
        <w:rPr>
          <w:lang w:val="ru-RU"/>
        </w:rPr>
        <w:t xml:space="preserve"> в поступательные перемещения объекта массой </w:t>
      </w:r>
      <w:r w:rsidRPr="007C4493">
        <w:rPr>
          <w:i/>
          <w:lang w:val="ru-RU"/>
        </w:rPr>
        <w:t>m</w:t>
      </w:r>
      <w:r w:rsidRPr="007C4493">
        <w:rPr>
          <w:lang w:val="ru-RU"/>
        </w:rPr>
        <w:t>, к которому пр</w:t>
      </w:r>
      <w:r w:rsidRPr="007C4493">
        <w:rPr>
          <w:lang w:val="ru-RU"/>
        </w:rPr>
        <w:t>и</w:t>
      </w:r>
      <w:r w:rsidRPr="007C4493">
        <w:rPr>
          <w:lang w:val="ru-RU"/>
        </w:rPr>
        <w:t>лож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но статическое усилие </w:t>
      </w:r>
      <w:r w:rsidRPr="007C4493">
        <w:rPr>
          <w:i/>
          <w:lang w:val="ru-RU"/>
        </w:rPr>
        <w:t>F</w:t>
      </w:r>
      <w:r w:rsidRPr="007C4493">
        <w:rPr>
          <w:vertAlign w:val="subscript"/>
          <w:lang w:val="ru-RU"/>
        </w:rPr>
        <w:t>c</w:t>
      </w:r>
      <w:r w:rsidRPr="007C4493">
        <w:rPr>
          <w:lang w:val="ru-RU"/>
        </w:rPr>
        <w:t xml:space="preserve">. </w:t>
      </w:r>
      <w:r w:rsidR="00551DF6">
        <w:rPr>
          <w:lang w:val="ru-RU"/>
        </w:rPr>
        <w:t>Параметры механической части электропривода с двухступенчатым редуктором и реечной пер</w:t>
      </w:r>
      <w:r w:rsidR="00551DF6">
        <w:rPr>
          <w:lang w:val="ru-RU"/>
        </w:rPr>
        <w:t>е</w:t>
      </w:r>
      <w:r w:rsidR="00551DF6">
        <w:rPr>
          <w:lang w:val="ru-RU"/>
        </w:rPr>
        <w:t>дачей приведены в табл. 1.7.</w:t>
      </w:r>
    </w:p>
    <w:p w:rsidR="008805C9" w:rsidRPr="007C4493" w:rsidRDefault="00934268" w:rsidP="00A53EE1">
      <w:pPr>
        <w:spacing w:line="360" w:lineRule="auto"/>
        <w:jc w:val="center"/>
        <w:rPr>
          <w:sz w:val="32"/>
          <w:szCs w:val="32"/>
        </w:rPr>
      </w:pPr>
      <w:r w:rsidRPr="007C4493">
        <w:rPr>
          <w:noProof/>
          <w:sz w:val="32"/>
          <w:szCs w:val="32"/>
        </w:rPr>
        <w:drawing>
          <wp:inline distT="0" distB="0" distL="0" distR="0">
            <wp:extent cx="3708400" cy="184023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C9" w:rsidRPr="007C4493" w:rsidRDefault="008805C9" w:rsidP="003014AB">
      <w:pPr>
        <w:pStyle w:val="4"/>
      </w:pPr>
      <w:r w:rsidRPr="007C4493">
        <w:t>Рис. 1.</w:t>
      </w:r>
      <w:r w:rsidR="00EF11AC" w:rsidRPr="007C4493">
        <w:t>10</w:t>
      </w:r>
      <w:r w:rsidRPr="007C4493">
        <w:t xml:space="preserve">. </w:t>
      </w:r>
      <w:r w:rsidR="00654829" w:rsidRPr="007C4493">
        <w:t>Кинематическая схема механической части электропривода</w:t>
      </w:r>
      <w:r w:rsidR="00A53EE1" w:rsidRPr="007C4493">
        <w:br/>
      </w:r>
      <w:r w:rsidRPr="007C4493">
        <w:t xml:space="preserve"> с двухступенч</w:t>
      </w:r>
      <w:r w:rsidRPr="007C4493">
        <w:t>а</w:t>
      </w:r>
      <w:r w:rsidRPr="007C4493">
        <w:t>тым редуктором и реечной передачей</w:t>
      </w:r>
    </w:p>
    <w:p w:rsidR="00A53EE1" w:rsidRPr="007C4493" w:rsidRDefault="008805C9" w:rsidP="00A53EE1">
      <w:pPr>
        <w:pStyle w:val="4"/>
        <w:keepNext/>
        <w:jc w:val="right"/>
      </w:pPr>
      <w:r w:rsidRPr="007C4493">
        <w:lastRenderedPageBreak/>
        <w:t>Таблица 1.</w:t>
      </w:r>
      <w:r w:rsidR="003F4972" w:rsidRPr="007C4493">
        <w:t>7</w:t>
      </w:r>
    </w:p>
    <w:p w:rsidR="008805C9" w:rsidRPr="007C4493" w:rsidRDefault="008805C9" w:rsidP="00A53EE1">
      <w:pPr>
        <w:pStyle w:val="5"/>
      </w:pPr>
      <w:r w:rsidRPr="007C4493">
        <w:t>Параметры механической части электропривода с двухступенчатым редуктором и</w:t>
      </w:r>
      <w:r w:rsidR="00A53EE1" w:rsidRPr="007C4493">
        <w:t> </w:t>
      </w:r>
      <w:r w:rsidRPr="007C4493">
        <w:t>реечной передачей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12"/>
        <w:gridCol w:w="635"/>
        <w:gridCol w:w="796"/>
        <w:gridCol w:w="794"/>
        <w:gridCol w:w="642"/>
        <w:gridCol w:w="636"/>
        <w:gridCol w:w="953"/>
        <w:gridCol w:w="953"/>
        <w:gridCol w:w="796"/>
        <w:gridCol w:w="796"/>
        <w:gridCol w:w="948"/>
      </w:tblGrid>
      <w:tr w:rsidR="008805C9" w:rsidRPr="007C4493" w:rsidTr="00551DF6">
        <w:trPr>
          <w:jc w:val="center"/>
        </w:trPr>
        <w:tc>
          <w:tcPr>
            <w:tcW w:w="61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FB794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№ вар.</w:t>
            </w:r>
          </w:p>
        </w:tc>
        <w:tc>
          <w:tcPr>
            <w:tcW w:w="3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3"/>
                <w:sz w:val="22"/>
              </w:rPr>
              <w:object w:dxaOrig="289" w:dyaOrig="319">
                <v:shape id="_x0000_i1151" type="#_x0000_t75" style="width:14.6pt;height:15.9pt" o:ole="" filled="t">
                  <v:fill color2="black"/>
                  <v:imagedata r:id="rId124" o:title=""/>
                </v:shape>
                <o:OLEObject Type="Embed" ProgID="Equation.3" ShapeID="_x0000_i1151" DrawAspect="Content" ObjectID="_1666850321" r:id="rId198"/>
              </w:object>
            </w:r>
          </w:p>
        </w:tc>
        <w:tc>
          <w:tcPr>
            <w:tcW w:w="439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position w:val="-3"/>
                <w:sz w:val="22"/>
              </w:rPr>
              <w:object w:dxaOrig="290" w:dyaOrig="319">
                <v:shape id="_x0000_i1152" type="#_x0000_t75" style="width:14.6pt;height:15.9pt" o:ole="" filled="t">
                  <v:fill color2="black"/>
                  <v:imagedata r:id="rId126" o:title=""/>
                </v:shape>
                <o:OLEObject Type="Embed" ProgID="Equation.3" ShapeID="_x0000_i1152" DrawAspect="Content" ObjectID="_1666850322" r:id="rId199"/>
              </w:object>
            </w:r>
          </w:p>
        </w:tc>
        <w:tc>
          <w:tcPr>
            <w:tcW w:w="438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i/>
                <w:sz w:val="22"/>
              </w:rPr>
              <w:t>R</w:t>
            </w:r>
            <w:r w:rsidRPr="007C4493">
              <w:rPr>
                <w:b/>
                <w:sz w:val="22"/>
              </w:rPr>
              <w:t>, м</w:t>
            </w:r>
          </w:p>
        </w:tc>
        <w:tc>
          <w:tcPr>
            <w:tcW w:w="35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m</w:t>
            </w:r>
            <w:r w:rsidRPr="007C4493">
              <w:rPr>
                <w:b/>
                <w:sz w:val="22"/>
              </w:rPr>
              <w:t>, кг</w:t>
            </w:r>
          </w:p>
        </w:tc>
        <w:tc>
          <w:tcPr>
            <w:tcW w:w="3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5C9" w:rsidRPr="007C4493" w:rsidRDefault="00654829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40" w:dyaOrig="360">
                <v:shape id="_x0000_i1153" type="#_x0000_t75" style="width:16.8pt;height:18.1pt" o:ole="" filled="t">
                  <v:fill color2="black"/>
                  <v:imagedata r:id="rId200" o:title=""/>
                </v:shape>
                <o:OLEObject Type="Embed" ProgID="Equation.3" ShapeID="_x0000_i1153" DrawAspect="Content" ObjectID="_1666850323" r:id="rId201"/>
              </w:object>
            </w:r>
            <w:r w:rsidR="008805C9" w:rsidRPr="007C4493">
              <w:rPr>
                <w:b/>
                <w:sz w:val="22"/>
              </w:rPr>
              <w:t>, Н</w:t>
            </w:r>
          </w:p>
        </w:tc>
        <w:tc>
          <w:tcPr>
            <w:tcW w:w="526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4591B" w:rsidRPr="007C4493" w:rsidRDefault="00654829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279" w:dyaOrig="340">
                <v:shape id="_x0000_i1154" type="#_x0000_t75" style="width:14.15pt;height:16.8pt" o:ole="" filled="t">
                  <v:fill color2="black"/>
                  <v:imagedata r:id="rId202" o:title=""/>
                </v:shape>
                <o:OLEObject Type="Embed" ProgID="Equation.3" ShapeID="_x0000_i1154" DrawAspect="Content" ObjectID="_1666850324" r:id="rId203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526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4591B" w:rsidRPr="007C4493" w:rsidRDefault="00654829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0"/>
                <w:sz w:val="22"/>
              </w:rPr>
              <w:object w:dxaOrig="320" w:dyaOrig="340">
                <v:shape id="_x0000_i1155" type="#_x0000_t75" style="width:15.9pt;height:16.8pt" o:ole="" filled="t">
                  <v:fill color2="black"/>
                  <v:imagedata r:id="rId204" o:title=""/>
                </v:shape>
                <o:OLEObject Type="Embed" ProgID="Equation.3" ShapeID="_x0000_i1155" DrawAspect="Content" ObjectID="_1666850325" r:id="rId205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439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4591B" w:rsidRPr="007C4493" w:rsidRDefault="00654829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00" w:dyaOrig="360">
                <v:shape id="_x0000_i1156" type="#_x0000_t75" style="width:15pt;height:18.1pt" o:ole="" filled="t">
                  <v:fill color2="black"/>
                  <v:imagedata r:id="rId206" o:title=""/>
                </v:shape>
                <o:OLEObject Type="Embed" ProgID="Equation.3" ShapeID="_x0000_i1156" DrawAspect="Content" ObjectID="_1666850326" r:id="rId207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439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5C9" w:rsidRPr="007C4493" w:rsidRDefault="001410BE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position w:val="-12"/>
                <w:sz w:val="22"/>
              </w:rPr>
              <w:object w:dxaOrig="320" w:dyaOrig="360">
                <v:shape id="_x0000_i1157" type="#_x0000_t75" style="width:15.9pt;height:18.1pt" o:ole="" filled="t">
                  <v:fill color2="black"/>
                  <v:imagedata r:id="rId208" o:title=""/>
                </v:shape>
                <o:OLEObject Type="Embed" ProgID="Equation.DSMT4" ShapeID="_x0000_i1157" DrawAspect="Content" ObjectID="_1666850327" r:id="rId209"/>
              </w:object>
            </w:r>
            <w:r w:rsidR="008805C9" w:rsidRPr="007C4493">
              <w:rPr>
                <w:b/>
                <w:sz w:val="22"/>
              </w:rPr>
              <w:t>,</w:t>
            </w:r>
          </w:p>
          <w:p w:rsidR="008805C9" w:rsidRPr="007C4493" w:rsidRDefault="008805C9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кг</w:t>
            </w:r>
            <w:r w:rsidRPr="007C4493">
              <w:rPr>
                <w:rFonts w:ascii="Symbol" w:hAnsi="Symbol"/>
                <w:b/>
                <w:sz w:val="22"/>
              </w:rPr>
              <w:t></w:t>
            </w: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52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A51D6" w:rsidRPr="007C4493" w:rsidRDefault="00FA51D6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n</w:t>
            </w:r>
            <w:r w:rsidRPr="007C4493">
              <w:rPr>
                <w:b/>
                <w:sz w:val="22"/>
                <w:vertAlign w:val="subscript"/>
              </w:rPr>
              <w:t>д</w:t>
            </w:r>
            <w:r w:rsidRPr="007C4493">
              <w:rPr>
                <w:b/>
                <w:sz w:val="22"/>
              </w:rPr>
              <w:t>,</w:t>
            </w:r>
          </w:p>
          <w:p w:rsidR="008805C9" w:rsidRPr="007C4493" w:rsidRDefault="00FA51D6" w:rsidP="002A2FB7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об/мин</w:t>
            </w:r>
          </w:p>
        </w:tc>
      </w:tr>
      <w:tr w:rsidR="008805C9" w:rsidRPr="007C4493" w:rsidTr="00551DF6">
        <w:trPr>
          <w:trHeight w:hRule="exact" w:val="360"/>
          <w:jc w:val="center"/>
        </w:trPr>
        <w:tc>
          <w:tcPr>
            <w:tcW w:w="61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0</w:t>
            </w:r>
          </w:p>
        </w:tc>
        <w:tc>
          <w:tcPr>
            <w:tcW w:w="351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1,0</w:t>
            </w:r>
          </w:p>
        </w:tc>
        <w:tc>
          <w:tcPr>
            <w:tcW w:w="439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1,6</w:t>
            </w:r>
          </w:p>
        </w:tc>
        <w:tc>
          <w:tcPr>
            <w:tcW w:w="43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0,20</w:t>
            </w:r>
          </w:p>
        </w:tc>
        <w:tc>
          <w:tcPr>
            <w:tcW w:w="35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805C9" w:rsidRPr="007C4493" w:rsidRDefault="00462CD6" w:rsidP="002A2FB7">
            <w:pPr>
              <w:jc w:val="center"/>
            </w:pPr>
            <w:r w:rsidRPr="007C4493">
              <w:t>100</w:t>
            </w:r>
          </w:p>
        </w:tc>
        <w:tc>
          <w:tcPr>
            <w:tcW w:w="351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t>1100</w:t>
            </w:r>
          </w:p>
        </w:tc>
        <w:tc>
          <w:tcPr>
            <w:tcW w:w="526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0,0049</w:t>
            </w:r>
          </w:p>
        </w:tc>
        <w:tc>
          <w:tcPr>
            <w:tcW w:w="526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0,0049</w:t>
            </w:r>
          </w:p>
        </w:tc>
        <w:tc>
          <w:tcPr>
            <w:tcW w:w="439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0,049</w:t>
            </w:r>
          </w:p>
        </w:tc>
        <w:tc>
          <w:tcPr>
            <w:tcW w:w="439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rPr>
                <w:color w:val="000000"/>
              </w:rPr>
              <w:t>0,49</w:t>
            </w:r>
          </w:p>
        </w:tc>
        <w:tc>
          <w:tcPr>
            <w:tcW w:w="52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1050</w:t>
            </w:r>
          </w:p>
        </w:tc>
      </w:tr>
      <w:tr w:rsidR="008805C9" w:rsidRPr="007C4493" w:rsidTr="00551DF6">
        <w:trPr>
          <w:trHeight w:hRule="exact" w:val="360"/>
          <w:jc w:val="center"/>
        </w:trPr>
        <w:tc>
          <w:tcPr>
            <w:tcW w:w="61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1,25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1,12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0,25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700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t>800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0,0116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0,0174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0,116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rPr>
                <w:color w:val="000000"/>
              </w:rPr>
              <w:t>0,58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1130</w:t>
            </w:r>
          </w:p>
        </w:tc>
      </w:tr>
      <w:tr w:rsidR="008805C9" w:rsidRPr="007C4493" w:rsidTr="00551DF6">
        <w:trPr>
          <w:trHeight w:hRule="exact" w:val="360"/>
          <w:jc w:val="center"/>
        </w:trPr>
        <w:tc>
          <w:tcPr>
            <w:tcW w:w="61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1,6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1,25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0,30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8805C9" w:rsidRPr="007C4493" w:rsidRDefault="00462CD6" w:rsidP="002A2FB7">
            <w:pPr>
              <w:jc w:val="center"/>
            </w:pPr>
            <w:r w:rsidRPr="007C4493">
              <w:t>130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t>900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0,0332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0,0415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0,249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rPr>
                <w:color w:val="000000"/>
              </w:rPr>
              <w:t>0,83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875</w:t>
            </w:r>
          </w:p>
        </w:tc>
      </w:tr>
      <w:tr w:rsidR="008805C9" w:rsidRPr="007C4493" w:rsidTr="00551DF6">
        <w:trPr>
          <w:trHeight w:hRule="exact" w:val="360"/>
          <w:jc w:val="center"/>
        </w:trPr>
        <w:tc>
          <w:tcPr>
            <w:tcW w:w="61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1,12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1,4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0,50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300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t>400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0,0114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0,0152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0,076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rPr>
                <w:color w:val="000000"/>
              </w:rPr>
              <w:t>0,38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870</w:t>
            </w:r>
          </w:p>
        </w:tc>
      </w:tr>
      <w:tr w:rsidR="008805C9" w:rsidRPr="007C4493" w:rsidTr="00551DF6">
        <w:trPr>
          <w:trHeight w:hRule="exact" w:val="360"/>
          <w:jc w:val="center"/>
        </w:trPr>
        <w:tc>
          <w:tcPr>
            <w:tcW w:w="61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1,4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1,12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0,35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400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t>600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0,0086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0,0086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0,172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rPr>
                <w:color w:val="000000"/>
              </w:rPr>
              <w:t>0,43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900</w:t>
            </w:r>
          </w:p>
        </w:tc>
      </w:tr>
      <w:tr w:rsidR="008805C9" w:rsidRPr="007C4493" w:rsidTr="00551DF6">
        <w:trPr>
          <w:trHeight w:hRule="exact" w:val="360"/>
          <w:jc w:val="center"/>
        </w:trPr>
        <w:tc>
          <w:tcPr>
            <w:tcW w:w="61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1,8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1,25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0,40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600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t>650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0,014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0,028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0,35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rPr>
                <w:color w:val="000000"/>
              </w:rPr>
              <w:t>0,7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710</w:t>
            </w:r>
          </w:p>
        </w:tc>
      </w:tr>
      <w:tr w:rsidR="008805C9" w:rsidRPr="007C4493" w:rsidTr="00551DF6">
        <w:trPr>
          <w:trHeight w:hRule="exact" w:val="360"/>
          <w:jc w:val="center"/>
        </w:trPr>
        <w:tc>
          <w:tcPr>
            <w:tcW w:w="61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2,0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1,25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0,45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500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t>800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0,0036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0,0072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0,024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rPr>
                <w:color w:val="000000"/>
              </w:rPr>
              <w:t>0,12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700</w:t>
            </w:r>
          </w:p>
        </w:tc>
      </w:tr>
      <w:tr w:rsidR="008805C9" w:rsidRPr="007C4493" w:rsidTr="00551DF6">
        <w:trPr>
          <w:trHeight w:hRule="exact" w:val="360"/>
          <w:jc w:val="center"/>
        </w:trPr>
        <w:tc>
          <w:tcPr>
            <w:tcW w:w="61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2,24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1,12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0,25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8805C9" w:rsidRPr="007C4493" w:rsidRDefault="00462CD6" w:rsidP="002A2FB7">
            <w:pPr>
              <w:jc w:val="center"/>
            </w:pPr>
            <w:r w:rsidRPr="007C4493">
              <w:t>170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t>1300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0,0072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0,0162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0,054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rPr>
                <w:color w:val="000000"/>
              </w:rPr>
              <w:t>0,18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1190</w:t>
            </w:r>
          </w:p>
        </w:tc>
      </w:tr>
      <w:tr w:rsidR="008805C9" w:rsidRPr="007C4493" w:rsidTr="00551DF6">
        <w:trPr>
          <w:trHeight w:hRule="exact" w:val="360"/>
          <w:jc w:val="center"/>
        </w:trPr>
        <w:tc>
          <w:tcPr>
            <w:tcW w:w="61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2,5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1,25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0,20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8805C9" w:rsidRPr="007C4493" w:rsidRDefault="00462CD6" w:rsidP="002A2FB7">
            <w:pPr>
              <w:jc w:val="center"/>
            </w:pPr>
            <w:r w:rsidRPr="007C4493">
              <w:t>120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t>2300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0,0035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0,0105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0,035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rPr>
                <w:color w:val="000000"/>
              </w:rPr>
              <w:t>0,35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1000</w:t>
            </w:r>
          </w:p>
        </w:tc>
      </w:tr>
      <w:tr w:rsidR="008805C9" w:rsidRPr="007C4493" w:rsidTr="00551DF6">
        <w:trPr>
          <w:trHeight w:hRule="exact" w:val="360"/>
          <w:jc w:val="center"/>
        </w:trPr>
        <w:tc>
          <w:tcPr>
            <w:tcW w:w="614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2,8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1,0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0,30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8805C9" w:rsidRPr="007C4493" w:rsidRDefault="00462CD6" w:rsidP="002A2FB7">
            <w:pPr>
              <w:jc w:val="center"/>
            </w:pPr>
            <w:r w:rsidRPr="007C4493">
              <w:t>110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t>1300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0,0044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0,011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  <w:rPr>
                <w:color w:val="000000"/>
              </w:rPr>
            </w:pPr>
            <w:r w:rsidRPr="007C4493">
              <w:rPr>
                <w:color w:val="000000"/>
              </w:rPr>
              <w:t>0,11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rPr>
                <w:color w:val="000000"/>
              </w:rPr>
              <w:t>0,22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8805C9" w:rsidRPr="007C4493" w:rsidRDefault="008805C9" w:rsidP="002A2FB7">
            <w:pPr>
              <w:jc w:val="center"/>
            </w:pPr>
            <w:r w:rsidRPr="007C4493">
              <w:t>800</w:t>
            </w:r>
          </w:p>
        </w:tc>
      </w:tr>
    </w:tbl>
    <w:p w:rsidR="008805C9" w:rsidRPr="007C4493" w:rsidRDefault="008805C9" w:rsidP="00E035B3">
      <w:pPr>
        <w:pStyle w:val="1"/>
        <w:rPr>
          <w:i/>
        </w:rPr>
      </w:pPr>
      <w:bookmarkStart w:id="6" w:name="_Toc474402697"/>
      <w:r w:rsidRPr="007C4493">
        <w:lastRenderedPageBreak/>
        <w:t>2. Расчет и построение нагрузочных диаграмм И</w:t>
      </w:r>
      <w:r w:rsidR="00E035B3" w:rsidRPr="007C4493">
        <w:t> </w:t>
      </w:r>
      <w:r w:rsidRPr="007C4493">
        <w:t>тахограмм электропривода</w:t>
      </w:r>
      <w:bookmarkEnd w:id="6"/>
    </w:p>
    <w:p w:rsidR="008805C9" w:rsidRPr="007C4493" w:rsidRDefault="008805C9" w:rsidP="00E035B3">
      <w:pPr>
        <w:pStyle w:val="2"/>
      </w:pPr>
      <w:bookmarkStart w:id="7" w:name="_Toc474402698"/>
      <w:r w:rsidRPr="007C4493">
        <w:t xml:space="preserve">2.1 Общие понятия и методика построения </w:t>
      </w:r>
      <w:r w:rsidR="00E035B3" w:rsidRPr="007C4493">
        <w:br/>
      </w:r>
      <w:r w:rsidRPr="007C4493">
        <w:t>нагрузочных диаграмм и тахограмм</w:t>
      </w:r>
      <w:bookmarkEnd w:id="7"/>
    </w:p>
    <w:p w:rsidR="008805C9" w:rsidRPr="007C4493" w:rsidRDefault="008805C9" w:rsidP="00E035B3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Нагрузочная диаграмма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 xml:space="preserve">это зависимость момента (тока или мощности), развиваемого электродвигателем, от времени </w:t>
      </w:r>
      <w:r w:rsidRPr="007C4493">
        <w:rPr>
          <w:i/>
          <w:lang w:val="ru-RU"/>
        </w:rPr>
        <w:t>M</w:t>
      </w:r>
      <w:r w:rsidRPr="007C4493">
        <w:rPr>
          <w:lang w:val="ru-RU"/>
        </w:rPr>
        <w:t>(</w:t>
      </w:r>
      <w:r w:rsidRPr="007C4493">
        <w:rPr>
          <w:i/>
          <w:lang w:val="ru-RU"/>
        </w:rPr>
        <w:t>t</w:t>
      </w:r>
      <w:r w:rsidRPr="007C4493">
        <w:rPr>
          <w:lang w:val="ru-RU"/>
        </w:rPr>
        <w:t>), необходимого для формирования заданной тахограммы движения электропривода.</w:t>
      </w:r>
    </w:p>
    <w:p w:rsidR="008805C9" w:rsidRPr="007C4493" w:rsidRDefault="008805C9" w:rsidP="00E035B3">
      <w:pPr>
        <w:pStyle w:val="a1"/>
        <w:rPr>
          <w:lang w:val="ru-RU"/>
        </w:rPr>
      </w:pPr>
      <w:r w:rsidRPr="007C4493">
        <w:rPr>
          <w:b/>
          <w:i/>
          <w:lang w:val="ru-RU"/>
        </w:rPr>
        <w:t>Тахограмма</w:t>
      </w:r>
      <w:r w:rsidRPr="007C4493">
        <w:rPr>
          <w:lang w:val="ru-RU"/>
        </w:rPr>
        <w:t xml:space="preserve"> электропривода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это зависимость частоты вр</w:t>
      </w:r>
      <w:r w:rsidRPr="007C4493">
        <w:rPr>
          <w:lang w:val="ru-RU"/>
        </w:rPr>
        <w:t>а</w:t>
      </w:r>
      <w:r w:rsidRPr="007C4493">
        <w:rPr>
          <w:lang w:val="ru-RU"/>
        </w:rPr>
        <w:t>щения электродвигателя от времени Ω(</w:t>
      </w:r>
      <w:r w:rsidRPr="007C4493">
        <w:rPr>
          <w:i/>
          <w:lang w:val="ru-RU"/>
        </w:rPr>
        <w:t>t</w:t>
      </w:r>
      <w:r w:rsidRPr="007C4493">
        <w:rPr>
          <w:lang w:val="ru-RU"/>
        </w:rPr>
        <w:t>).</w:t>
      </w:r>
    </w:p>
    <w:p w:rsidR="008805C9" w:rsidRPr="007C4493" w:rsidRDefault="008805C9" w:rsidP="00E035B3">
      <w:pPr>
        <w:pStyle w:val="a1"/>
        <w:rPr>
          <w:b/>
          <w:i/>
          <w:lang w:val="ru-RU"/>
        </w:rPr>
      </w:pPr>
      <w:r w:rsidRPr="007C4493">
        <w:rPr>
          <w:lang w:val="ru-RU"/>
        </w:rPr>
        <w:t>Построение нагрузочной диаграммы и тахограммы осущес</w:t>
      </w:r>
      <w:r w:rsidRPr="007C4493">
        <w:rPr>
          <w:lang w:val="ru-RU"/>
        </w:rPr>
        <w:t>т</w:t>
      </w:r>
      <w:r w:rsidRPr="007C4493">
        <w:rPr>
          <w:lang w:val="ru-RU"/>
        </w:rPr>
        <w:t>вляется на основании опытных или расчётных данных в соотве</w:t>
      </w:r>
      <w:r w:rsidRPr="007C4493">
        <w:rPr>
          <w:lang w:val="ru-RU"/>
        </w:rPr>
        <w:t>т</w:t>
      </w:r>
      <w:r w:rsidRPr="007C4493">
        <w:rPr>
          <w:lang w:val="ru-RU"/>
        </w:rPr>
        <w:t>ствии с параметрами реализуем</w:t>
      </w:r>
      <w:r w:rsidR="008E2353" w:rsidRPr="007C4493">
        <w:rPr>
          <w:lang w:val="ru-RU"/>
        </w:rPr>
        <w:t>ого технологического процесса</w:t>
      </w:r>
      <w:r w:rsidR="000D67E1" w:rsidRPr="007C4493">
        <w:rPr>
          <w:lang w:val="ru-RU"/>
        </w:rPr>
        <w:t xml:space="preserve"> [6]</w:t>
      </w:r>
      <w:r w:rsidRPr="007C4493">
        <w:rPr>
          <w:lang w:val="ru-RU"/>
        </w:rPr>
        <w:t>.</w:t>
      </w:r>
    </w:p>
    <w:p w:rsidR="008805C9" w:rsidRPr="007C4493" w:rsidRDefault="008805C9" w:rsidP="00E035B3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Методика построения тахограммы</w:t>
      </w:r>
    </w:p>
    <w:p w:rsidR="008805C9" w:rsidRPr="007C4493" w:rsidRDefault="000664D8" w:rsidP="002A2FB7">
      <w:pPr>
        <w:numPr>
          <w:ilvl w:val="0"/>
          <w:numId w:val="3"/>
        </w:numPr>
        <w:tabs>
          <w:tab w:val="left" w:pos="84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Согласно требованиям технологических операций опред</w:t>
      </w:r>
      <w:r w:rsidRPr="007C4493">
        <w:rPr>
          <w:sz w:val="32"/>
          <w:szCs w:val="32"/>
        </w:rPr>
        <w:t>е</w:t>
      </w:r>
      <w:r w:rsidRPr="007C4493">
        <w:rPr>
          <w:sz w:val="32"/>
          <w:szCs w:val="32"/>
        </w:rPr>
        <w:t>ляются необходимые частоты вращения электродвигателя в ст</w:t>
      </w:r>
      <w:r w:rsidRPr="007C4493">
        <w:rPr>
          <w:sz w:val="32"/>
          <w:szCs w:val="32"/>
        </w:rPr>
        <w:t>а</w:t>
      </w:r>
      <w:r w:rsidRPr="007C4493">
        <w:rPr>
          <w:sz w:val="32"/>
          <w:szCs w:val="32"/>
        </w:rPr>
        <w:t>тических режимах работы</w:t>
      </w:r>
      <w:r w:rsidR="00320F68" w:rsidRPr="007C4493">
        <w:rPr>
          <w:sz w:val="32"/>
          <w:szCs w:val="32"/>
        </w:rPr>
        <w:t>.</w:t>
      </w:r>
    </w:p>
    <w:p w:rsidR="008805C9" w:rsidRPr="007C4493" w:rsidRDefault="000664D8" w:rsidP="002A2FB7">
      <w:pPr>
        <w:numPr>
          <w:ilvl w:val="0"/>
          <w:numId w:val="3"/>
        </w:numPr>
        <w:tabs>
          <w:tab w:val="left" w:pos="84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Рассчитываются в</w:t>
      </w:r>
      <w:r w:rsidR="008805C9" w:rsidRPr="007C4493">
        <w:rPr>
          <w:sz w:val="32"/>
          <w:szCs w:val="32"/>
        </w:rPr>
        <w:t>ремена разгона и торможения</w:t>
      </w:r>
      <w:r w:rsidRPr="007C4493">
        <w:rPr>
          <w:sz w:val="32"/>
          <w:szCs w:val="32"/>
        </w:rPr>
        <w:t xml:space="preserve"> электр</w:t>
      </w:r>
      <w:r w:rsidRPr="007C4493">
        <w:rPr>
          <w:sz w:val="32"/>
          <w:szCs w:val="32"/>
        </w:rPr>
        <w:t>о</w:t>
      </w:r>
      <w:r w:rsidRPr="007C4493">
        <w:rPr>
          <w:sz w:val="32"/>
          <w:szCs w:val="32"/>
        </w:rPr>
        <w:t xml:space="preserve">привода до требуемых скоростей </w:t>
      </w:r>
      <w:r w:rsidR="00320F68" w:rsidRPr="007C4493">
        <w:rPr>
          <w:sz w:val="32"/>
          <w:szCs w:val="32"/>
        </w:rPr>
        <w:t>вращения.</w:t>
      </w:r>
    </w:p>
    <w:p w:rsidR="008805C9" w:rsidRPr="007C4493" w:rsidRDefault="008805C9" w:rsidP="002A2FB7">
      <w:pPr>
        <w:numPr>
          <w:ilvl w:val="0"/>
          <w:numId w:val="3"/>
        </w:numPr>
        <w:tabs>
          <w:tab w:val="left" w:pos="84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Рассчитываются времена работы</w:t>
      </w:r>
      <w:r w:rsidR="00320F68" w:rsidRPr="007C4493">
        <w:rPr>
          <w:sz w:val="32"/>
          <w:szCs w:val="32"/>
        </w:rPr>
        <w:t xml:space="preserve"> электропривода</w:t>
      </w:r>
      <w:r w:rsidRPr="007C4493">
        <w:rPr>
          <w:sz w:val="32"/>
          <w:szCs w:val="32"/>
        </w:rPr>
        <w:t xml:space="preserve"> со стат</w:t>
      </w:r>
      <w:r w:rsidRPr="007C4493">
        <w:rPr>
          <w:sz w:val="32"/>
          <w:szCs w:val="32"/>
        </w:rPr>
        <w:t>и</w:t>
      </w:r>
      <w:r w:rsidRPr="007C4493">
        <w:rPr>
          <w:sz w:val="32"/>
          <w:szCs w:val="32"/>
        </w:rPr>
        <w:t>ческими скоростями.</w:t>
      </w:r>
    </w:p>
    <w:p w:rsidR="008805C9" w:rsidRPr="007C4493" w:rsidRDefault="008805C9" w:rsidP="002A2FB7">
      <w:pPr>
        <w:numPr>
          <w:ilvl w:val="0"/>
          <w:numId w:val="3"/>
        </w:numPr>
        <w:tabs>
          <w:tab w:val="left" w:pos="84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 xml:space="preserve">Определяются времена </w:t>
      </w:r>
      <w:r w:rsidR="00320F68" w:rsidRPr="007C4493">
        <w:rPr>
          <w:sz w:val="32"/>
          <w:szCs w:val="32"/>
        </w:rPr>
        <w:t>стоянки</w:t>
      </w:r>
      <w:r w:rsidRPr="007C4493">
        <w:rPr>
          <w:sz w:val="32"/>
          <w:szCs w:val="32"/>
        </w:rPr>
        <w:t>.</w:t>
      </w:r>
    </w:p>
    <w:p w:rsidR="008805C9" w:rsidRPr="007C4493" w:rsidRDefault="008805C9" w:rsidP="00E035B3">
      <w:pPr>
        <w:pStyle w:val="a1"/>
        <w:rPr>
          <w:b/>
          <w:i/>
          <w:lang w:val="ru-RU"/>
        </w:rPr>
      </w:pPr>
      <w:r w:rsidRPr="007C4493">
        <w:rPr>
          <w:lang w:val="ru-RU"/>
        </w:rPr>
        <w:t>Времена разгона и торможения могут определяться из усл</w:t>
      </w:r>
      <w:r w:rsidRPr="007C4493">
        <w:rPr>
          <w:lang w:val="ru-RU"/>
        </w:rPr>
        <w:t>о</w:t>
      </w:r>
      <w:r w:rsidRPr="007C4493">
        <w:rPr>
          <w:lang w:val="ru-RU"/>
        </w:rPr>
        <w:t>вий технологического процесса или из ограничений максимально возможного ускорения для данного электропривода (например, ускорение или перемещение груза в горизонтальной плоскости буде</w:t>
      </w:r>
      <w:r w:rsidR="008E2353" w:rsidRPr="007C4493">
        <w:rPr>
          <w:lang w:val="ru-RU"/>
        </w:rPr>
        <w:t>т</w:t>
      </w:r>
      <w:r w:rsidRPr="007C4493">
        <w:rPr>
          <w:lang w:val="ru-RU"/>
        </w:rPr>
        <w:t xml:space="preserve"> ограничено его раскачиванием). Время работы со статич</w:t>
      </w:r>
      <w:r w:rsidRPr="007C4493">
        <w:rPr>
          <w:lang w:val="ru-RU"/>
        </w:rPr>
        <w:t>е</w:t>
      </w:r>
      <w:r w:rsidRPr="007C4493">
        <w:rPr>
          <w:lang w:val="ru-RU"/>
        </w:rPr>
        <w:t>ской скоростью и время стоянки определяются технологическим процессом.</w:t>
      </w:r>
    </w:p>
    <w:p w:rsidR="008805C9" w:rsidRPr="007C4493" w:rsidRDefault="008805C9" w:rsidP="00E035B3">
      <w:pPr>
        <w:pStyle w:val="a1"/>
        <w:rPr>
          <w:lang w:val="ru-RU"/>
        </w:rPr>
      </w:pPr>
      <w:r w:rsidRPr="007C4493">
        <w:rPr>
          <w:b/>
          <w:i/>
          <w:lang w:val="ru-RU"/>
        </w:rPr>
        <w:t>Методика построения нагрузочной диаграммы</w:t>
      </w:r>
    </w:p>
    <w:p w:rsidR="008805C9" w:rsidRPr="007C4493" w:rsidRDefault="008805C9" w:rsidP="002A2FB7">
      <w:pPr>
        <w:numPr>
          <w:ilvl w:val="0"/>
          <w:numId w:val="11"/>
        </w:numPr>
        <w:tabs>
          <w:tab w:val="clear" w:pos="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В соответствии с реализуемым технологическим проце</w:t>
      </w:r>
      <w:r w:rsidRPr="007C4493">
        <w:rPr>
          <w:sz w:val="32"/>
          <w:szCs w:val="32"/>
        </w:rPr>
        <w:t>с</w:t>
      </w:r>
      <w:r w:rsidRPr="007C4493">
        <w:rPr>
          <w:sz w:val="32"/>
          <w:szCs w:val="32"/>
        </w:rPr>
        <w:t xml:space="preserve">сом определяются величины статических нагрузок электропривода </w:t>
      </w:r>
      <w:r w:rsidRPr="007C4493">
        <w:rPr>
          <w:i/>
          <w:sz w:val="32"/>
          <w:szCs w:val="32"/>
        </w:rPr>
        <w:t>М</w:t>
      </w:r>
      <w:r w:rsidRPr="007C4493">
        <w:rPr>
          <w:sz w:val="32"/>
          <w:szCs w:val="32"/>
          <w:vertAlign w:val="subscript"/>
        </w:rPr>
        <w:t>С</w:t>
      </w:r>
      <w:r w:rsidRPr="007C4493">
        <w:rPr>
          <w:sz w:val="32"/>
          <w:szCs w:val="32"/>
        </w:rPr>
        <w:t>(</w:t>
      </w:r>
      <w:r w:rsidRPr="007C4493">
        <w:rPr>
          <w:i/>
          <w:sz w:val="32"/>
          <w:szCs w:val="32"/>
        </w:rPr>
        <w:t>t</w:t>
      </w:r>
      <w:r w:rsidRPr="007C4493">
        <w:rPr>
          <w:sz w:val="32"/>
          <w:szCs w:val="32"/>
        </w:rPr>
        <w:t>).</w:t>
      </w:r>
    </w:p>
    <w:p w:rsidR="008805C9" w:rsidRPr="007C4493" w:rsidRDefault="008805C9" w:rsidP="002A2FB7">
      <w:pPr>
        <w:numPr>
          <w:ilvl w:val="0"/>
          <w:numId w:val="11"/>
        </w:numPr>
        <w:tabs>
          <w:tab w:val="clear" w:pos="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lastRenderedPageBreak/>
        <w:t xml:space="preserve">Воспользовавшись уравнением движения электропривода, рассчитываются величины динамического момента </w:t>
      </w:r>
      <w:r w:rsidR="00346CFE" w:rsidRPr="007C4493">
        <w:rPr>
          <w:position w:val="-30"/>
          <w:sz w:val="32"/>
          <w:szCs w:val="32"/>
        </w:rPr>
        <w:object w:dxaOrig="980" w:dyaOrig="800">
          <v:shape id="_x0000_i1158" type="#_x0000_t75" style="width:49.05pt;height:40.2pt" o:ole="">
            <v:imagedata r:id="rId210" o:title=""/>
          </v:shape>
          <o:OLEObject Type="Embed" ProgID="Equation.DSMT4" ShapeID="_x0000_i1158" DrawAspect="Content" ObjectID="_1666850328" r:id="rId211"/>
        </w:object>
      </w:r>
      <w:r w:rsidRPr="007C4493">
        <w:rPr>
          <w:sz w:val="32"/>
          <w:szCs w:val="32"/>
        </w:rPr>
        <w:t xml:space="preserve"> нео</w:t>
      </w:r>
      <w:r w:rsidRPr="007C4493">
        <w:rPr>
          <w:sz w:val="32"/>
          <w:szCs w:val="32"/>
        </w:rPr>
        <w:t>б</w:t>
      </w:r>
      <w:r w:rsidRPr="007C4493">
        <w:rPr>
          <w:sz w:val="32"/>
          <w:szCs w:val="32"/>
        </w:rPr>
        <w:t>ходимые для обеспечения требуемых темпов разгон</w:t>
      </w:r>
      <w:r w:rsidR="008E2353" w:rsidRPr="007C4493">
        <w:rPr>
          <w:sz w:val="32"/>
          <w:szCs w:val="32"/>
        </w:rPr>
        <w:t>а или торм</w:t>
      </w:r>
      <w:r w:rsidR="008E2353" w:rsidRPr="007C4493">
        <w:rPr>
          <w:sz w:val="32"/>
          <w:szCs w:val="32"/>
        </w:rPr>
        <w:t>о</w:t>
      </w:r>
      <w:r w:rsidR="008E2353" w:rsidRPr="007C4493">
        <w:rPr>
          <w:sz w:val="32"/>
          <w:szCs w:val="32"/>
        </w:rPr>
        <w:t>жения электропривода.</w:t>
      </w:r>
    </w:p>
    <w:p w:rsidR="008805C9" w:rsidRPr="007C4493" w:rsidRDefault="008805C9" w:rsidP="002A2FB7">
      <w:pPr>
        <w:numPr>
          <w:ilvl w:val="0"/>
          <w:numId w:val="11"/>
        </w:numPr>
        <w:tabs>
          <w:tab w:val="clear" w:pos="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Рассчит</w:t>
      </w:r>
      <w:r w:rsidR="00320F68" w:rsidRPr="007C4493">
        <w:rPr>
          <w:sz w:val="32"/>
          <w:szCs w:val="32"/>
        </w:rPr>
        <w:t>ывается</w:t>
      </w:r>
      <w:r w:rsidRPr="007C4493">
        <w:rPr>
          <w:sz w:val="32"/>
          <w:szCs w:val="32"/>
        </w:rPr>
        <w:t xml:space="preserve"> результирующий момент в виде суммы статических и динамических моментов</w:t>
      </w:r>
      <w:r w:rsidR="00320F68" w:rsidRPr="007C4493">
        <w:rPr>
          <w:sz w:val="32"/>
          <w:szCs w:val="32"/>
        </w:rPr>
        <w:t xml:space="preserve"> на каждом участке:</w:t>
      </w:r>
      <w:r w:rsidRPr="007C4493">
        <w:rPr>
          <w:sz w:val="32"/>
          <w:szCs w:val="32"/>
        </w:rPr>
        <w:t xml:space="preserve"> </w:t>
      </w:r>
      <w:r w:rsidR="008069AD" w:rsidRPr="007C4493">
        <w:rPr>
          <w:position w:val="-16"/>
          <w:sz w:val="32"/>
          <w:szCs w:val="32"/>
        </w:rPr>
        <w:object w:dxaOrig="2000" w:dyaOrig="460">
          <v:shape id="_x0000_i1159" type="#_x0000_t75" style="width:99.85pt;height:22.95pt" o:ole="">
            <v:imagedata r:id="rId212" o:title=""/>
          </v:shape>
          <o:OLEObject Type="Embed" ProgID="Equation.DSMT4" ShapeID="_x0000_i1159" DrawAspect="Content" ObjectID="_1666850329" r:id="rId213"/>
        </w:object>
      </w:r>
      <w:r w:rsidR="00320F68" w:rsidRPr="007C4493">
        <w:rPr>
          <w:sz w:val="32"/>
          <w:szCs w:val="32"/>
        </w:rPr>
        <w:t>.</w:t>
      </w:r>
      <w:r w:rsidR="008E2353" w:rsidRPr="007C4493">
        <w:rPr>
          <w:sz w:val="32"/>
          <w:szCs w:val="32"/>
        </w:rPr>
        <w:t xml:space="preserve"> Ниже на </w:t>
      </w:r>
      <w:r w:rsidR="00122517" w:rsidRPr="007C4493">
        <w:rPr>
          <w:sz w:val="32"/>
          <w:szCs w:val="32"/>
        </w:rPr>
        <w:t>рис. </w:t>
      </w:r>
      <w:r w:rsidR="008E2353" w:rsidRPr="007C4493">
        <w:rPr>
          <w:sz w:val="32"/>
          <w:szCs w:val="32"/>
        </w:rPr>
        <w:t>2.1 приведена полученная нагрузо</w:t>
      </w:r>
      <w:r w:rsidR="008E2353" w:rsidRPr="007C4493">
        <w:rPr>
          <w:sz w:val="32"/>
          <w:szCs w:val="32"/>
        </w:rPr>
        <w:t>ч</w:t>
      </w:r>
      <w:r w:rsidR="008E2353" w:rsidRPr="007C4493">
        <w:rPr>
          <w:sz w:val="32"/>
          <w:szCs w:val="32"/>
        </w:rPr>
        <w:t>ная диаграммма и тахограмма.</w:t>
      </w:r>
    </w:p>
    <w:p w:rsidR="008805C9" w:rsidRPr="007C4493" w:rsidRDefault="00934268" w:rsidP="00122517">
      <w:pPr>
        <w:spacing w:before="240" w:after="120"/>
        <w:jc w:val="center"/>
      </w:pPr>
      <w:r w:rsidRPr="007C4493">
        <w:rPr>
          <w:noProof/>
        </w:rPr>
        <w:drawing>
          <wp:inline distT="0" distB="0" distL="0" distR="0">
            <wp:extent cx="3253740" cy="229997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299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C9" w:rsidRPr="007C4493" w:rsidRDefault="008805C9" w:rsidP="002A2FB7">
      <w:pPr>
        <w:pStyle w:val="4"/>
      </w:pPr>
      <w:r w:rsidRPr="007C4493">
        <w:t>Рис. 2.1.</w:t>
      </w:r>
      <w:r w:rsidR="001309BE" w:rsidRPr="007C4493">
        <w:t xml:space="preserve"> </w:t>
      </w:r>
      <w:r w:rsidRPr="007C4493">
        <w:t>Нагрузочная диаграмма и тахограмма</w:t>
      </w:r>
    </w:p>
    <w:p w:rsidR="008805C9" w:rsidRPr="007C4493" w:rsidRDefault="00BF20A1" w:rsidP="002A2FB7">
      <w:pPr>
        <w:pStyle w:val="a1"/>
        <w:rPr>
          <w:lang w:val="ru-RU"/>
        </w:rPr>
      </w:pPr>
      <w:r>
        <w:rPr>
          <w:lang w:val="ru-RU"/>
        </w:rPr>
        <w:t>Рассмотрим примеры построения нагрузочных диаграмм и тахограмм на примере тяговых производственных мех</w:t>
      </w:r>
      <w:r>
        <w:rPr>
          <w:lang w:val="ru-RU"/>
        </w:rPr>
        <w:t>а</w:t>
      </w:r>
      <w:r>
        <w:rPr>
          <w:lang w:val="ru-RU"/>
        </w:rPr>
        <w:t>низмов: приводов подъема-спуска нормального мостового крана, привода лифтов, провода станков вертикально-сверлильного и продол</w:t>
      </w:r>
      <w:r>
        <w:rPr>
          <w:lang w:val="ru-RU"/>
        </w:rPr>
        <w:t>ь</w:t>
      </w:r>
      <w:r>
        <w:rPr>
          <w:lang w:val="ru-RU"/>
        </w:rPr>
        <w:t>ной подачи, подробное описание работ которых приведено в сп</w:t>
      </w:r>
      <w:r>
        <w:rPr>
          <w:lang w:val="ru-RU"/>
        </w:rPr>
        <w:t>е</w:t>
      </w:r>
      <w:r>
        <w:rPr>
          <w:lang w:val="ru-RU"/>
        </w:rPr>
        <w:t>циализированной литерат</w:t>
      </w:r>
      <w:r>
        <w:rPr>
          <w:lang w:val="ru-RU"/>
        </w:rPr>
        <w:t>у</w:t>
      </w:r>
      <w:r>
        <w:rPr>
          <w:lang w:val="ru-RU"/>
        </w:rPr>
        <w:t>ре [12,13,14].</w:t>
      </w:r>
    </w:p>
    <w:p w:rsidR="008805C9" w:rsidRPr="007C4493" w:rsidRDefault="008805C9" w:rsidP="00086BF8">
      <w:pPr>
        <w:ind w:firstLine="708"/>
        <w:rPr>
          <w:b/>
          <w:spacing w:val="-2"/>
          <w:sz w:val="32"/>
          <w:szCs w:val="32"/>
        </w:rPr>
      </w:pPr>
      <w:r w:rsidRPr="007C4493">
        <w:rPr>
          <w:b/>
          <w:spacing w:val="-2"/>
          <w:sz w:val="32"/>
          <w:szCs w:val="32"/>
        </w:rPr>
        <w:t>Пример 1</w:t>
      </w:r>
    </w:p>
    <w:p w:rsidR="008805C9" w:rsidRPr="007C4493" w:rsidRDefault="008805C9" w:rsidP="00122517">
      <w:pPr>
        <w:rPr>
          <w:b/>
          <w:spacing w:val="-2"/>
          <w:sz w:val="32"/>
          <w:szCs w:val="32"/>
        </w:rPr>
      </w:pPr>
      <w:r w:rsidRPr="007C4493">
        <w:rPr>
          <w:b/>
          <w:spacing w:val="-2"/>
          <w:sz w:val="32"/>
          <w:szCs w:val="32"/>
        </w:rPr>
        <w:t xml:space="preserve">Разработка привода механизма подъема-спуска мостового крана </w:t>
      </w:r>
    </w:p>
    <w:p w:rsidR="00A52D08" w:rsidRPr="007C4493" w:rsidRDefault="00F31152" w:rsidP="00E035B3">
      <w:pPr>
        <w:pStyle w:val="a1"/>
        <w:rPr>
          <w:i/>
          <w:lang w:val="ru-RU"/>
        </w:rPr>
      </w:pPr>
      <w:r w:rsidRPr="007C4493">
        <w:rPr>
          <w:lang w:val="ru-RU"/>
        </w:rPr>
        <w:t>П</w:t>
      </w:r>
      <w:r w:rsidR="00A52D08" w:rsidRPr="007C4493">
        <w:rPr>
          <w:lang w:val="ru-RU"/>
        </w:rPr>
        <w:t>ривод</w:t>
      </w:r>
      <w:r w:rsidRPr="007C4493">
        <w:rPr>
          <w:lang w:val="ru-RU"/>
        </w:rPr>
        <w:t xml:space="preserve">, кинематическая схема которого приведена на </w:t>
      </w:r>
      <w:r w:rsidR="000F136E" w:rsidRPr="007C4493">
        <w:rPr>
          <w:lang w:val="ru-RU"/>
        </w:rPr>
        <w:t>рис. </w:t>
      </w:r>
      <w:r w:rsidRPr="007C4493">
        <w:rPr>
          <w:lang w:val="ru-RU"/>
        </w:rPr>
        <w:t>2.</w:t>
      </w:r>
      <w:r w:rsidR="00E31483" w:rsidRPr="007C4493">
        <w:rPr>
          <w:lang w:val="ru-RU"/>
        </w:rPr>
        <w:t>2</w:t>
      </w:r>
      <w:r w:rsidRPr="007C4493">
        <w:rPr>
          <w:lang w:val="ru-RU"/>
        </w:rPr>
        <w:t>,</w:t>
      </w:r>
      <w:r w:rsidR="001309BE" w:rsidRPr="007C4493">
        <w:rPr>
          <w:lang w:val="ru-RU"/>
        </w:rPr>
        <w:t xml:space="preserve"> </w:t>
      </w:r>
      <w:r w:rsidR="00A52D08" w:rsidRPr="007C4493">
        <w:rPr>
          <w:lang w:val="ru-RU"/>
        </w:rPr>
        <w:t xml:space="preserve">работает в следующем режиме: подъем груза </w:t>
      </w:r>
      <w:r w:rsidR="00A52D08" w:rsidRPr="007C4493">
        <w:rPr>
          <w:i/>
          <w:lang w:val="ru-RU"/>
        </w:rPr>
        <w:t>m</w:t>
      </w:r>
      <w:r w:rsidR="00A52D08" w:rsidRPr="007C4493">
        <w:rPr>
          <w:vertAlign w:val="subscript"/>
          <w:lang w:val="ru-RU"/>
        </w:rPr>
        <w:t>гр</w:t>
      </w:r>
      <w:r w:rsidR="00A52D08" w:rsidRPr="007C4493">
        <w:rPr>
          <w:i/>
          <w:lang w:val="ru-RU"/>
        </w:rPr>
        <w:t>=</w:t>
      </w:r>
      <w:r w:rsidR="00A52D08" w:rsidRPr="007C4493">
        <w:rPr>
          <w:lang w:val="ru-RU"/>
        </w:rPr>
        <w:t>300</w:t>
      </w:r>
      <w:r w:rsidR="00E035B3" w:rsidRPr="007C4493">
        <w:rPr>
          <w:lang w:val="ru-RU"/>
        </w:rPr>
        <w:t> </w:t>
      </w:r>
      <w:r w:rsidR="00A52D08" w:rsidRPr="007C4493">
        <w:rPr>
          <w:lang w:val="ru-RU"/>
        </w:rPr>
        <w:t xml:space="preserve">кг на высоту </w:t>
      </w:r>
      <w:r w:rsidR="00A52D08" w:rsidRPr="007C4493">
        <w:rPr>
          <w:i/>
          <w:lang w:val="ru-RU"/>
        </w:rPr>
        <w:t>Н</w:t>
      </w:r>
      <w:r w:rsidR="00A52D08" w:rsidRPr="007C4493">
        <w:rPr>
          <w:lang w:val="ru-RU"/>
        </w:rPr>
        <w:t>=</w:t>
      </w:r>
      <w:r w:rsidR="00E5064A" w:rsidRPr="007C4493">
        <w:rPr>
          <w:lang w:val="ru-RU"/>
        </w:rPr>
        <w:t>1</w:t>
      </w:r>
      <w:r w:rsidR="00A52D08" w:rsidRPr="007C4493">
        <w:rPr>
          <w:lang w:val="ru-RU"/>
        </w:rPr>
        <w:t>0</w:t>
      </w:r>
      <w:r w:rsidR="00122517" w:rsidRPr="007C4493">
        <w:rPr>
          <w:lang w:val="ru-RU"/>
        </w:rPr>
        <w:t> </w:t>
      </w:r>
      <w:r w:rsidR="00A52D08" w:rsidRPr="007C4493">
        <w:rPr>
          <w:lang w:val="ru-RU"/>
        </w:rPr>
        <w:t xml:space="preserve">м со скоростью </w:t>
      </w:r>
      <w:r w:rsidR="00122517" w:rsidRPr="007C4493">
        <w:rPr>
          <w:position w:val="-14"/>
          <w:lang w:val="ru-RU"/>
        </w:rPr>
        <w:object w:dxaOrig="1939" w:dyaOrig="440">
          <v:shape id="_x0000_i1161" type="#_x0000_t75" style="width:96.75pt;height:22.1pt" o:ole="">
            <v:imagedata r:id="rId215" o:title=""/>
          </v:shape>
          <o:OLEObject Type="Embed" ProgID="Equation.DSMT4" ShapeID="_x0000_i1161" DrawAspect="Content" ObjectID="_1666850330" r:id="rId216"/>
        </w:object>
      </w:r>
      <w:r w:rsidR="00A52D08" w:rsidRPr="007C4493">
        <w:rPr>
          <w:lang w:val="ru-RU"/>
        </w:rPr>
        <w:t>, торможение, ст</w:t>
      </w:r>
      <w:r w:rsidR="00A52D08" w:rsidRPr="007C4493">
        <w:rPr>
          <w:lang w:val="ru-RU"/>
        </w:rPr>
        <w:t>о</w:t>
      </w:r>
      <w:r w:rsidR="00A52D08" w:rsidRPr="007C4493">
        <w:rPr>
          <w:lang w:val="ru-RU"/>
        </w:rPr>
        <w:t xml:space="preserve">янка под механическим тормозом </w:t>
      </w:r>
      <w:r w:rsidR="00122517" w:rsidRPr="007C4493">
        <w:rPr>
          <w:position w:val="-14"/>
          <w:lang w:val="ru-RU"/>
        </w:rPr>
        <w:object w:dxaOrig="900" w:dyaOrig="440">
          <v:shape id="_x0000_i1162" type="#_x0000_t75" style="width:45.05pt;height:22.1pt" o:ole="">
            <v:imagedata r:id="rId217" o:title=""/>
          </v:shape>
          <o:OLEObject Type="Embed" ProgID="Equation.DSMT4" ShapeID="_x0000_i1162" DrawAspect="Content" ObjectID="_1666850331" r:id="rId218"/>
        </w:object>
      </w:r>
      <w:r w:rsidR="00A52D08" w:rsidRPr="007C4493">
        <w:rPr>
          <w:lang w:val="ru-RU"/>
        </w:rPr>
        <w:t xml:space="preserve"> секунд, опускание груза в тормозном режиме со скоростью </w:t>
      </w:r>
      <w:r w:rsidR="00122517" w:rsidRPr="007C4493">
        <w:rPr>
          <w:position w:val="-14"/>
          <w:lang w:val="ru-RU"/>
        </w:rPr>
        <w:object w:dxaOrig="2000" w:dyaOrig="440">
          <v:shape id="_x0000_i1163" type="#_x0000_t75" style="width:99.85pt;height:22.1pt" o:ole="">
            <v:imagedata r:id="rId219" o:title=""/>
          </v:shape>
          <o:OLEObject Type="Embed" ProgID="Equation.DSMT4" ShapeID="_x0000_i1163" DrawAspect="Content" ObjectID="_1666850332" r:id="rId220"/>
        </w:object>
      </w:r>
      <w:r w:rsidR="00A52D08" w:rsidRPr="007C4493">
        <w:rPr>
          <w:lang w:val="ru-RU"/>
        </w:rPr>
        <w:t>, торможение. Диаметр барабана подъемной лебе</w:t>
      </w:r>
      <w:r w:rsidR="00A52D08" w:rsidRPr="007C4493">
        <w:rPr>
          <w:lang w:val="ru-RU"/>
        </w:rPr>
        <w:t>д</w:t>
      </w:r>
      <w:r w:rsidR="00A52D08" w:rsidRPr="007C4493">
        <w:rPr>
          <w:lang w:val="ru-RU"/>
        </w:rPr>
        <w:t xml:space="preserve">ки </w:t>
      </w:r>
      <w:r w:rsidR="008069AD" w:rsidRPr="007C4493">
        <w:rPr>
          <w:position w:val="-14"/>
          <w:lang w:val="ru-RU"/>
        </w:rPr>
        <w:object w:dxaOrig="460" w:dyaOrig="440">
          <v:shape id="_x0000_i1164" type="#_x0000_t75" style="width:22.95pt;height:22.1pt" o:ole="">
            <v:imagedata r:id="rId221" o:title=""/>
          </v:shape>
          <o:OLEObject Type="Embed" ProgID="Equation.DSMT4" ShapeID="_x0000_i1164" DrawAspect="Content" ObjectID="_1666850333" r:id="rId222"/>
        </w:object>
      </w:r>
      <w:r w:rsidR="00EA437C" w:rsidRPr="007C4493">
        <w:rPr>
          <w:lang w:val="ru-RU"/>
        </w:rPr>
        <w:t>=0,26</w:t>
      </w:r>
      <w:r w:rsidR="00E035B3" w:rsidRPr="007C4493">
        <w:rPr>
          <w:lang w:val="ru-RU"/>
        </w:rPr>
        <w:t> </w:t>
      </w:r>
      <w:r w:rsidR="00A52D08" w:rsidRPr="007C4493">
        <w:rPr>
          <w:lang w:val="ru-RU"/>
        </w:rPr>
        <w:t xml:space="preserve">м, передаточное </w:t>
      </w:r>
      <w:r w:rsidR="00A52D08" w:rsidRPr="007C4493">
        <w:rPr>
          <w:lang w:val="ru-RU"/>
        </w:rPr>
        <w:lastRenderedPageBreak/>
        <w:t xml:space="preserve">число редуктора </w:t>
      </w:r>
      <w:r w:rsidR="00A52D08" w:rsidRPr="007C4493">
        <w:rPr>
          <w:i/>
          <w:lang w:val="ru-RU"/>
        </w:rPr>
        <w:t>i</w:t>
      </w:r>
      <w:r w:rsidR="00A52D08" w:rsidRPr="007C4493">
        <w:rPr>
          <w:vertAlign w:val="subscript"/>
          <w:lang w:val="ru-RU"/>
        </w:rPr>
        <w:t>р</w:t>
      </w:r>
      <w:r w:rsidR="00A52D08" w:rsidRPr="007C4493">
        <w:rPr>
          <w:i/>
          <w:lang w:val="ru-RU"/>
        </w:rPr>
        <w:t>=</w:t>
      </w:r>
      <w:r w:rsidR="0015710C" w:rsidRPr="007C4493">
        <w:rPr>
          <w:lang w:val="ru-RU"/>
        </w:rPr>
        <w:t>3</w:t>
      </w:r>
      <w:r w:rsidR="00EA437C" w:rsidRPr="007C4493">
        <w:rPr>
          <w:lang w:val="ru-RU"/>
        </w:rPr>
        <w:t>1</w:t>
      </w:r>
      <w:r w:rsidR="00E31483" w:rsidRPr="007C4493">
        <w:rPr>
          <w:lang w:val="ru-RU"/>
        </w:rPr>
        <w:t>,5</w:t>
      </w:r>
      <w:r w:rsidR="00226249" w:rsidRPr="007C4493">
        <w:rPr>
          <w:lang w:val="ru-RU"/>
        </w:rPr>
        <w:t>,</w:t>
      </w:r>
      <w:r w:rsidR="00A52D08" w:rsidRPr="007C4493">
        <w:rPr>
          <w:lang w:val="ru-RU"/>
        </w:rPr>
        <w:t xml:space="preserve"> КПД механической передачи η=0,</w:t>
      </w:r>
      <w:r w:rsidR="00CE14BB" w:rsidRPr="007C4493">
        <w:rPr>
          <w:lang w:val="ru-RU"/>
        </w:rPr>
        <w:t>7</w:t>
      </w:r>
      <w:r w:rsidR="00EA437C" w:rsidRPr="007C4493">
        <w:rPr>
          <w:lang w:val="ru-RU"/>
        </w:rPr>
        <w:t>5</w:t>
      </w:r>
      <w:r w:rsidR="00226249" w:rsidRPr="007C4493">
        <w:rPr>
          <w:lang w:val="ru-RU"/>
        </w:rPr>
        <w:t xml:space="preserve">, </w:t>
      </w:r>
      <w:r w:rsidR="00A52D08" w:rsidRPr="007C4493">
        <w:rPr>
          <w:lang w:val="ru-RU"/>
        </w:rPr>
        <w:t xml:space="preserve">момент инерции двигателя </w:t>
      </w:r>
      <w:r w:rsidR="00A52D08" w:rsidRPr="007C4493">
        <w:rPr>
          <w:i/>
          <w:lang w:val="ru-RU"/>
        </w:rPr>
        <w:t>J</w:t>
      </w:r>
      <w:r w:rsidR="00EB58B1" w:rsidRPr="007C4493">
        <w:rPr>
          <w:vertAlign w:val="subscript"/>
          <w:lang w:val="ru-RU"/>
        </w:rPr>
        <w:t>д</w:t>
      </w:r>
      <w:r w:rsidR="00756093" w:rsidRPr="007C4493">
        <w:rPr>
          <w:lang w:val="ru-RU"/>
        </w:rPr>
        <w:t>=0,</w:t>
      </w:r>
      <w:r w:rsidR="00E31483" w:rsidRPr="007C4493">
        <w:rPr>
          <w:lang w:val="ru-RU"/>
        </w:rPr>
        <w:t>007</w:t>
      </w:r>
      <w:r w:rsidR="00A52D08" w:rsidRPr="007C4493">
        <w:rPr>
          <w:lang w:val="ru-RU"/>
        </w:rPr>
        <w:t>кг·м</w:t>
      </w:r>
      <w:r w:rsidR="00A52D08" w:rsidRPr="007C4493">
        <w:rPr>
          <w:vertAlign w:val="superscript"/>
          <w:lang w:val="ru-RU"/>
        </w:rPr>
        <w:t>2</w:t>
      </w:r>
      <w:r w:rsidR="00A52D08" w:rsidRPr="007C4493">
        <w:rPr>
          <w:lang w:val="ru-RU"/>
        </w:rPr>
        <w:t xml:space="preserve">. Время пуска </w:t>
      </w:r>
      <w:r w:rsidR="00EB58B1" w:rsidRPr="007C4493">
        <w:rPr>
          <w:i/>
          <w:lang w:val="ru-RU"/>
        </w:rPr>
        <w:t>t</w:t>
      </w:r>
      <w:r w:rsidR="00EB58B1" w:rsidRPr="007C4493">
        <w:rPr>
          <w:vertAlign w:val="subscript"/>
          <w:lang w:val="ru-RU"/>
        </w:rPr>
        <w:t>п</w:t>
      </w:r>
      <w:r w:rsidR="00EB58B1" w:rsidRPr="007C4493">
        <w:rPr>
          <w:lang w:val="ru-RU"/>
        </w:rPr>
        <w:t xml:space="preserve"> </w:t>
      </w:r>
      <w:r w:rsidR="00A52D08" w:rsidRPr="007C4493">
        <w:rPr>
          <w:lang w:val="ru-RU"/>
        </w:rPr>
        <w:t>и то</w:t>
      </w:r>
      <w:r w:rsidR="00A52D08" w:rsidRPr="007C4493">
        <w:rPr>
          <w:lang w:val="ru-RU"/>
        </w:rPr>
        <w:t>р</w:t>
      </w:r>
      <w:r w:rsidR="00A52D08" w:rsidRPr="007C4493">
        <w:rPr>
          <w:lang w:val="ru-RU"/>
        </w:rPr>
        <w:t xml:space="preserve">можения </w:t>
      </w:r>
      <w:r w:rsidR="00EB58B1" w:rsidRPr="007C4493">
        <w:rPr>
          <w:i/>
          <w:lang w:val="ru-RU"/>
        </w:rPr>
        <w:t>t</w:t>
      </w:r>
      <w:r w:rsidR="00EB58B1" w:rsidRPr="007C4493">
        <w:rPr>
          <w:vertAlign w:val="subscript"/>
          <w:lang w:val="ru-RU"/>
        </w:rPr>
        <w:t>т</w:t>
      </w:r>
      <w:r w:rsidR="00EB58B1" w:rsidRPr="007C4493">
        <w:rPr>
          <w:lang w:val="ru-RU"/>
        </w:rPr>
        <w:t xml:space="preserve"> </w:t>
      </w:r>
      <w:r w:rsidR="00A52D08" w:rsidRPr="007C4493">
        <w:rPr>
          <w:lang w:val="ru-RU"/>
        </w:rPr>
        <w:t>одинаково</w:t>
      </w:r>
      <w:r w:rsidR="00A52D08" w:rsidRPr="007C4493">
        <w:rPr>
          <w:i/>
          <w:lang w:val="ru-RU"/>
        </w:rPr>
        <w:t xml:space="preserve"> t=</w:t>
      </w:r>
      <w:r w:rsidR="00EB58B1" w:rsidRPr="007C4493">
        <w:rPr>
          <w:i/>
          <w:lang w:val="ru-RU"/>
        </w:rPr>
        <w:t xml:space="preserve"> t</w:t>
      </w:r>
      <w:r w:rsidR="00EB58B1" w:rsidRPr="007C4493">
        <w:rPr>
          <w:vertAlign w:val="subscript"/>
          <w:lang w:val="ru-RU"/>
        </w:rPr>
        <w:t>п</w:t>
      </w:r>
      <w:r w:rsidR="00A52D08" w:rsidRPr="007C4493">
        <w:rPr>
          <w:i/>
          <w:lang w:val="ru-RU"/>
        </w:rPr>
        <w:t>=</w:t>
      </w:r>
      <w:r w:rsidR="00EB58B1" w:rsidRPr="007C4493">
        <w:rPr>
          <w:i/>
          <w:lang w:val="ru-RU"/>
        </w:rPr>
        <w:t xml:space="preserve"> t</w:t>
      </w:r>
      <w:r w:rsidR="00EB58B1" w:rsidRPr="007C4493">
        <w:rPr>
          <w:vertAlign w:val="subscript"/>
          <w:lang w:val="ru-RU"/>
        </w:rPr>
        <w:t>т</w:t>
      </w:r>
      <w:r w:rsidR="00A52D08" w:rsidRPr="007C4493">
        <w:rPr>
          <w:i/>
          <w:lang w:val="ru-RU"/>
        </w:rPr>
        <w:t>=</w:t>
      </w:r>
      <w:r w:rsidR="00756093" w:rsidRPr="007C4493">
        <w:rPr>
          <w:lang w:val="ru-RU"/>
        </w:rPr>
        <w:t>1</w:t>
      </w:r>
      <w:r w:rsidR="00E035B3" w:rsidRPr="007C4493">
        <w:rPr>
          <w:lang w:val="ru-RU"/>
        </w:rPr>
        <w:t> </w:t>
      </w:r>
      <w:r w:rsidR="00A52D08" w:rsidRPr="007C4493">
        <w:rPr>
          <w:lang w:val="ru-RU"/>
        </w:rPr>
        <w:t>с</w:t>
      </w:r>
      <w:r w:rsidR="00A52D08" w:rsidRPr="007C4493">
        <w:rPr>
          <w:i/>
          <w:lang w:val="ru-RU"/>
        </w:rPr>
        <w:t>.</w:t>
      </w:r>
    </w:p>
    <w:p w:rsidR="00A52D08" w:rsidRPr="007C4493" w:rsidRDefault="00934268" w:rsidP="001C37E9">
      <w:pPr>
        <w:spacing w:line="360" w:lineRule="auto"/>
        <w:jc w:val="center"/>
      </w:pPr>
      <w:r w:rsidRPr="007C4493">
        <w:rPr>
          <w:noProof/>
        </w:rPr>
        <w:drawing>
          <wp:inline distT="0" distB="0" distL="0" distR="0">
            <wp:extent cx="4055745" cy="189611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08" w:rsidRPr="007C4493" w:rsidRDefault="008805C9" w:rsidP="00122517">
      <w:pPr>
        <w:pStyle w:val="4"/>
      </w:pPr>
      <w:r w:rsidRPr="007C4493">
        <w:t>Рис. 2.</w:t>
      </w:r>
      <w:r w:rsidR="00E31483" w:rsidRPr="007C4493">
        <w:t>2</w:t>
      </w:r>
      <w:r w:rsidR="00122517" w:rsidRPr="007C4493">
        <w:t>.</w:t>
      </w:r>
      <w:r w:rsidR="001309BE" w:rsidRPr="007C4493">
        <w:t xml:space="preserve"> </w:t>
      </w:r>
      <w:r w:rsidRPr="007C4493">
        <w:t>Кинематическая схема механизма подъема груза</w:t>
      </w:r>
    </w:p>
    <w:p w:rsidR="008805C9" w:rsidRPr="007C4493" w:rsidRDefault="008805C9" w:rsidP="00FC03AF"/>
    <w:p w:rsidR="00A52D08" w:rsidRPr="007C4493" w:rsidRDefault="00A52D08" w:rsidP="00E035B3">
      <w:pPr>
        <w:pStyle w:val="a1"/>
        <w:rPr>
          <w:b/>
          <w:lang w:val="ru-RU"/>
        </w:rPr>
      </w:pPr>
      <w:r w:rsidRPr="007C4493">
        <w:rPr>
          <w:b/>
          <w:lang w:val="ru-RU"/>
        </w:rPr>
        <w:t>Построение тахограммы</w:t>
      </w:r>
    </w:p>
    <w:p w:rsidR="00A52D08" w:rsidRPr="007C4493" w:rsidRDefault="00A52D08" w:rsidP="00E035B3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1.</w:t>
      </w:r>
      <w:r w:rsidR="00E035B3" w:rsidRPr="007C4493">
        <w:rPr>
          <w:b/>
          <w:i/>
          <w:lang w:val="ru-RU"/>
        </w:rPr>
        <w:t xml:space="preserve"> </w:t>
      </w:r>
      <w:r w:rsidRPr="007C4493">
        <w:rPr>
          <w:b/>
          <w:i/>
          <w:lang w:val="ru-RU"/>
        </w:rPr>
        <w:t xml:space="preserve">Расчет статических скоростей </w:t>
      </w:r>
    </w:p>
    <w:p w:rsidR="00A52D08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>Приведем линейную скорость перемещения груза к скор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сти вращения двигателя, согласно формуле: </w:t>
      </w:r>
    </w:p>
    <w:p w:rsidR="00A52D08" w:rsidRPr="007C4493" w:rsidRDefault="00122517" w:rsidP="00E035B3">
      <w:pPr>
        <w:pStyle w:val="a1"/>
        <w:ind w:firstLine="0"/>
        <w:jc w:val="center"/>
        <w:rPr>
          <w:lang w:val="ru-RU"/>
        </w:rPr>
      </w:pPr>
      <w:r w:rsidRPr="007C4493">
        <w:rPr>
          <w:position w:val="-36"/>
          <w:lang w:val="ru-RU"/>
        </w:rPr>
        <w:object w:dxaOrig="920" w:dyaOrig="859">
          <v:shape id="_x0000_i1166" type="#_x0000_t75" style="width:45.95pt;height:42.85pt" o:ole="">
            <v:imagedata r:id="rId224" o:title=""/>
          </v:shape>
          <o:OLEObject Type="Embed" ProgID="Equation.DSMT4" ShapeID="_x0000_i1166" DrawAspect="Content" ObjectID="_1666850334" r:id="rId225"/>
        </w:object>
      </w:r>
    </w:p>
    <w:p w:rsidR="00A52D08" w:rsidRPr="007C4493" w:rsidRDefault="00A52D08" w:rsidP="001C37E9">
      <w:pPr>
        <w:pStyle w:val="a1"/>
        <w:spacing w:line="264" w:lineRule="auto"/>
        <w:ind w:firstLine="0"/>
        <w:rPr>
          <w:lang w:val="ru-RU"/>
        </w:rPr>
      </w:pPr>
      <w:r w:rsidRPr="007C4493">
        <w:rPr>
          <w:lang w:val="ru-RU"/>
        </w:rPr>
        <w:t xml:space="preserve">где радиус приведения </w:t>
      </w:r>
    </w:p>
    <w:p w:rsidR="00A52D08" w:rsidRPr="007C4493" w:rsidRDefault="00943223" w:rsidP="001C37E9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20"/>
          <w:lang w:val="ru-RU"/>
        </w:rPr>
        <w:object w:dxaOrig="5539" w:dyaOrig="560">
          <v:shape id="_x0000_i1167" type="#_x0000_t75" style="width:276.95pt;height:27.85pt" o:ole="">
            <v:imagedata r:id="rId226" o:title=""/>
          </v:shape>
          <o:OLEObject Type="Embed" ProgID="Equation.DSMT4" ShapeID="_x0000_i1167" DrawAspect="Content" ObjectID="_1666850335" r:id="rId227"/>
        </w:object>
      </w:r>
      <w:r w:rsidR="00A52D08" w:rsidRPr="007C4493">
        <w:rPr>
          <w:lang w:val="ru-RU"/>
        </w:rPr>
        <w:t>.</w:t>
      </w:r>
    </w:p>
    <w:p w:rsidR="0089682E" w:rsidRPr="007C4493" w:rsidRDefault="008B40F9" w:rsidP="001C37E9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При подъеме</w:t>
      </w:r>
    </w:p>
    <w:p w:rsidR="008B40F9" w:rsidRPr="007C4493" w:rsidRDefault="00122517" w:rsidP="001C37E9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4940" w:dyaOrig="440">
          <v:shape id="_x0000_i1168" type="#_x0000_t75" style="width:246.9pt;height:22.1pt" o:ole="">
            <v:imagedata r:id="rId228" o:title=""/>
          </v:shape>
          <o:OLEObject Type="Embed" ProgID="Equation.DSMT4" ShapeID="_x0000_i1168" DrawAspect="Content" ObjectID="_1666850336" r:id="rId229"/>
        </w:object>
      </w:r>
      <w:r w:rsidR="00A52D08" w:rsidRPr="007C4493">
        <w:rPr>
          <w:lang w:val="ru-RU"/>
        </w:rPr>
        <w:t>,</w:t>
      </w:r>
    </w:p>
    <w:p w:rsidR="00226249" w:rsidRPr="007C4493" w:rsidRDefault="008B40F9" w:rsidP="001C37E9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При опускании (на тахограмме Ω</w:t>
      </w:r>
      <w:r w:rsidRPr="007C4493">
        <w:rPr>
          <w:vertAlign w:val="subscript"/>
          <w:lang w:val="ru-RU"/>
        </w:rPr>
        <w:t xml:space="preserve">2 </w:t>
      </w:r>
      <w:r w:rsidRPr="007C4493">
        <w:rPr>
          <w:lang w:val="ru-RU"/>
        </w:rPr>
        <w:t xml:space="preserve">отрицательная) </w:t>
      </w:r>
    </w:p>
    <w:p w:rsidR="00A52D08" w:rsidRPr="007C4493" w:rsidRDefault="00122517" w:rsidP="001C37E9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5600" w:dyaOrig="440">
          <v:shape id="_x0000_i1169" type="#_x0000_t75" style="width:280.05pt;height:22.1pt" o:ole="">
            <v:imagedata r:id="rId230" o:title=""/>
          </v:shape>
          <o:OLEObject Type="Embed" ProgID="Equation.DSMT4" ShapeID="_x0000_i1169" DrawAspect="Content" ObjectID="_1666850337" r:id="rId231"/>
        </w:object>
      </w:r>
      <w:r w:rsidR="00226249" w:rsidRPr="007C4493">
        <w:rPr>
          <w:lang w:val="ru-RU"/>
        </w:rPr>
        <w:t>.</w:t>
      </w:r>
    </w:p>
    <w:p w:rsidR="00A52D08" w:rsidRPr="007C4493" w:rsidRDefault="00A52D08" w:rsidP="001C37E9">
      <w:pPr>
        <w:pStyle w:val="a1"/>
        <w:spacing w:line="264" w:lineRule="auto"/>
        <w:rPr>
          <w:b/>
          <w:i/>
          <w:lang w:val="ru-RU"/>
        </w:rPr>
      </w:pPr>
      <w:r w:rsidRPr="007C4493">
        <w:rPr>
          <w:b/>
          <w:i/>
          <w:lang w:val="ru-RU"/>
        </w:rPr>
        <w:t xml:space="preserve">2.Расчет времени пуска и торможения </w:t>
      </w:r>
    </w:p>
    <w:p w:rsidR="00A52D08" w:rsidRPr="007C4493" w:rsidRDefault="00A52D08" w:rsidP="001C37E9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Время пуска и торможения задано и равно</w:t>
      </w:r>
      <w:r w:rsidRPr="007C4493">
        <w:rPr>
          <w:i/>
          <w:lang w:val="ru-RU"/>
        </w:rPr>
        <w:t xml:space="preserve"> t=t</w:t>
      </w:r>
      <w:r w:rsidRPr="007C4493">
        <w:rPr>
          <w:vertAlign w:val="subscript"/>
          <w:lang w:val="ru-RU"/>
        </w:rPr>
        <w:t>п</w:t>
      </w:r>
      <w:r w:rsidRPr="007C4493">
        <w:rPr>
          <w:i/>
          <w:lang w:val="ru-RU"/>
        </w:rPr>
        <w:t>=t</w:t>
      </w:r>
      <w:r w:rsidRPr="007C4493">
        <w:rPr>
          <w:vertAlign w:val="subscript"/>
          <w:lang w:val="ru-RU"/>
        </w:rPr>
        <w:t>т</w:t>
      </w:r>
      <w:r w:rsidRPr="007C4493">
        <w:rPr>
          <w:i/>
          <w:lang w:val="ru-RU"/>
        </w:rPr>
        <w:t>=</w:t>
      </w:r>
      <w:r w:rsidR="00756093" w:rsidRPr="007C4493">
        <w:rPr>
          <w:lang w:val="ru-RU"/>
        </w:rPr>
        <w:t>1</w:t>
      </w:r>
      <w:r w:rsidR="00E035B3" w:rsidRPr="007C4493">
        <w:rPr>
          <w:lang w:val="ru-RU"/>
        </w:rPr>
        <w:t xml:space="preserve"> </w:t>
      </w:r>
      <w:r w:rsidRPr="007C4493">
        <w:rPr>
          <w:lang w:val="ru-RU"/>
        </w:rPr>
        <w:t>с</w:t>
      </w:r>
      <w:r w:rsidR="00E035B3" w:rsidRPr="007C4493">
        <w:rPr>
          <w:lang w:val="ru-RU"/>
        </w:rPr>
        <w:t>.</w:t>
      </w:r>
    </w:p>
    <w:p w:rsidR="00A52D08" w:rsidRPr="007C4493" w:rsidRDefault="00A52D08" w:rsidP="001C37E9">
      <w:pPr>
        <w:pStyle w:val="a1"/>
        <w:spacing w:line="264" w:lineRule="auto"/>
        <w:rPr>
          <w:b/>
          <w:i/>
          <w:lang w:val="ru-RU"/>
        </w:rPr>
      </w:pPr>
      <w:r w:rsidRPr="007C4493">
        <w:rPr>
          <w:b/>
          <w:i/>
          <w:lang w:val="ru-RU"/>
        </w:rPr>
        <w:t>3.Расчет времени движения с постоянной скоростью</w:t>
      </w:r>
    </w:p>
    <w:p w:rsidR="00A52D08" w:rsidRPr="007C4493" w:rsidRDefault="00A52D08" w:rsidP="001C37E9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 xml:space="preserve">Согласно заданию груз должен подняться на высоту </w:t>
      </w:r>
      <w:r w:rsidRPr="007C4493">
        <w:rPr>
          <w:i/>
          <w:lang w:val="ru-RU"/>
        </w:rPr>
        <w:t>Н</w:t>
      </w:r>
      <w:r w:rsidRPr="007C4493">
        <w:rPr>
          <w:lang w:val="ru-RU"/>
        </w:rPr>
        <w:t xml:space="preserve">=10м, при этом путь можно представить в виде суммы расстояний: </w:t>
      </w:r>
    </w:p>
    <w:p w:rsidR="00A52D08" w:rsidRPr="007C4493" w:rsidRDefault="00122517" w:rsidP="001C37E9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2560" w:dyaOrig="480">
          <v:shape id="_x0000_i1170" type="#_x0000_t75" style="width:128.1pt;height:23.85pt" o:ole="">
            <v:imagedata r:id="rId232" o:title=""/>
          </v:shape>
          <o:OLEObject Type="Embed" ProgID="Equation.DSMT4" ShapeID="_x0000_i1170" DrawAspect="Content" ObjectID="_1666850338" r:id="rId233"/>
        </w:object>
      </w:r>
    </w:p>
    <w:p w:rsidR="00A52D08" w:rsidRPr="007C4493" w:rsidRDefault="00A52D08" w:rsidP="001C37E9">
      <w:pPr>
        <w:pStyle w:val="a1"/>
        <w:spacing w:line="264" w:lineRule="auto"/>
        <w:ind w:firstLine="0"/>
        <w:rPr>
          <w:lang w:val="ru-RU"/>
        </w:rPr>
      </w:pPr>
      <w:r w:rsidRPr="007C4493">
        <w:rPr>
          <w:lang w:val="ru-RU"/>
        </w:rPr>
        <w:t>где</w:t>
      </w:r>
      <w:r w:rsidR="001309BE" w:rsidRPr="007C4493">
        <w:rPr>
          <w:lang w:val="ru-RU"/>
        </w:rPr>
        <w:t xml:space="preserve"> </w:t>
      </w:r>
      <w:r w:rsidR="00122517" w:rsidRPr="007C4493">
        <w:rPr>
          <w:position w:val="-14"/>
          <w:lang w:val="ru-RU"/>
        </w:rPr>
        <w:object w:dxaOrig="460" w:dyaOrig="440">
          <v:shape id="_x0000_i1171" type="#_x0000_t75" style="width:22.95pt;height:22.1pt" o:ole="">
            <v:imagedata r:id="rId234" o:title=""/>
          </v:shape>
          <o:OLEObject Type="Embed" ProgID="Equation.DSMT4" ShapeID="_x0000_i1171" DrawAspect="Content" ObjectID="_1666850339" r:id="rId235"/>
        </w:object>
      </w:r>
      <w:r w:rsidR="00E035B3" w:rsidRPr="007C4493">
        <w:rPr>
          <w:lang w:val="ru-RU"/>
        </w:rPr>
        <w:t> –</w:t>
      </w:r>
      <w:r w:rsidRPr="007C4493">
        <w:rPr>
          <w:lang w:val="ru-RU"/>
        </w:rPr>
        <w:t xml:space="preserve"> расстояние, проходимое грузом при пуске;</w:t>
      </w:r>
    </w:p>
    <w:p w:rsidR="00A52D08" w:rsidRPr="007C4493" w:rsidRDefault="00122517" w:rsidP="001C37E9">
      <w:pPr>
        <w:pStyle w:val="a1"/>
        <w:spacing w:line="264" w:lineRule="auto"/>
        <w:rPr>
          <w:lang w:val="ru-RU"/>
        </w:rPr>
      </w:pPr>
      <w:r w:rsidRPr="007C4493">
        <w:rPr>
          <w:position w:val="-18"/>
          <w:lang w:val="ru-RU"/>
        </w:rPr>
        <w:object w:dxaOrig="440" w:dyaOrig="480">
          <v:shape id="_x0000_i1172" type="#_x0000_t75" style="width:22.1pt;height:23.85pt" o:ole="">
            <v:imagedata r:id="rId236" o:title=""/>
          </v:shape>
          <o:OLEObject Type="Embed" ProgID="Equation.DSMT4" ShapeID="_x0000_i1172" DrawAspect="Content" ObjectID="_1666850340" r:id="rId237"/>
        </w:object>
      </w:r>
      <w:r w:rsidR="00E035B3" w:rsidRPr="007C4493">
        <w:rPr>
          <w:lang w:val="ru-RU"/>
        </w:rPr>
        <w:t> –</w:t>
      </w:r>
      <w:r w:rsidR="00A52D08" w:rsidRPr="007C4493">
        <w:rPr>
          <w:lang w:val="ru-RU"/>
        </w:rPr>
        <w:t xml:space="preserve"> расстояние, проходимое грузом за время движения с постоянной скоростью;</w:t>
      </w:r>
    </w:p>
    <w:p w:rsidR="00A52D08" w:rsidRPr="007C4493" w:rsidRDefault="00122517" w:rsidP="001C37E9">
      <w:pPr>
        <w:pStyle w:val="a1"/>
        <w:spacing w:line="264" w:lineRule="auto"/>
        <w:rPr>
          <w:lang w:val="ru-RU"/>
        </w:rPr>
      </w:pPr>
      <w:r w:rsidRPr="007C4493">
        <w:rPr>
          <w:position w:val="-14"/>
          <w:lang w:val="ru-RU"/>
        </w:rPr>
        <w:object w:dxaOrig="440" w:dyaOrig="440">
          <v:shape id="_x0000_i1173" type="#_x0000_t75" style="width:22.1pt;height:22.1pt" o:ole="">
            <v:imagedata r:id="rId238" o:title=""/>
          </v:shape>
          <o:OLEObject Type="Embed" ProgID="Equation.DSMT4" ShapeID="_x0000_i1173" DrawAspect="Content" ObjectID="_1666850341" r:id="rId239"/>
        </w:object>
      </w:r>
      <w:r w:rsidR="00E035B3" w:rsidRPr="007C4493">
        <w:rPr>
          <w:lang w:val="ru-RU"/>
        </w:rPr>
        <w:t> –</w:t>
      </w:r>
      <w:r w:rsidR="00A52D08" w:rsidRPr="007C4493">
        <w:rPr>
          <w:lang w:val="ru-RU"/>
        </w:rPr>
        <w:t xml:space="preserve"> расстояние, проходимое грузом при торможении.</w:t>
      </w:r>
    </w:p>
    <w:p w:rsidR="00A52D08" w:rsidRPr="007C4493" w:rsidRDefault="00A52D08" w:rsidP="001C37E9">
      <w:pPr>
        <w:pStyle w:val="a1"/>
        <w:keepNext/>
        <w:spacing w:line="264" w:lineRule="auto"/>
        <w:rPr>
          <w:lang w:val="ru-RU"/>
        </w:rPr>
      </w:pPr>
      <w:r w:rsidRPr="007C4493">
        <w:rPr>
          <w:lang w:val="ru-RU"/>
        </w:rPr>
        <w:t>В рассматриваемом случае расстояния, проходимое грузом при разгоне и торможении равны и могут быть найдены как:</w:t>
      </w:r>
    </w:p>
    <w:p w:rsidR="00A52D08" w:rsidRPr="007C4493" w:rsidRDefault="00122517" w:rsidP="001C37E9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2160" w:dyaOrig="440">
          <v:shape id="_x0000_i1174" type="#_x0000_t75" style="width:108.2pt;height:22.1pt" o:ole="">
            <v:imagedata r:id="rId240" o:title=""/>
          </v:shape>
          <o:OLEObject Type="Embed" ProgID="Equation.DSMT4" ShapeID="_x0000_i1174" DrawAspect="Content" ObjectID="_1666850342" r:id="rId241"/>
        </w:object>
      </w:r>
      <w:r w:rsidR="00A52D08" w:rsidRPr="007C4493">
        <w:rPr>
          <w:lang w:val="ru-RU"/>
        </w:rPr>
        <w:t>.</w:t>
      </w:r>
    </w:p>
    <w:p w:rsidR="00A52D08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>Расстояние, проходимое грузом за время движения с пост</w:t>
      </w:r>
      <w:r w:rsidRPr="007C4493">
        <w:rPr>
          <w:lang w:val="ru-RU"/>
        </w:rPr>
        <w:t>о</w:t>
      </w:r>
      <w:r w:rsidRPr="007C4493">
        <w:rPr>
          <w:lang w:val="ru-RU"/>
        </w:rPr>
        <w:t>янной скоростью равно:</w:t>
      </w:r>
    </w:p>
    <w:p w:rsidR="00A52D08" w:rsidRPr="007C4493" w:rsidRDefault="00122517" w:rsidP="001C37E9">
      <w:pPr>
        <w:pStyle w:val="a1"/>
        <w:spacing w:after="60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1040" w:dyaOrig="480">
          <v:shape id="_x0000_i1175" type="#_x0000_t75" style="width:52.1pt;height:23.85pt" o:ole="">
            <v:imagedata r:id="rId242" o:title=""/>
          </v:shape>
          <o:OLEObject Type="Embed" ProgID="Equation.DSMT4" ShapeID="_x0000_i1175" DrawAspect="Content" ObjectID="_1666850343" r:id="rId243"/>
        </w:object>
      </w:r>
      <w:r w:rsidR="00A52D08" w:rsidRPr="007C4493">
        <w:rPr>
          <w:lang w:val="ru-RU"/>
        </w:rPr>
        <w:t>.</w:t>
      </w:r>
    </w:p>
    <w:p w:rsidR="00A52D08" w:rsidRPr="007C4493" w:rsidRDefault="00A52D08" w:rsidP="001C37E9">
      <w:pPr>
        <w:pStyle w:val="a1"/>
        <w:spacing w:after="60"/>
        <w:rPr>
          <w:lang w:val="ru-RU"/>
        </w:rPr>
      </w:pPr>
      <w:r w:rsidRPr="007C4493">
        <w:rPr>
          <w:lang w:val="ru-RU"/>
        </w:rPr>
        <w:t>Тогда время равномерного движения при подъеме равно:</w:t>
      </w:r>
    </w:p>
    <w:p w:rsidR="00A52D08" w:rsidRPr="007C4493" w:rsidRDefault="00122517" w:rsidP="001C37E9">
      <w:pPr>
        <w:pStyle w:val="a1"/>
        <w:spacing w:after="60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7420" w:dyaOrig="880">
          <v:shape id="_x0000_i1176" type="#_x0000_t75" style="width:371.05pt;height:44.15pt" o:ole="">
            <v:imagedata r:id="rId244" o:title=""/>
          </v:shape>
          <o:OLEObject Type="Embed" ProgID="Equation.DSMT4" ShapeID="_x0000_i1176" DrawAspect="Content" ObjectID="_1666850344" r:id="rId245"/>
        </w:object>
      </w:r>
    </w:p>
    <w:p w:rsidR="00A52D08" w:rsidRPr="007C4493" w:rsidRDefault="00A52D08" w:rsidP="001C37E9">
      <w:pPr>
        <w:pStyle w:val="a1"/>
        <w:spacing w:after="60"/>
        <w:rPr>
          <w:lang w:val="ru-RU"/>
        </w:rPr>
      </w:pPr>
      <w:r w:rsidRPr="007C4493">
        <w:rPr>
          <w:lang w:val="ru-RU"/>
        </w:rPr>
        <w:t>Тогда время равномерного движения при опускании равно:</w:t>
      </w:r>
    </w:p>
    <w:p w:rsidR="00A52D08" w:rsidRPr="007C4493" w:rsidRDefault="00122517" w:rsidP="001C37E9">
      <w:pPr>
        <w:pStyle w:val="a1"/>
        <w:spacing w:after="60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7320" w:dyaOrig="880">
          <v:shape id="_x0000_i1177" type="#_x0000_t75" style="width:366.2pt;height:44.15pt" o:ole="">
            <v:imagedata r:id="rId246" o:title=""/>
          </v:shape>
          <o:OLEObject Type="Embed" ProgID="Equation.DSMT4" ShapeID="_x0000_i1177" DrawAspect="Content" ObjectID="_1666850345" r:id="rId247"/>
        </w:object>
      </w:r>
    </w:p>
    <w:p w:rsidR="00156B74" w:rsidRPr="007C4493" w:rsidRDefault="00156B74" w:rsidP="00E37C94">
      <w:pPr>
        <w:pStyle w:val="a1"/>
        <w:ind w:firstLine="0"/>
        <w:rPr>
          <w:lang w:val="ru-RU"/>
        </w:rPr>
      </w:pPr>
      <w:r w:rsidRPr="007C4493">
        <w:rPr>
          <w:lang w:val="ru-RU"/>
        </w:rPr>
        <w:t xml:space="preserve">где </w:t>
      </w:r>
      <w:r w:rsidRPr="007C4493">
        <w:rPr>
          <w:i/>
          <w:lang w:val="ru-RU"/>
        </w:rPr>
        <w:t xml:space="preserve">Н </w:t>
      </w:r>
      <w:r w:rsidR="00046855" w:rsidRPr="007C4493">
        <w:rPr>
          <w:lang w:val="ru-RU"/>
        </w:rPr>
        <w:t>–</w:t>
      </w:r>
      <w:r w:rsidRPr="007C4493">
        <w:rPr>
          <w:lang w:val="ru-RU"/>
        </w:rPr>
        <w:t xml:space="preserve"> расстояние, на которое поднимается груз, м;</w:t>
      </w:r>
    </w:p>
    <w:p w:rsidR="00156B74" w:rsidRPr="007C4493" w:rsidRDefault="00156B74" w:rsidP="00E37C94">
      <w:pPr>
        <w:pStyle w:val="a1"/>
        <w:rPr>
          <w:lang w:val="ru-RU"/>
        </w:rPr>
      </w:pPr>
      <w:r w:rsidRPr="007C4493">
        <w:rPr>
          <w:i/>
          <w:lang w:val="ru-RU"/>
        </w:rPr>
        <w:t>Н</w:t>
      </w:r>
      <w:r w:rsidRPr="007C4493">
        <w:rPr>
          <w:vertAlign w:val="subscript"/>
          <w:lang w:val="ru-RU"/>
        </w:rPr>
        <w:t>п1</w:t>
      </w:r>
      <w:r w:rsidRPr="007C4493">
        <w:rPr>
          <w:i/>
          <w:lang w:val="ru-RU"/>
        </w:rPr>
        <w:t>, Н</w:t>
      </w:r>
      <w:r w:rsidRPr="007C4493">
        <w:rPr>
          <w:vertAlign w:val="subscript"/>
          <w:lang w:val="ru-RU"/>
        </w:rPr>
        <w:t>п2</w:t>
      </w:r>
      <w:r w:rsidRPr="007C4493">
        <w:rPr>
          <w:i/>
          <w:lang w:val="ru-RU"/>
        </w:rPr>
        <w:t xml:space="preserve"> </w:t>
      </w:r>
      <w:r w:rsidR="00046855" w:rsidRPr="007C4493">
        <w:rPr>
          <w:lang w:val="ru-RU"/>
        </w:rPr>
        <w:t>–</w:t>
      </w:r>
      <w:r w:rsidRPr="007C4493">
        <w:rPr>
          <w:lang w:val="ru-RU"/>
        </w:rPr>
        <w:t xml:space="preserve"> расстояние, которое проходит груз при пуске на первом, втором участке, м;</w:t>
      </w:r>
    </w:p>
    <w:p w:rsidR="00156B74" w:rsidRPr="007C4493" w:rsidRDefault="00156B74" w:rsidP="00E37C94">
      <w:pPr>
        <w:pStyle w:val="a1"/>
        <w:rPr>
          <w:lang w:val="ru-RU"/>
        </w:rPr>
      </w:pPr>
      <w:r w:rsidRPr="007C4493">
        <w:rPr>
          <w:i/>
          <w:lang w:val="ru-RU"/>
        </w:rPr>
        <w:t>Н</w:t>
      </w:r>
      <w:r w:rsidRPr="007C4493">
        <w:rPr>
          <w:vertAlign w:val="subscript"/>
          <w:lang w:val="ru-RU"/>
        </w:rPr>
        <w:t>т1</w:t>
      </w:r>
      <w:r w:rsidRPr="007C4493">
        <w:rPr>
          <w:i/>
          <w:lang w:val="ru-RU"/>
        </w:rPr>
        <w:t>, Н</w:t>
      </w:r>
      <w:r w:rsidRPr="007C4493">
        <w:rPr>
          <w:vertAlign w:val="subscript"/>
          <w:lang w:val="ru-RU"/>
        </w:rPr>
        <w:t>т2</w:t>
      </w:r>
      <w:r w:rsidRPr="007C4493">
        <w:rPr>
          <w:i/>
          <w:lang w:val="ru-RU"/>
        </w:rPr>
        <w:t xml:space="preserve"> </w:t>
      </w:r>
      <w:r w:rsidR="00046855" w:rsidRPr="007C4493">
        <w:rPr>
          <w:lang w:val="ru-RU"/>
        </w:rPr>
        <w:t>–</w:t>
      </w:r>
      <w:r w:rsidRPr="007C4493">
        <w:rPr>
          <w:lang w:val="ru-RU"/>
        </w:rPr>
        <w:t xml:space="preserve"> расстояние, которое проходит груз при тормож</w:t>
      </w:r>
      <w:r w:rsidRPr="007C4493">
        <w:rPr>
          <w:lang w:val="ru-RU"/>
        </w:rPr>
        <w:t>е</w:t>
      </w:r>
      <w:r w:rsidRPr="007C4493">
        <w:rPr>
          <w:lang w:val="ru-RU"/>
        </w:rPr>
        <w:t>нии на первом, втором участке, м.</w:t>
      </w:r>
    </w:p>
    <w:p w:rsidR="00A52D08" w:rsidRPr="007C4493" w:rsidRDefault="00A52D08" w:rsidP="00E37C94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4.</w:t>
      </w:r>
      <w:r w:rsidR="00046855" w:rsidRPr="007C4493">
        <w:rPr>
          <w:b/>
          <w:i/>
          <w:lang w:val="ru-RU"/>
        </w:rPr>
        <w:t xml:space="preserve"> </w:t>
      </w:r>
      <w:r w:rsidRPr="007C4493">
        <w:rPr>
          <w:b/>
          <w:i/>
          <w:lang w:val="ru-RU"/>
        </w:rPr>
        <w:t>Определение времени стоянки</w:t>
      </w:r>
    </w:p>
    <w:p w:rsidR="00A52D08" w:rsidRPr="007C4493" w:rsidRDefault="00A52D08" w:rsidP="00E37C94">
      <w:pPr>
        <w:pStyle w:val="a1"/>
        <w:rPr>
          <w:lang w:val="ru-RU"/>
        </w:rPr>
      </w:pPr>
      <w:r w:rsidRPr="007C4493">
        <w:rPr>
          <w:lang w:val="ru-RU"/>
        </w:rPr>
        <w:t xml:space="preserve">Согласно заданию время стоянки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0</w:t>
      </w:r>
      <w:r w:rsidRPr="007C4493">
        <w:rPr>
          <w:i/>
          <w:lang w:val="ru-RU"/>
        </w:rPr>
        <w:t>=</w:t>
      </w:r>
      <w:r w:rsidRPr="007C4493">
        <w:rPr>
          <w:lang w:val="ru-RU"/>
        </w:rPr>
        <w:t>10</w:t>
      </w:r>
      <w:r w:rsidR="00122517" w:rsidRPr="007C4493">
        <w:rPr>
          <w:lang w:val="ru-RU"/>
        </w:rPr>
        <w:t xml:space="preserve"> </w:t>
      </w:r>
      <w:r w:rsidRPr="007C4493">
        <w:rPr>
          <w:lang w:val="ru-RU"/>
        </w:rPr>
        <w:t>с</w:t>
      </w:r>
      <w:r w:rsidRPr="007C4493">
        <w:rPr>
          <w:i/>
          <w:lang w:val="ru-RU"/>
        </w:rPr>
        <w:t>.</w:t>
      </w:r>
    </w:p>
    <w:p w:rsidR="00A52D08" w:rsidRPr="007C4493" w:rsidRDefault="00A52D08" w:rsidP="00E37C94">
      <w:pPr>
        <w:pStyle w:val="a1"/>
        <w:rPr>
          <w:lang w:val="ru-RU"/>
        </w:rPr>
      </w:pPr>
      <w:r w:rsidRPr="007C4493">
        <w:rPr>
          <w:lang w:val="ru-RU"/>
        </w:rPr>
        <w:t>Полученная тахограмма, представлена на рис. 2.3.</w:t>
      </w:r>
    </w:p>
    <w:p w:rsidR="00A52D08" w:rsidRPr="007C4493" w:rsidRDefault="00A52D08" w:rsidP="00E37C94">
      <w:pPr>
        <w:pStyle w:val="a1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Расчет нагрузочной диаграммы</w:t>
      </w:r>
    </w:p>
    <w:p w:rsidR="00A52D08" w:rsidRPr="007C4493" w:rsidRDefault="00A52D08" w:rsidP="00E37C94">
      <w:pPr>
        <w:pStyle w:val="a1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1.</w:t>
      </w:r>
      <w:r w:rsidR="00046855" w:rsidRPr="007C4493">
        <w:rPr>
          <w:i/>
          <w:color w:val="000000"/>
          <w:shd w:val="clear" w:color="auto" w:fill="FFFFFF"/>
          <w:lang w:val="ru-RU"/>
        </w:rPr>
        <w:t xml:space="preserve"> </w:t>
      </w:r>
      <w:r w:rsidRPr="007C4493">
        <w:rPr>
          <w:i/>
          <w:color w:val="000000"/>
          <w:shd w:val="clear" w:color="auto" w:fill="FFFFFF"/>
          <w:lang w:val="ru-RU"/>
        </w:rPr>
        <w:t>Расчет статических моментов</w:t>
      </w:r>
    </w:p>
    <w:p w:rsidR="00A52D08" w:rsidRPr="007C4493" w:rsidRDefault="00AB588C" w:rsidP="00E37C94">
      <w:pPr>
        <w:pStyle w:val="a1"/>
        <w:rPr>
          <w:lang w:val="ru-RU"/>
        </w:rPr>
      </w:pPr>
      <w:r w:rsidRPr="007C4493">
        <w:rPr>
          <w:lang w:val="ru-RU"/>
        </w:rPr>
        <w:t>Момент</w:t>
      </w:r>
      <w:r w:rsidR="00A52D08" w:rsidRPr="007C4493">
        <w:rPr>
          <w:lang w:val="ru-RU"/>
        </w:rPr>
        <w:t xml:space="preserve"> </w:t>
      </w:r>
      <w:r w:rsidRPr="007C4493">
        <w:rPr>
          <w:lang w:val="ru-RU"/>
        </w:rPr>
        <w:t xml:space="preserve">двигателя </w:t>
      </w:r>
      <w:r w:rsidR="00A52D08" w:rsidRPr="007C4493">
        <w:rPr>
          <w:lang w:val="ru-RU"/>
        </w:rPr>
        <w:t xml:space="preserve">без учёта КПД </w:t>
      </w:r>
      <w:r w:rsidR="006A06A5" w:rsidRPr="007C4493">
        <w:rPr>
          <w:lang w:val="ru-RU"/>
        </w:rPr>
        <w:t>редуктора</w:t>
      </w:r>
    </w:p>
    <w:p w:rsidR="00C16BFA" w:rsidRPr="007C4493" w:rsidRDefault="00122517" w:rsidP="00E37C94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2799" w:dyaOrig="480">
          <v:shape id="_x0000_i1178" type="#_x0000_t75" style="width:140pt;height:23.85pt" o:ole="">
            <v:imagedata r:id="rId248" o:title=""/>
          </v:shape>
          <o:OLEObject Type="Embed" ProgID="Equation.DSMT4" ShapeID="_x0000_i1178" DrawAspect="Content" ObjectID="_1666850346" r:id="rId249"/>
        </w:object>
      </w:r>
    </w:p>
    <w:p w:rsidR="00C16BFA" w:rsidRPr="007C4493" w:rsidRDefault="00C16BFA" w:rsidP="00E37C94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="00CE14BB" w:rsidRPr="007C4493">
        <w:rPr>
          <w:i/>
          <w:lang w:val="ru-RU"/>
        </w:rPr>
        <w:t>P</w:t>
      </w:r>
      <w:r w:rsidR="001309BE" w:rsidRPr="007C4493">
        <w:rPr>
          <w:i/>
          <w:lang w:val="ru-RU"/>
        </w:rPr>
        <w:t> –</w:t>
      </w:r>
      <w:r w:rsidR="001309BE" w:rsidRPr="007C4493">
        <w:rPr>
          <w:i/>
          <w:vertAlign w:val="subscript"/>
          <w:lang w:val="ru-RU"/>
        </w:rPr>
        <w:t xml:space="preserve"> </w:t>
      </w:r>
      <w:r w:rsidR="00CE14BB" w:rsidRPr="007C4493">
        <w:rPr>
          <w:lang w:val="ru-RU"/>
        </w:rPr>
        <w:t>вес</w:t>
      </w:r>
      <w:r w:rsidRPr="007C4493">
        <w:rPr>
          <w:lang w:val="ru-RU"/>
        </w:rPr>
        <w:t>, необходимы</w:t>
      </w:r>
      <w:r w:rsidR="00CE14BB" w:rsidRPr="007C4493">
        <w:rPr>
          <w:lang w:val="ru-RU"/>
        </w:rPr>
        <w:t>й</w:t>
      </w:r>
      <w:r w:rsidRPr="007C4493">
        <w:rPr>
          <w:lang w:val="ru-RU"/>
        </w:rPr>
        <w:t xml:space="preserve"> для подъема груза, Н;</w:t>
      </w:r>
    </w:p>
    <w:p w:rsidR="00C16BFA" w:rsidRPr="007C4493" w:rsidRDefault="00C16BFA" w:rsidP="00E37C94">
      <w:pPr>
        <w:pStyle w:val="a1"/>
        <w:rPr>
          <w:lang w:val="ru-RU"/>
        </w:rPr>
      </w:pPr>
      <w:r w:rsidRPr="007C4493">
        <w:rPr>
          <w:i/>
          <w:lang w:val="ru-RU"/>
        </w:rPr>
        <w:t>g=</w:t>
      </w:r>
      <w:r w:rsidRPr="007C4493">
        <w:rPr>
          <w:lang w:val="ru-RU"/>
        </w:rPr>
        <w:t>9.81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ускорение свободного падения, м/c</w:t>
      </w:r>
      <w:r w:rsidRPr="007C4493">
        <w:rPr>
          <w:vertAlign w:val="superscript"/>
          <w:lang w:val="ru-RU"/>
        </w:rPr>
        <w:t>2</w:t>
      </w:r>
      <w:r w:rsidRPr="007C4493">
        <w:rPr>
          <w:lang w:val="ru-RU"/>
        </w:rPr>
        <w:t>.</w:t>
      </w:r>
    </w:p>
    <w:p w:rsidR="00C16BFA" w:rsidRPr="007C4493" w:rsidRDefault="00122517" w:rsidP="00E37C94">
      <w:pPr>
        <w:pStyle w:val="a1"/>
        <w:ind w:firstLine="0"/>
        <w:jc w:val="center"/>
        <w:rPr>
          <w:lang w:val="ru-RU"/>
        </w:rPr>
      </w:pPr>
      <w:r w:rsidRPr="007C4493">
        <w:rPr>
          <w:position w:val="-12"/>
          <w:lang w:val="ru-RU"/>
        </w:rPr>
        <w:object w:dxaOrig="4580" w:dyaOrig="380">
          <v:shape id="_x0000_i1179" type="#_x0000_t75" style="width:228.8pt;height:19pt" o:ole="">
            <v:imagedata r:id="rId250" o:title=""/>
          </v:shape>
          <o:OLEObject Type="Embed" ProgID="Equation.DSMT4" ShapeID="_x0000_i1179" DrawAspect="Content" ObjectID="_1666850347" r:id="rId251"/>
        </w:object>
      </w:r>
      <w:r w:rsidR="00C16BFA" w:rsidRPr="007C4493">
        <w:rPr>
          <w:lang w:val="ru-RU"/>
        </w:rPr>
        <w:t>.</w:t>
      </w:r>
    </w:p>
    <w:p w:rsidR="00A52D08" w:rsidRPr="007C4493" w:rsidRDefault="00A52D08" w:rsidP="00E37C94">
      <w:pPr>
        <w:pStyle w:val="a1"/>
        <w:rPr>
          <w:lang w:val="ru-RU"/>
        </w:rPr>
      </w:pPr>
      <w:r w:rsidRPr="007C4493">
        <w:rPr>
          <w:lang w:val="ru-RU"/>
        </w:rPr>
        <w:t>Нагрузка имеет активный характер, поэтому в двигательном и тормозном режиме приведённый момент сопротивления будет отличаться.</w:t>
      </w:r>
    </w:p>
    <w:p w:rsidR="00A52D08" w:rsidRPr="007C4493" w:rsidRDefault="00A52D08" w:rsidP="00E37C94">
      <w:pPr>
        <w:pStyle w:val="a1"/>
        <w:rPr>
          <w:lang w:val="ru-RU"/>
        </w:rPr>
      </w:pPr>
      <w:r w:rsidRPr="007C4493">
        <w:rPr>
          <w:lang w:val="ru-RU"/>
        </w:rPr>
        <w:t>При работе в двигательном режиме (подъём)</w:t>
      </w:r>
    </w:p>
    <w:p w:rsidR="00A52D08" w:rsidRPr="007C4493" w:rsidRDefault="00943223" w:rsidP="00E37C94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3800" w:dyaOrig="880">
          <v:shape id="_x0000_i1180" type="#_x0000_t75" style="width:189.95pt;height:44.15pt" o:ole="">
            <v:imagedata r:id="rId252" o:title=""/>
          </v:shape>
          <o:OLEObject Type="Embed" ProgID="Equation.DSMT4" ShapeID="_x0000_i1180" DrawAspect="Content" ObjectID="_1666850348" r:id="rId253"/>
        </w:object>
      </w:r>
    </w:p>
    <w:p w:rsidR="00A52D08" w:rsidRPr="007C4493" w:rsidRDefault="00A52D08" w:rsidP="001C37E9">
      <w:pPr>
        <w:pStyle w:val="a1"/>
        <w:keepNext/>
        <w:rPr>
          <w:lang w:val="ru-RU"/>
        </w:rPr>
      </w:pPr>
      <w:r w:rsidRPr="007C4493">
        <w:rPr>
          <w:lang w:val="ru-RU"/>
        </w:rPr>
        <w:lastRenderedPageBreak/>
        <w:t>При работе в тормозном режиме (опускание)</w:t>
      </w:r>
    </w:p>
    <w:p w:rsidR="00A52D08" w:rsidRPr="007C4493" w:rsidRDefault="00943223" w:rsidP="00E37C94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4599" w:dyaOrig="440">
          <v:shape id="_x0000_i1181" type="#_x0000_t75" style="width:230.15pt;height:22.1pt" o:ole="">
            <v:imagedata r:id="rId254" o:title=""/>
          </v:shape>
          <o:OLEObject Type="Embed" ProgID="Equation.DSMT4" ShapeID="_x0000_i1181" DrawAspect="Content" ObjectID="_1666850349" r:id="rId255"/>
        </w:object>
      </w:r>
    </w:p>
    <w:p w:rsidR="00A52D08" w:rsidRPr="007C4493" w:rsidRDefault="00A52D08" w:rsidP="00E035B3">
      <w:pPr>
        <w:pStyle w:val="a1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2.Расчет динамических моментов</w:t>
      </w:r>
    </w:p>
    <w:p w:rsidR="00A52D08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>Динамический момент определяется по формуле:</w:t>
      </w:r>
    </w:p>
    <w:p w:rsidR="00A52D08" w:rsidRPr="007C4493" w:rsidRDefault="0021772D" w:rsidP="0021772D">
      <w:pPr>
        <w:pStyle w:val="a1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1800" w:dyaOrig="800">
          <v:shape id="_x0000_i1182" type="#_x0000_t75" style="width:90.1pt;height:40.2pt" o:ole="">
            <v:imagedata r:id="rId256" o:title=""/>
          </v:shape>
          <o:OLEObject Type="Embed" ProgID="Equation.DSMT4" ShapeID="_x0000_i1182" DrawAspect="Content" ObjectID="_1666850350" r:id="rId257"/>
        </w:object>
      </w:r>
    </w:p>
    <w:p w:rsidR="00A52D08" w:rsidRPr="007C4493" w:rsidRDefault="00A52D08" w:rsidP="00046855">
      <w:pPr>
        <w:pStyle w:val="a1"/>
        <w:ind w:firstLine="0"/>
        <w:rPr>
          <w:lang w:val="ru-RU"/>
        </w:rPr>
      </w:pPr>
      <w:r w:rsidRPr="007C4493">
        <w:rPr>
          <w:lang w:val="ru-RU"/>
        </w:rPr>
        <w:t xml:space="preserve">где </w:t>
      </w:r>
      <w:r w:rsidRPr="007C4493">
        <w:rPr>
          <w:i/>
          <w:lang w:val="ru-RU"/>
        </w:rPr>
        <w:t>J</w:t>
      </w:r>
      <w:r w:rsidRPr="007C4493">
        <w:rPr>
          <w:vertAlign w:val="subscript"/>
          <w:lang w:val="ru-RU"/>
        </w:rPr>
        <w:t>Σ</w:t>
      </w:r>
      <w:r w:rsidR="001309BE" w:rsidRPr="007C4493">
        <w:rPr>
          <w:i/>
          <w:lang w:val="ru-RU"/>
        </w:rPr>
        <w:t xml:space="preserve"> – </w:t>
      </w:r>
      <w:r w:rsidRPr="007C4493">
        <w:rPr>
          <w:lang w:val="ru-RU"/>
        </w:rPr>
        <w:t>суммарный момент инерции, приведённый к валу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теля.</w:t>
      </w:r>
    </w:p>
    <w:p w:rsidR="00A52D08" w:rsidRPr="007C4493" w:rsidRDefault="00AB588C" w:rsidP="00E035B3">
      <w:pPr>
        <w:pStyle w:val="a1"/>
        <w:rPr>
          <w:lang w:val="ru-RU"/>
        </w:rPr>
      </w:pPr>
      <w:r w:rsidRPr="007C4493">
        <w:rPr>
          <w:lang w:val="ru-RU"/>
        </w:rPr>
        <w:t xml:space="preserve">Так как время пуска и торможения равны, то </w:t>
      </w:r>
      <w:r w:rsidR="00A52D08" w:rsidRPr="007C4493">
        <w:rPr>
          <w:lang w:val="ru-RU"/>
        </w:rPr>
        <w:t>динамический момент</w:t>
      </w:r>
      <w:r w:rsidRPr="007C4493">
        <w:rPr>
          <w:lang w:val="ru-RU"/>
        </w:rPr>
        <w:t xml:space="preserve"> при пуске и торможении будет</w:t>
      </w:r>
      <w:r w:rsidR="00A52D08" w:rsidRPr="007C4493">
        <w:rPr>
          <w:lang w:val="ru-RU"/>
        </w:rPr>
        <w:t xml:space="preserve"> </w:t>
      </w:r>
      <w:r w:rsidRPr="007C4493">
        <w:rPr>
          <w:lang w:val="ru-RU"/>
        </w:rPr>
        <w:t xml:space="preserve">одинаковый и </w:t>
      </w:r>
      <w:r w:rsidR="00A52D08" w:rsidRPr="007C4493">
        <w:rPr>
          <w:lang w:val="ru-RU"/>
        </w:rPr>
        <w:t>равен:</w:t>
      </w:r>
    </w:p>
    <w:p w:rsidR="00A52D08" w:rsidRPr="007C4493" w:rsidRDefault="0021772D" w:rsidP="0021772D">
      <w:pPr>
        <w:pStyle w:val="a1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1800" w:dyaOrig="800">
          <v:shape id="_x0000_i1183" type="#_x0000_t75" style="width:90.1pt;height:40.2pt" o:ole="">
            <v:imagedata r:id="rId258" o:title=""/>
          </v:shape>
          <o:OLEObject Type="Embed" ProgID="Equation.DSMT4" ShapeID="_x0000_i1183" DrawAspect="Content" ObjectID="_1666850351" r:id="rId259"/>
        </w:object>
      </w:r>
    </w:p>
    <w:p w:rsidR="00A52D08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>Суммарный момент инерции будет определяться по следу</w:t>
      </w:r>
      <w:r w:rsidRPr="007C4493">
        <w:rPr>
          <w:lang w:val="ru-RU"/>
        </w:rPr>
        <w:t>ю</w:t>
      </w:r>
      <w:r w:rsidRPr="007C4493">
        <w:rPr>
          <w:lang w:val="ru-RU"/>
        </w:rPr>
        <w:t>щему выражению</w:t>
      </w:r>
      <w:r w:rsidR="00A27368" w:rsidRPr="007C4493">
        <w:rPr>
          <w:lang w:val="ru-RU"/>
        </w:rPr>
        <w:t xml:space="preserve"> (момент инерции барабана настолько мал, что мы им пренебрегаем)</w:t>
      </w:r>
      <w:r w:rsidRPr="007C4493">
        <w:rPr>
          <w:lang w:val="ru-RU"/>
        </w:rPr>
        <w:t>:</w:t>
      </w:r>
    </w:p>
    <w:p w:rsidR="00A52D08" w:rsidRPr="007C4493" w:rsidRDefault="0021772D" w:rsidP="0021772D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4220" w:dyaOrig="540">
          <v:shape id="_x0000_i1184" type="#_x0000_t75" style="width:211.15pt;height:26.95pt" o:ole="">
            <v:imagedata r:id="rId260" o:title=""/>
          </v:shape>
          <o:OLEObject Type="Embed" ProgID="Equation.DSMT4" ShapeID="_x0000_i1184" DrawAspect="Content" ObjectID="_1666850352" r:id="rId261"/>
        </w:object>
      </w:r>
    </w:p>
    <w:p w:rsidR="00A52D08" w:rsidRPr="007C4493" w:rsidRDefault="00A52D08" w:rsidP="0021772D">
      <w:pPr>
        <w:pStyle w:val="a1"/>
        <w:ind w:firstLine="0"/>
        <w:rPr>
          <w:spacing w:val="-2"/>
          <w:lang w:val="ru-RU"/>
        </w:rPr>
      </w:pPr>
      <w:r w:rsidRPr="007C4493">
        <w:rPr>
          <w:spacing w:val="-2"/>
          <w:lang w:val="ru-RU"/>
        </w:rPr>
        <w:t>где δ = 1,1÷1,2</w:t>
      </w:r>
      <w:r w:rsidR="001309BE" w:rsidRPr="007C4493">
        <w:rPr>
          <w:spacing w:val="-2"/>
          <w:lang w:val="ru-RU"/>
        </w:rPr>
        <w:t xml:space="preserve"> – </w:t>
      </w:r>
      <w:r w:rsidRPr="007C4493">
        <w:rPr>
          <w:spacing w:val="-2"/>
          <w:lang w:val="ru-RU"/>
        </w:rPr>
        <w:t>коэффициент, учитывающий неучтённые массы в механической части электропривода</w:t>
      </w:r>
      <w:r w:rsidR="00156B74" w:rsidRPr="007C4493">
        <w:rPr>
          <w:spacing w:val="-2"/>
          <w:lang w:val="ru-RU"/>
        </w:rPr>
        <w:t xml:space="preserve">, </w:t>
      </w:r>
      <w:r w:rsidR="008A492D" w:rsidRPr="007C4493">
        <w:rPr>
          <w:spacing w:val="-2"/>
          <w:lang w:val="ru-RU"/>
        </w:rPr>
        <w:t>в нашем случае это м</w:t>
      </w:r>
      <w:r w:rsidR="008A492D" w:rsidRPr="007C4493">
        <w:rPr>
          <w:spacing w:val="-2"/>
          <w:lang w:val="ru-RU"/>
        </w:rPr>
        <w:t>о</w:t>
      </w:r>
      <w:r w:rsidR="008A492D" w:rsidRPr="007C4493">
        <w:rPr>
          <w:spacing w:val="-2"/>
          <w:lang w:val="ru-RU"/>
        </w:rPr>
        <w:t>менты инерции барабана, редуктора</w:t>
      </w:r>
      <w:r w:rsidR="00271CF0" w:rsidRPr="007C4493">
        <w:rPr>
          <w:spacing w:val="-2"/>
          <w:lang w:val="ru-RU"/>
        </w:rPr>
        <w:t>, соединительных муфт, в</w:t>
      </w:r>
      <w:r w:rsidR="00271CF0" w:rsidRPr="007C4493">
        <w:rPr>
          <w:spacing w:val="-2"/>
          <w:lang w:val="ru-RU"/>
        </w:rPr>
        <w:t>а</w:t>
      </w:r>
      <w:r w:rsidR="00271CF0" w:rsidRPr="007C4493">
        <w:rPr>
          <w:spacing w:val="-2"/>
          <w:lang w:val="ru-RU"/>
        </w:rPr>
        <w:t>лов</w:t>
      </w:r>
      <w:r w:rsidRPr="007C4493">
        <w:rPr>
          <w:spacing w:val="-2"/>
          <w:lang w:val="ru-RU"/>
        </w:rPr>
        <w:t>.</w:t>
      </w:r>
    </w:p>
    <w:p w:rsidR="00A52D08" w:rsidRPr="007C4493" w:rsidRDefault="00900193" w:rsidP="0021772D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6039" w:dyaOrig="499">
          <v:shape id="_x0000_i1185" type="#_x0000_t75" style="width:302.15pt;height:24.75pt" o:ole="">
            <v:imagedata r:id="rId262" o:title=""/>
          </v:shape>
          <o:OLEObject Type="Embed" ProgID="Equation.DSMT4" ShapeID="_x0000_i1185" DrawAspect="Content" ObjectID="_1666850353" r:id="rId263"/>
        </w:object>
      </w:r>
    </w:p>
    <w:p w:rsidR="00A52D08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>Найдём динамические моменты.</w:t>
      </w:r>
    </w:p>
    <w:p w:rsidR="0021772D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>Разгон при подъёме</w:t>
      </w:r>
      <w:r w:rsidR="001309BE" w:rsidRPr="007C4493">
        <w:rPr>
          <w:lang w:val="ru-RU"/>
        </w:rPr>
        <w:t xml:space="preserve"> </w:t>
      </w:r>
    </w:p>
    <w:p w:rsidR="00A52D08" w:rsidRPr="007C4493" w:rsidRDefault="00943223" w:rsidP="0021772D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5560" w:dyaOrig="880">
          <v:shape id="_x0000_i1186" type="#_x0000_t75" style="width:277.85pt;height:44.15pt" o:ole="">
            <v:imagedata r:id="rId264" o:title=""/>
          </v:shape>
          <o:OLEObject Type="Embed" ProgID="Equation.DSMT4" ShapeID="_x0000_i1186" DrawAspect="Content" ObjectID="_1666850354" r:id="rId265"/>
        </w:object>
      </w:r>
      <w:r w:rsidR="00A52D08" w:rsidRPr="007C4493">
        <w:rPr>
          <w:lang w:val="ru-RU"/>
        </w:rPr>
        <w:t>.</w:t>
      </w:r>
    </w:p>
    <w:p w:rsidR="00046855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>Торможение при подъёме</w:t>
      </w:r>
      <w:r w:rsidR="001309BE" w:rsidRPr="007C4493">
        <w:rPr>
          <w:lang w:val="ru-RU"/>
        </w:rPr>
        <w:t xml:space="preserve"> </w:t>
      </w:r>
    </w:p>
    <w:p w:rsidR="00A52D08" w:rsidRPr="007C4493" w:rsidRDefault="00D876AB" w:rsidP="00046855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5800" w:dyaOrig="880">
          <v:shape id="_x0000_i1187" type="#_x0000_t75" style="width:290.2pt;height:44.15pt" o:ole="">
            <v:imagedata r:id="rId266" o:title=""/>
          </v:shape>
          <o:OLEObject Type="Embed" ProgID="Equation.DSMT4" ShapeID="_x0000_i1187" DrawAspect="Content" ObjectID="_1666850355" r:id="rId267"/>
        </w:object>
      </w:r>
      <w:r w:rsidR="00A52D08" w:rsidRPr="007C4493">
        <w:rPr>
          <w:lang w:val="ru-RU"/>
        </w:rPr>
        <w:t>.</w:t>
      </w:r>
    </w:p>
    <w:p w:rsidR="00046855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 xml:space="preserve">Разгон при опускании </w:t>
      </w:r>
    </w:p>
    <w:p w:rsidR="00A52D08" w:rsidRPr="007C4493" w:rsidRDefault="00943223" w:rsidP="00046855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6300" w:dyaOrig="880">
          <v:shape id="_x0000_i1188" type="#_x0000_t75" style="width:314.95pt;height:44.15pt" o:ole="">
            <v:imagedata r:id="rId268" o:title=""/>
          </v:shape>
          <o:OLEObject Type="Embed" ProgID="Equation.DSMT4" ShapeID="_x0000_i1188" DrawAspect="Content" ObjectID="_1666850356" r:id="rId269"/>
        </w:object>
      </w:r>
      <w:r w:rsidR="00A52D08" w:rsidRPr="007C4493">
        <w:rPr>
          <w:lang w:val="ru-RU"/>
        </w:rPr>
        <w:t>.</w:t>
      </w:r>
    </w:p>
    <w:p w:rsidR="00271CF0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>Торможение при опускании</w:t>
      </w:r>
      <w:r w:rsidR="001309BE" w:rsidRPr="007C4493">
        <w:rPr>
          <w:lang w:val="ru-RU"/>
        </w:rPr>
        <w:t xml:space="preserve"> </w:t>
      </w:r>
    </w:p>
    <w:p w:rsidR="00A52D08" w:rsidRPr="007C4493" w:rsidRDefault="007D2DFE" w:rsidP="00046855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6320" w:dyaOrig="900">
          <v:shape id="_x0000_i1189" type="#_x0000_t75" style="width:315.85pt;height:45.05pt" o:ole="">
            <v:imagedata r:id="rId270" o:title=""/>
          </v:shape>
          <o:OLEObject Type="Embed" ProgID="Equation.DSMT4" ShapeID="_x0000_i1189" DrawAspect="Content" ObjectID="_1666850357" r:id="rId271"/>
        </w:object>
      </w:r>
      <w:r w:rsidR="00A52D08" w:rsidRPr="007C4493">
        <w:rPr>
          <w:lang w:val="ru-RU"/>
        </w:rPr>
        <w:t>.</w:t>
      </w:r>
    </w:p>
    <w:p w:rsidR="00A52D08" w:rsidRPr="007C4493" w:rsidRDefault="00A52D08" w:rsidP="001C37E9">
      <w:pPr>
        <w:pStyle w:val="a1"/>
        <w:keepNext/>
        <w:rPr>
          <w:b/>
          <w:i/>
          <w:lang w:val="ru-RU"/>
        </w:rPr>
      </w:pPr>
      <w:r w:rsidRPr="007C4493">
        <w:rPr>
          <w:b/>
          <w:i/>
          <w:lang w:val="ru-RU"/>
        </w:rPr>
        <w:lastRenderedPageBreak/>
        <w:t>3. Расчет суммарного момента</w:t>
      </w:r>
    </w:p>
    <w:p w:rsidR="00046855" w:rsidRPr="007C4493" w:rsidRDefault="00A52D08" w:rsidP="001C37E9">
      <w:pPr>
        <w:pStyle w:val="a1"/>
        <w:keepNext/>
        <w:rPr>
          <w:lang w:val="ru-RU"/>
        </w:rPr>
      </w:pPr>
      <w:r w:rsidRPr="007C4493">
        <w:rPr>
          <w:lang w:val="ru-RU"/>
        </w:rPr>
        <w:t xml:space="preserve">Разгон при подъеме (1 уч.) </w:t>
      </w:r>
    </w:p>
    <w:p w:rsidR="00A52D08" w:rsidRPr="007C4493" w:rsidRDefault="00943223" w:rsidP="00046855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5220" w:dyaOrig="480">
          <v:shape id="_x0000_i1190" type="#_x0000_t75" style="width:261.05pt;height:23.85pt" o:ole="">
            <v:imagedata r:id="rId272" o:title=""/>
          </v:shape>
          <o:OLEObject Type="Embed" ProgID="Equation.DSMT4" ShapeID="_x0000_i1190" DrawAspect="Content" ObjectID="_1666850358" r:id="rId273"/>
        </w:object>
      </w:r>
      <w:r w:rsidR="00A52D08" w:rsidRPr="007C4493">
        <w:rPr>
          <w:lang w:val="ru-RU"/>
        </w:rPr>
        <w:t>.</w:t>
      </w:r>
    </w:p>
    <w:p w:rsidR="007D2DFE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 xml:space="preserve">Подъем с постоянной скоростью (1 уч.) </w:t>
      </w:r>
    </w:p>
    <w:p w:rsidR="00A52D08" w:rsidRPr="007C4493" w:rsidRDefault="00A52D08" w:rsidP="007D2DFE">
      <w:pPr>
        <w:pStyle w:val="a1"/>
        <w:ind w:firstLine="0"/>
        <w:jc w:val="center"/>
        <w:rPr>
          <w:lang w:val="ru-RU"/>
        </w:rPr>
      </w:pPr>
      <w:r w:rsidRPr="007C4493">
        <w:rPr>
          <w:i/>
          <w:lang w:val="ru-RU"/>
        </w:rPr>
        <w:t>М</w:t>
      </w:r>
      <w:r w:rsidRPr="007C4493">
        <w:rPr>
          <w:vertAlign w:val="subscript"/>
          <w:lang w:val="ru-RU"/>
        </w:rPr>
        <w:t>с1</w:t>
      </w:r>
      <w:r w:rsidRPr="007C4493">
        <w:rPr>
          <w:lang w:val="ru-RU"/>
        </w:rPr>
        <w:t>=</w:t>
      </w:r>
      <w:r w:rsidR="003754E2" w:rsidRPr="007C4493">
        <w:rPr>
          <w:lang w:val="ru-RU"/>
        </w:rPr>
        <w:t>1</w:t>
      </w:r>
      <w:r w:rsidR="00CE14BB" w:rsidRPr="007C4493">
        <w:rPr>
          <w:lang w:val="ru-RU"/>
        </w:rPr>
        <w:t>6</w:t>
      </w:r>
      <w:r w:rsidR="00B01B41" w:rsidRPr="007C4493">
        <w:rPr>
          <w:i/>
          <w:lang w:val="ru-RU"/>
        </w:rPr>
        <w:t>,</w:t>
      </w:r>
      <w:r w:rsidR="00CE14BB" w:rsidRPr="007C4493">
        <w:rPr>
          <w:lang w:val="ru-RU"/>
        </w:rPr>
        <w:t>5</w:t>
      </w:r>
      <w:r w:rsidRPr="007C4493">
        <w:rPr>
          <w:i/>
          <w:lang w:val="ru-RU"/>
        </w:rPr>
        <w:t xml:space="preserve"> </w:t>
      </w:r>
      <w:r w:rsidRPr="007C4493">
        <w:rPr>
          <w:lang w:val="ru-RU"/>
        </w:rPr>
        <w:t>Н·м</w:t>
      </w:r>
      <w:r w:rsidRPr="007C4493">
        <w:rPr>
          <w:i/>
          <w:lang w:val="ru-RU"/>
        </w:rPr>
        <w:t>.</w:t>
      </w:r>
    </w:p>
    <w:p w:rsidR="00271CF0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 xml:space="preserve">Торможение при подъеме (1 уч.) </w:t>
      </w:r>
    </w:p>
    <w:p w:rsidR="00A52D08" w:rsidRPr="007C4493" w:rsidRDefault="00943223" w:rsidP="00046855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5660" w:dyaOrig="460">
          <v:shape id="_x0000_i1191" type="#_x0000_t75" style="width:283.15pt;height:22.95pt" o:ole="">
            <v:imagedata r:id="rId274" o:title=""/>
          </v:shape>
          <o:OLEObject Type="Embed" ProgID="Equation.DSMT4" ShapeID="_x0000_i1191" DrawAspect="Content" ObjectID="_1666850359" r:id="rId275"/>
        </w:object>
      </w:r>
      <w:r w:rsidR="00A52D08" w:rsidRPr="007C4493">
        <w:rPr>
          <w:lang w:val="ru-RU"/>
        </w:rPr>
        <w:t>.</w:t>
      </w:r>
    </w:p>
    <w:p w:rsidR="00271CF0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 xml:space="preserve">Разгон при опускании (2 уч.) </w:t>
      </w:r>
    </w:p>
    <w:p w:rsidR="00A52D08" w:rsidRPr="007C4493" w:rsidRDefault="00943223" w:rsidP="00046855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5500" w:dyaOrig="480">
          <v:shape id="_x0000_i1192" type="#_x0000_t75" style="width:275.2pt;height:23.85pt" o:ole="">
            <v:imagedata r:id="rId276" o:title=""/>
          </v:shape>
          <o:OLEObject Type="Embed" ProgID="Equation.DSMT4" ShapeID="_x0000_i1192" DrawAspect="Content" ObjectID="_1666850360" r:id="rId277"/>
        </w:object>
      </w:r>
      <w:r w:rsidR="00A52D08" w:rsidRPr="007C4493">
        <w:rPr>
          <w:lang w:val="ru-RU"/>
        </w:rPr>
        <w:t>.</w:t>
      </w:r>
    </w:p>
    <w:p w:rsidR="00A23C61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 xml:space="preserve">Опускание </w:t>
      </w:r>
      <w:r w:rsidR="00A23C61" w:rsidRPr="007C4493">
        <w:rPr>
          <w:lang w:val="ru-RU"/>
        </w:rPr>
        <w:t>с постоянной скоростью (2 уч.)</w:t>
      </w:r>
    </w:p>
    <w:p w:rsidR="00A52D08" w:rsidRPr="007C4493" w:rsidRDefault="00346CFE" w:rsidP="00A23C61">
      <w:pPr>
        <w:pStyle w:val="a1"/>
        <w:ind w:firstLine="0"/>
        <w:jc w:val="center"/>
        <w:rPr>
          <w:lang w:val="ru-RU"/>
        </w:rPr>
      </w:pPr>
      <w:r w:rsidRPr="007C4493">
        <w:rPr>
          <w:lang w:val="ru-RU"/>
        </w:rPr>
        <w:t>Ω</w:t>
      </w:r>
      <w:r w:rsidRPr="007C4493">
        <w:rPr>
          <w:vertAlign w:val="subscript"/>
          <w:lang w:val="ru-RU"/>
        </w:rPr>
        <w:t>2</w:t>
      </w:r>
      <w:r w:rsidR="00A23C61" w:rsidRPr="007C4493">
        <w:rPr>
          <w:i/>
          <w:vertAlign w:val="subscript"/>
          <w:lang w:val="ru-RU"/>
        </w:rPr>
        <w:t xml:space="preserve"> </w:t>
      </w:r>
      <w:r w:rsidR="00A52D08" w:rsidRPr="007C4493">
        <w:rPr>
          <w:lang w:val="ru-RU"/>
        </w:rPr>
        <w:t>=</w:t>
      </w:r>
      <w:r w:rsidR="00A23C61" w:rsidRPr="007C4493">
        <w:rPr>
          <w:lang w:val="ru-RU"/>
        </w:rPr>
        <w:t xml:space="preserve"> </w:t>
      </w:r>
      <w:r w:rsidR="00D3686A" w:rsidRPr="007C4493">
        <w:rPr>
          <w:lang w:val="ru-RU"/>
        </w:rPr>
        <w:t>9</w:t>
      </w:r>
      <w:r w:rsidR="003754E2" w:rsidRPr="007C4493">
        <w:rPr>
          <w:i/>
          <w:lang w:val="ru-RU"/>
        </w:rPr>
        <w:t>,</w:t>
      </w:r>
      <w:r w:rsidR="00D3686A" w:rsidRPr="007C4493">
        <w:rPr>
          <w:lang w:val="ru-RU"/>
        </w:rPr>
        <w:t>3</w:t>
      </w:r>
      <w:r w:rsidR="00A52D08" w:rsidRPr="007C4493">
        <w:rPr>
          <w:lang w:val="ru-RU"/>
        </w:rPr>
        <w:t xml:space="preserve"> Н·м.</w:t>
      </w:r>
    </w:p>
    <w:p w:rsidR="00271CF0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 xml:space="preserve">Торможение при опускании (2 уч.) </w:t>
      </w:r>
    </w:p>
    <w:p w:rsidR="00A52D08" w:rsidRPr="007C4493" w:rsidRDefault="00943223" w:rsidP="00046855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5400" w:dyaOrig="460">
          <v:shape id="_x0000_i1193" type="#_x0000_t75" style="width:269.9pt;height:22.95pt" o:ole="">
            <v:imagedata r:id="rId278" o:title=""/>
          </v:shape>
          <o:OLEObject Type="Embed" ProgID="Equation.DSMT4" ShapeID="_x0000_i1193" DrawAspect="Content" ObjectID="_1666850361" r:id="rId279"/>
        </w:object>
      </w:r>
      <w:r w:rsidR="00A52D08" w:rsidRPr="007C4493">
        <w:rPr>
          <w:lang w:val="ru-RU"/>
        </w:rPr>
        <w:t>.</w:t>
      </w:r>
    </w:p>
    <w:p w:rsidR="00A52D08" w:rsidRPr="007C4493" w:rsidRDefault="00A52D08" w:rsidP="00E035B3">
      <w:pPr>
        <w:pStyle w:val="a1"/>
        <w:rPr>
          <w:lang w:val="ru-RU"/>
        </w:rPr>
      </w:pPr>
      <w:r w:rsidRPr="007C4493">
        <w:rPr>
          <w:lang w:val="ru-RU"/>
        </w:rPr>
        <w:t xml:space="preserve">Полученная нагрузочная диаграмма приведена на </w:t>
      </w:r>
      <w:r w:rsidR="00046855" w:rsidRPr="007C4493">
        <w:rPr>
          <w:lang w:val="ru-RU"/>
        </w:rPr>
        <w:t>рис. </w:t>
      </w:r>
      <w:r w:rsidRPr="007C4493">
        <w:rPr>
          <w:lang w:val="ru-RU"/>
        </w:rPr>
        <w:t>2.</w:t>
      </w:r>
      <w:r w:rsidR="00932115" w:rsidRPr="007C4493">
        <w:rPr>
          <w:lang w:val="ru-RU"/>
        </w:rPr>
        <w:t>3</w:t>
      </w:r>
      <w:r w:rsidRPr="007C4493">
        <w:rPr>
          <w:lang w:val="ru-RU"/>
        </w:rPr>
        <w:t>.</w:t>
      </w:r>
    </w:p>
    <w:p w:rsidR="00A52D08" w:rsidRPr="007C4493" w:rsidRDefault="00934268" w:rsidP="00A23C61">
      <w:pPr>
        <w:spacing w:before="240" w:after="120"/>
        <w:ind w:right="20"/>
        <w:jc w:val="center"/>
        <w:rPr>
          <w:sz w:val="32"/>
          <w:szCs w:val="32"/>
        </w:rPr>
      </w:pPr>
      <w:r w:rsidRPr="007C4493">
        <w:rPr>
          <w:noProof/>
          <w:sz w:val="32"/>
          <w:szCs w:val="32"/>
        </w:rPr>
        <w:drawing>
          <wp:inline distT="0" distB="0" distL="0" distR="0">
            <wp:extent cx="2776855" cy="34671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08" w:rsidRPr="007C4493" w:rsidRDefault="00A52D08" w:rsidP="00046855">
      <w:pPr>
        <w:pStyle w:val="4"/>
      </w:pPr>
      <w:r w:rsidRPr="007C4493">
        <w:t>Рис. 2.</w:t>
      </w:r>
      <w:r w:rsidR="00932115" w:rsidRPr="007C4493">
        <w:t>3</w:t>
      </w:r>
      <w:r w:rsidRPr="007C4493">
        <w:t>.</w:t>
      </w:r>
      <w:r w:rsidR="001309BE" w:rsidRPr="007C4493">
        <w:t xml:space="preserve"> </w:t>
      </w:r>
      <w:r w:rsidRPr="007C4493">
        <w:t>Нагрузочная тахограмма и диаграмма</w:t>
      </w:r>
    </w:p>
    <w:p w:rsidR="00B159AC" w:rsidRPr="007C4493" w:rsidRDefault="00B159AC" w:rsidP="00BA27B6">
      <w:pPr>
        <w:pStyle w:val="a1"/>
      </w:pPr>
    </w:p>
    <w:p w:rsidR="00B85BE7" w:rsidRPr="007C4493" w:rsidRDefault="00B85BE7" w:rsidP="00086BF8">
      <w:pPr>
        <w:ind w:firstLine="708"/>
        <w:rPr>
          <w:b/>
          <w:spacing w:val="-2"/>
          <w:sz w:val="32"/>
          <w:szCs w:val="32"/>
        </w:rPr>
      </w:pPr>
      <w:r w:rsidRPr="007C4493">
        <w:rPr>
          <w:b/>
          <w:spacing w:val="-2"/>
          <w:sz w:val="32"/>
          <w:szCs w:val="32"/>
        </w:rPr>
        <w:t>Пример 2</w:t>
      </w:r>
    </w:p>
    <w:p w:rsidR="00B85BE7" w:rsidRPr="007C4493" w:rsidRDefault="00B85BE7" w:rsidP="00122517">
      <w:pPr>
        <w:rPr>
          <w:b/>
          <w:spacing w:val="-4"/>
          <w:sz w:val="32"/>
          <w:szCs w:val="32"/>
        </w:rPr>
      </w:pPr>
      <w:r w:rsidRPr="007C4493">
        <w:rPr>
          <w:b/>
          <w:spacing w:val="-4"/>
          <w:sz w:val="32"/>
          <w:szCs w:val="32"/>
        </w:rPr>
        <w:t xml:space="preserve">Разработка привода </w:t>
      </w:r>
      <w:r w:rsidR="00903CC9" w:rsidRPr="007C4493">
        <w:rPr>
          <w:b/>
          <w:spacing w:val="-4"/>
          <w:sz w:val="32"/>
          <w:szCs w:val="32"/>
        </w:rPr>
        <w:t>механизма передвижения</w:t>
      </w:r>
      <w:r w:rsidR="00D14055" w:rsidRPr="007C4493">
        <w:rPr>
          <w:b/>
          <w:spacing w:val="-4"/>
          <w:sz w:val="32"/>
          <w:szCs w:val="32"/>
        </w:rPr>
        <w:t xml:space="preserve"> </w:t>
      </w:r>
      <w:r w:rsidRPr="007C4493">
        <w:rPr>
          <w:b/>
          <w:spacing w:val="-4"/>
          <w:sz w:val="32"/>
          <w:szCs w:val="32"/>
        </w:rPr>
        <w:t>мостового кр</w:t>
      </w:r>
      <w:r w:rsidRPr="007C4493">
        <w:rPr>
          <w:b/>
          <w:spacing w:val="-4"/>
          <w:sz w:val="32"/>
          <w:szCs w:val="32"/>
        </w:rPr>
        <w:t>а</w:t>
      </w:r>
      <w:r w:rsidRPr="007C4493">
        <w:rPr>
          <w:b/>
          <w:spacing w:val="-4"/>
          <w:sz w:val="32"/>
          <w:szCs w:val="32"/>
        </w:rPr>
        <w:t xml:space="preserve">на </w:t>
      </w:r>
    </w:p>
    <w:p w:rsidR="00B85BE7" w:rsidRPr="007C4493" w:rsidRDefault="00B85BE7" w:rsidP="00BA27B6">
      <w:pPr>
        <w:pStyle w:val="a1"/>
        <w:spacing w:line="264" w:lineRule="auto"/>
        <w:rPr>
          <w:i/>
          <w:spacing w:val="2"/>
          <w:lang w:val="ru-RU"/>
        </w:rPr>
      </w:pPr>
      <w:r w:rsidRPr="007C4493">
        <w:rPr>
          <w:spacing w:val="2"/>
          <w:lang w:val="ru-RU"/>
        </w:rPr>
        <w:t xml:space="preserve">Привод, кинематическая схема которого приведена на </w:t>
      </w:r>
      <w:r w:rsidR="00DA5117" w:rsidRPr="007C4493">
        <w:rPr>
          <w:spacing w:val="2"/>
          <w:lang w:val="ru-RU"/>
        </w:rPr>
        <w:t>рис. </w:t>
      </w:r>
      <w:r w:rsidRPr="007C4493">
        <w:rPr>
          <w:spacing w:val="2"/>
          <w:lang w:val="ru-RU"/>
        </w:rPr>
        <w:t>2.4,</w:t>
      </w:r>
      <w:r w:rsidR="001309BE" w:rsidRPr="007C4493">
        <w:rPr>
          <w:spacing w:val="2"/>
          <w:lang w:val="ru-RU"/>
        </w:rPr>
        <w:t xml:space="preserve"> </w:t>
      </w:r>
      <w:r w:rsidRPr="007C4493">
        <w:rPr>
          <w:spacing w:val="2"/>
          <w:lang w:val="ru-RU"/>
        </w:rPr>
        <w:t xml:space="preserve">работает в следующем режиме: передвижение тележки массой </w:t>
      </w:r>
      <w:r w:rsidRPr="007C4493">
        <w:rPr>
          <w:i/>
          <w:spacing w:val="2"/>
          <w:lang w:val="ru-RU"/>
        </w:rPr>
        <w:t>m</w:t>
      </w:r>
      <w:r w:rsidRPr="007C4493">
        <w:rPr>
          <w:spacing w:val="2"/>
          <w:sz w:val="24"/>
          <w:szCs w:val="24"/>
          <w:vertAlign w:val="subscript"/>
          <w:lang w:val="ru-RU"/>
        </w:rPr>
        <w:t>Т</w:t>
      </w:r>
      <w:r w:rsidRPr="007C4493">
        <w:rPr>
          <w:i/>
          <w:spacing w:val="2"/>
          <w:lang w:val="ru-RU"/>
        </w:rPr>
        <w:t>=</w:t>
      </w:r>
      <w:r w:rsidRPr="007C4493">
        <w:rPr>
          <w:spacing w:val="2"/>
          <w:lang w:val="ru-RU"/>
        </w:rPr>
        <w:t>400</w:t>
      </w:r>
      <w:r w:rsidR="00046855" w:rsidRPr="007C4493">
        <w:rPr>
          <w:spacing w:val="2"/>
          <w:lang w:val="ru-RU"/>
        </w:rPr>
        <w:t> </w:t>
      </w:r>
      <w:r w:rsidRPr="007C4493">
        <w:rPr>
          <w:spacing w:val="2"/>
          <w:lang w:val="ru-RU"/>
        </w:rPr>
        <w:t xml:space="preserve">кг с грузом </w:t>
      </w:r>
      <w:r w:rsidRPr="007C4493">
        <w:rPr>
          <w:i/>
          <w:spacing w:val="2"/>
          <w:lang w:val="ru-RU"/>
        </w:rPr>
        <w:t>m</w:t>
      </w:r>
      <w:r w:rsidRPr="007C4493">
        <w:rPr>
          <w:spacing w:val="2"/>
          <w:vertAlign w:val="subscript"/>
          <w:lang w:val="ru-RU"/>
        </w:rPr>
        <w:t>гр</w:t>
      </w:r>
      <w:r w:rsidRPr="007C4493">
        <w:rPr>
          <w:i/>
          <w:spacing w:val="2"/>
          <w:lang w:val="ru-RU"/>
        </w:rPr>
        <w:t>=</w:t>
      </w:r>
      <w:r w:rsidRPr="007C4493">
        <w:rPr>
          <w:spacing w:val="2"/>
          <w:lang w:val="ru-RU"/>
        </w:rPr>
        <w:t>2</w:t>
      </w:r>
      <w:r w:rsidR="00CA28D1" w:rsidRPr="007C4493">
        <w:rPr>
          <w:spacing w:val="2"/>
          <w:lang w:val="ru-RU"/>
        </w:rPr>
        <w:t>0</w:t>
      </w:r>
      <w:r w:rsidRPr="007C4493">
        <w:rPr>
          <w:spacing w:val="2"/>
          <w:lang w:val="ru-RU"/>
        </w:rPr>
        <w:t>00</w:t>
      </w:r>
      <w:r w:rsidR="00046855" w:rsidRPr="007C4493">
        <w:rPr>
          <w:spacing w:val="2"/>
          <w:lang w:val="ru-RU"/>
        </w:rPr>
        <w:t> </w:t>
      </w:r>
      <w:r w:rsidRPr="007C4493">
        <w:rPr>
          <w:spacing w:val="2"/>
          <w:lang w:val="ru-RU"/>
        </w:rPr>
        <w:t>кг на расстояние</w:t>
      </w:r>
      <w:r w:rsidR="001309BE" w:rsidRPr="007C4493">
        <w:rPr>
          <w:spacing w:val="2"/>
          <w:lang w:val="ru-RU"/>
        </w:rPr>
        <w:t xml:space="preserve"> </w:t>
      </w:r>
      <w:r w:rsidRPr="007C4493">
        <w:rPr>
          <w:i/>
          <w:spacing w:val="2"/>
          <w:lang w:val="ru-RU"/>
        </w:rPr>
        <w:t>L=</w:t>
      </w:r>
      <w:r w:rsidR="00D14055" w:rsidRPr="007C4493">
        <w:rPr>
          <w:spacing w:val="2"/>
          <w:lang w:val="ru-RU"/>
        </w:rPr>
        <w:t>10</w:t>
      </w:r>
      <w:r w:rsidR="00046855" w:rsidRPr="007C4493">
        <w:rPr>
          <w:spacing w:val="2"/>
          <w:lang w:val="ru-RU"/>
        </w:rPr>
        <w:t> </w:t>
      </w:r>
      <w:r w:rsidRPr="007C4493">
        <w:rPr>
          <w:spacing w:val="2"/>
          <w:lang w:val="ru-RU"/>
        </w:rPr>
        <w:t xml:space="preserve">м со </w:t>
      </w:r>
      <w:r w:rsidRPr="007C4493">
        <w:rPr>
          <w:spacing w:val="2"/>
          <w:lang w:val="ru-RU"/>
        </w:rPr>
        <w:lastRenderedPageBreak/>
        <w:t xml:space="preserve">скоростью </w:t>
      </w:r>
      <w:r w:rsidRPr="007C4493">
        <w:rPr>
          <w:i/>
          <w:spacing w:val="2"/>
          <w:lang w:val="ru-RU"/>
        </w:rPr>
        <w:t>ν</w:t>
      </w:r>
      <w:r w:rsidRPr="007C4493">
        <w:rPr>
          <w:spacing w:val="2"/>
          <w:vertAlign w:val="subscript"/>
          <w:lang w:val="ru-RU"/>
        </w:rPr>
        <w:t>1</w:t>
      </w:r>
      <w:r w:rsidRPr="007C4493">
        <w:rPr>
          <w:spacing w:val="2"/>
          <w:lang w:val="ru-RU"/>
        </w:rPr>
        <w:t>=0,</w:t>
      </w:r>
      <w:r w:rsidR="006A06A5" w:rsidRPr="007C4493">
        <w:rPr>
          <w:spacing w:val="2"/>
          <w:lang w:val="ru-RU"/>
        </w:rPr>
        <w:t>4</w:t>
      </w:r>
      <w:r w:rsidR="00046855" w:rsidRPr="007C4493">
        <w:rPr>
          <w:spacing w:val="2"/>
          <w:lang w:val="ru-RU"/>
        </w:rPr>
        <w:t> </w:t>
      </w:r>
      <w:r w:rsidRPr="007C4493">
        <w:rPr>
          <w:spacing w:val="2"/>
          <w:lang w:val="ru-RU"/>
        </w:rPr>
        <w:t xml:space="preserve">м/с, торможение, стоянка </w:t>
      </w:r>
      <w:r w:rsidRPr="007C4493">
        <w:rPr>
          <w:i/>
          <w:spacing w:val="2"/>
          <w:lang w:val="ru-RU"/>
        </w:rPr>
        <w:t>t</w:t>
      </w:r>
      <w:r w:rsidRPr="007C4493">
        <w:rPr>
          <w:spacing w:val="2"/>
          <w:vertAlign w:val="subscript"/>
          <w:lang w:val="ru-RU"/>
        </w:rPr>
        <w:t>0</w:t>
      </w:r>
      <w:r w:rsidRPr="007C4493">
        <w:rPr>
          <w:spacing w:val="2"/>
          <w:lang w:val="ru-RU"/>
        </w:rPr>
        <w:t>=10 секунд, движ</w:t>
      </w:r>
      <w:r w:rsidRPr="007C4493">
        <w:rPr>
          <w:spacing w:val="2"/>
          <w:lang w:val="ru-RU"/>
        </w:rPr>
        <w:t>е</w:t>
      </w:r>
      <w:r w:rsidRPr="007C4493">
        <w:rPr>
          <w:spacing w:val="2"/>
          <w:lang w:val="ru-RU"/>
        </w:rPr>
        <w:t xml:space="preserve">ние в обратном направлении без груза на </w:t>
      </w:r>
      <w:r w:rsidR="00D14055" w:rsidRPr="007C4493">
        <w:rPr>
          <w:spacing w:val="2"/>
          <w:lang w:val="ru-RU"/>
        </w:rPr>
        <w:t xml:space="preserve">тоже </w:t>
      </w:r>
      <w:r w:rsidRPr="007C4493">
        <w:rPr>
          <w:spacing w:val="2"/>
          <w:lang w:val="ru-RU"/>
        </w:rPr>
        <w:t>расстояние</w:t>
      </w:r>
      <w:r w:rsidR="00903CC9" w:rsidRPr="007C4493">
        <w:rPr>
          <w:spacing w:val="2"/>
          <w:lang w:val="ru-RU"/>
        </w:rPr>
        <w:t xml:space="preserve"> </w:t>
      </w:r>
      <w:r w:rsidRPr="007C4493">
        <w:rPr>
          <w:spacing w:val="2"/>
          <w:lang w:val="ru-RU"/>
        </w:rPr>
        <w:t xml:space="preserve">со скоростью </w:t>
      </w:r>
      <w:r w:rsidRPr="007C4493">
        <w:rPr>
          <w:i/>
          <w:spacing w:val="2"/>
          <w:lang w:val="ru-RU"/>
        </w:rPr>
        <w:t>ν</w:t>
      </w:r>
      <w:r w:rsidRPr="007C4493">
        <w:rPr>
          <w:spacing w:val="2"/>
          <w:vertAlign w:val="subscript"/>
          <w:lang w:val="ru-RU"/>
        </w:rPr>
        <w:t>2</w:t>
      </w:r>
      <w:r w:rsidRPr="007C4493">
        <w:rPr>
          <w:i/>
          <w:spacing w:val="2"/>
          <w:lang w:val="ru-RU"/>
        </w:rPr>
        <w:t>=</w:t>
      </w:r>
      <w:r w:rsidRPr="007C4493">
        <w:rPr>
          <w:spacing w:val="2"/>
          <w:lang w:val="ru-RU"/>
        </w:rPr>
        <w:t>0,</w:t>
      </w:r>
      <w:r w:rsidR="006A06A5" w:rsidRPr="007C4493">
        <w:rPr>
          <w:spacing w:val="2"/>
          <w:lang w:val="ru-RU"/>
        </w:rPr>
        <w:t>5</w:t>
      </w:r>
      <w:r w:rsidR="00046855" w:rsidRPr="007C4493">
        <w:rPr>
          <w:spacing w:val="2"/>
          <w:lang w:val="ru-RU"/>
        </w:rPr>
        <w:t> </w:t>
      </w:r>
      <w:r w:rsidRPr="007C4493">
        <w:rPr>
          <w:spacing w:val="2"/>
          <w:lang w:val="ru-RU"/>
        </w:rPr>
        <w:t xml:space="preserve">м/с, торможение. Диаметр колеса тележки </w:t>
      </w:r>
      <w:r w:rsidR="00046855" w:rsidRPr="007C4493">
        <w:rPr>
          <w:spacing w:val="2"/>
          <w:position w:val="-14"/>
          <w:lang w:val="ru-RU"/>
        </w:rPr>
        <w:object w:dxaOrig="440" w:dyaOrig="440">
          <v:shape id="_x0000_i1195" type="#_x0000_t75" style="width:22.1pt;height:22.1pt" o:ole="">
            <v:imagedata r:id="rId281" o:title=""/>
          </v:shape>
          <o:OLEObject Type="Embed" ProgID="Equation.DSMT4" ShapeID="_x0000_i1195" DrawAspect="Content" ObjectID="_1666850362" r:id="rId282"/>
        </w:object>
      </w:r>
      <w:r w:rsidR="00D14055" w:rsidRPr="007C4493">
        <w:rPr>
          <w:spacing w:val="2"/>
          <w:lang w:val="ru-RU"/>
        </w:rPr>
        <w:t>=0,</w:t>
      </w:r>
      <w:r w:rsidR="005D21F7" w:rsidRPr="007C4493">
        <w:rPr>
          <w:spacing w:val="2"/>
          <w:lang w:val="ru-RU"/>
        </w:rPr>
        <w:t>5</w:t>
      </w:r>
      <w:r w:rsidR="00046855" w:rsidRPr="007C4493">
        <w:rPr>
          <w:spacing w:val="2"/>
          <w:lang w:val="ru-RU"/>
        </w:rPr>
        <w:t> </w:t>
      </w:r>
      <w:r w:rsidRPr="007C4493">
        <w:rPr>
          <w:spacing w:val="2"/>
          <w:lang w:val="ru-RU"/>
        </w:rPr>
        <w:t xml:space="preserve">м, </w:t>
      </w:r>
      <w:r w:rsidR="005D21F7" w:rsidRPr="007C4493">
        <w:rPr>
          <w:spacing w:val="2"/>
          <w:lang w:val="ru-RU"/>
        </w:rPr>
        <w:t>рад</w:t>
      </w:r>
      <w:r w:rsidR="005D21F7" w:rsidRPr="007C4493">
        <w:rPr>
          <w:spacing w:val="2"/>
          <w:lang w:val="ru-RU"/>
        </w:rPr>
        <w:t>и</w:t>
      </w:r>
      <w:r w:rsidR="005D21F7" w:rsidRPr="007C4493">
        <w:rPr>
          <w:spacing w:val="2"/>
          <w:lang w:val="ru-RU"/>
        </w:rPr>
        <w:t xml:space="preserve">ус оси колеса тележки </w:t>
      </w:r>
      <w:r w:rsidR="00046855" w:rsidRPr="007C4493">
        <w:rPr>
          <w:spacing w:val="2"/>
          <w:position w:val="-14"/>
          <w:lang w:val="ru-RU"/>
        </w:rPr>
        <w:object w:dxaOrig="279" w:dyaOrig="440">
          <v:shape id="_x0000_i1196" type="#_x0000_t75" style="width:14.15pt;height:22.1pt" o:ole="">
            <v:imagedata r:id="rId283" o:title=""/>
          </v:shape>
          <o:OLEObject Type="Embed" ProgID="Equation.DSMT4" ShapeID="_x0000_i1196" DrawAspect="Content" ObjectID="_1666850363" r:id="rId284"/>
        </w:object>
      </w:r>
      <w:r w:rsidR="004D7C3E" w:rsidRPr="007C4493">
        <w:rPr>
          <w:spacing w:val="2"/>
          <w:lang w:val="ru-RU"/>
        </w:rPr>
        <w:t>=0,</w:t>
      </w:r>
      <w:r w:rsidR="00CA28D1" w:rsidRPr="007C4493">
        <w:rPr>
          <w:spacing w:val="2"/>
          <w:lang w:val="ru-RU"/>
        </w:rPr>
        <w:t>0</w:t>
      </w:r>
      <w:r w:rsidR="005D21F7" w:rsidRPr="007C4493">
        <w:rPr>
          <w:spacing w:val="2"/>
          <w:lang w:val="ru-RU"/>
        </w:rPr>
        <w:t>1</w:t>
      </w:r>
      <w:r w:rsidR="00046855" w:rsidRPr="007C4493">
        <w:rPr>
          <w:spacing w:val="2"/>
          <w:lang w:val="ru-RU"/>
        </w:rPr>
        <w:t> </w:t>
      </w:r>
      <w:r w:rsidR="005D21F7" w:rsidRPr="007C4493">
        <w:rPr>
          <w:spacing w:val="2"/>
          <w:lang w:val="ru-RU"/>
        </w:rPr>
        <w:t xml:space="preserve">м, </w:t>
      </w:r>
      <w:r w:rsidRPr="007C4493">
        <w:rPr>
          <w:spacing w:val="2"/>
          <w:lang w:val="ru-RU"/>
        </w:rPr>
        <w:t xml:space="preserve">передаточное число редуктора </w:t>
      </w:r>
      <w:r w:rsidRPr="007C4493">
        <w:rPr>
          <w:i/>
          <w:spacing w:val="2"/>
          <w:lang w:val="ru-RU"/>
        </w:rPr>
        <w:t>i</w:t>
      </w:r>
      <w:r w:rsidRPr="007C4493">
        <w:rPr>
          <w:spacing w:val="2"/>
          <w:vertAlign w:val="subscript"/>
          <w:lang w:val="ru-RU"/>
        </w:rPr>
        <w:t>р</w:t>
      </w:r>
      <w:r w:rsidRPr="007C4493">
        <w:rPr>
          <w:i/>
          <w:spacing w:val="2"/>
          <w:lang w:val="ru-RU"/>
        </w:rPr>
        <w:t>=</w:t>
      </w:r>
      <w:r w:rsidR="00D14055" w:rsidRPr="007C4493">
        <w:rPr>
          <w:spacing w:val="2"/>
          <w:lang w:val="ru-RU"/>
        </w:rPr>
        <w:t>4</w:t>
      </w:r>
      <w:r w:rsidR="005D21F7" w:rsidRPr="007C4493">
        <w:rPr>
          <w:spacing w:val="2"/>
          <w:lang w:val="ru-RU"/>
        </w:rPr>
        <w:t>7</w:t>
      </w:r>
      <w:r w:rsidR="00F119B3" w:rsidRPr="007C4493">
        <w:rPr>
          <w:spacing w:val="2"/>
          <w:lang w:val="ru-RU"/>
        </w:rPr>
        <w:t>,</w:t>
      </w:r>
      <w:r w:rsidRPr="007C4493">
        <w:rPr>
          <w:spacing w:val="2"/>
          <w:lang w:val="ru-RU"/>
        </w:rPr>
        <w:t xml:space="preserve"> КПД механической передачи η=0,75 и момент инерции двигателя </w:t>
      </w:r>
      <w:r w:rsidRPr="007C4493">
        <w:rPr>
          <w:i/>
          <w:spacing w:val="2"/>
          <w:lang w:val="ru-RU"/>
        </w:rPr>
        <w:t>J</w:t>
      </w:r>
      <w:r w:rsidRPr="007C4493">
        <w:rPr>
          <w:spacing w:val="2"/>
          <w:vertAlign w:val="subscript"/>
          <w:lang w:val="ru-RU"/>
        </w:rPr>
        <w:t>д</w:t>
      </w:r>
      <w:r w:rsidRPr="007C4493">
        <w:rPr>
          <w:spacing w:val="2"/>
          <w:lang w:val="ru-RU"/>
        </w:rPr>
        <w:t>=0,007</w:t>
      </w:r>
      <w:r w:rsidR="00046855" w:rsidRPr="007C4493">
        <w:rPr>
          <w:spacing w:val="2"/>
          <w:lang w:val="ru-RU"/>
        </w:rPr>
        <w:t> </w:t>
      </w:r>
      <w:r w:rsidRPr="007C4493">
        <w:rPr>
          <w:spacing w:val="2"/>
          <w:lang w:val="ru-RU"/>
        </w:rPr>
        <w:t>кг·м</w:t>
      </w:r>
      <w:r w:rsidRPr="007C4493">
        <w:rPr>
          <w:spacing w:val="2"/>
          <w:vertAlign w:val="superscript"/>
          <w:lang w:val="ru-RU"/>
        </w:rPr>
        <w:t>2</w:t>
      </w:r>
      <w:r w:rsidRPr="007C4493">
        <w:rPr>
          <w:spacing w:val="2"/>
          <w:lang w:val="ru-RU"/>
        </w:rPr>
        <w:t>. Время пуска и торм</w:t>
      </w:r>
      <w:r w:rsidRPr="007C4493">
        <w:rPr>
          <w:spacing w:val="2"/>
          <w:lang w:val="ru-RU"/>
        </w:rPr>
        <w:t>о</w:t>
      </w:r>
      <w:r w:rsidRPr="007C4493">
        <w:rPr>
          <w:spacing w:val="2"/>
          <w:lang w:val="ru-RU"/>
        </w:rPr>
        <w:t>жения одинаково</w:t>
      </w:r>
      <w:r w:rsidRPr="007C4493">
        <w:rPr>
          <w:i/>
          <w:spacing w:val="2"/>
          <w:lang w:val="ru-RU"/>
        </w:rPr>
        <w:t xml:space="preserve"> t</w:t>
      </w:r>
      <w:r w:rsidRPr="007C4493">
        <w:rPr>
          <w:spacing w:val="2"/>
          <w:vertAlign w:val="subscript"/>
          <w:lang w:val="ru-RU"/>
        </w:rPr>
        <w:t>п</w:t>
      </w:r>
      <w:r w:rsidRPr="007C4493">
        <w:rPr>
          <w:i/>
          <w:spacing w:val="2"/>
          <w:lang w:val="ru-RU"/>
        </w:rPr>
        <w:t>=t</w:t>
      </w:r>
      <w:r w:rsidRPr="007C4493">
        <w:rPr>
          <w:spacing w:val="2"/>
          <w:vertAlign w:val="subscript"/>
          <w:lang w:val="ru-RU"/>
        </w:rPr>
        <w:t>т</w:t>
      </w:r>
      <w:r w:rsidRPr="007C4493">
        <w:rPr>
          <w:i/>
          <w:spacing w:val="2"/>
          <w:lang w:val="ru-RU"/>
        </w:rPr>
        <w:t>=</w:t>
      </w:r>
      <w:r w:rsidR="00615BFD" w:rsidRPr="007C4493">
        <w:rPr>
          <w:spacing w:val="2"/>
          <w:lang w:val="ru-RU"/>
        </w:rPr>
        <w:t>2</w:t>
      </w:r>
      <w:r w:rsidR="00046855" w:rsidRPr="007C4493">
        <w:rPr>
          <w:spacing w:val="2"/>
          <w:lang w:val="ru-RU"/>
        </w:rPr>
        <w:t> </w:t>
      </w:r>
      <w:r w:rsidRPr="007C4493">
        <w:rPr>
          <w:spacing w:val="2"/>
          <w:lang w:val="ru-RU"/>
        </w:rPr>
        <w:t>с.</w:t>
      </w:r>
    </w:p>
    <w:p w:rsidR="006D42C9" w:rsidRPr="007C4493" w:rsidRDefault="00934268" w:rsidP="001C37E9">
      <w:pPr>
        <w:spacing w:before="240" w:after="120"/>
        <w:jc w:val="center"/>
      </w:pPr>
      <w:r w:rsidRPr="007C4493">
        <w:rPr>
          <w:noProof/>
        </w:rPr>
        <w:drawing>
          <wp:inline distT="0" distB="0" distL="0" distR="0">
            <wp:extent cx="2288540" cy="379222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E7" w:rsidRPr="007C4493" w:rsidRDefault="00B85BE7" w:rsidP="00046855">
      <w:pPr>
        <w:pStyle w:val="4"/>
      </w:pPr>
      <w:r w:rsidRPr="007C4493">
        <w:t>Рис. 2.</w:t>
      </w:r>
      <w:r w:rsidR="005D21F7" w:rsidRPr="007C4493">
        <w:t>4</w:t>
      </w:r>
      <w:r w:rsidR="00046855" w:rsidRPr="007C4493">
        <w:t>.</w:t>
      </w:r>
      <w:r w:rsidR="001309BE" w:rsidRPr="007C4493">
        <w:t xml:space="preserve"> </w:t>
      </w:r>
      <w:r w:rsidRPr="007C4493">
        <w:t xml:space="preserve">Кинематическая схема </w:t>
      </w:r>
      <w:r w:rsidR="00D14055" w:rsidRPr="007C4493">
        <w:t xml:space="preserve">механизма передвижения </w:t>
      </w:r>
      <w:r w:rsidR="009B6865" w:rsidRPr="007C4493">
        <w:t>теле</w:t>
      </w:r>
      <w:r w:rsidR="009B6865" w:rsidRPr="007C4493">
        <w:t>ж</w:t>
      </w:r>
      <w:r w:rsidR="009B6865" w:rsidRPr="007C4493">
        <w:t>ки крана</w:t>
      </w:r>
    </w:p>
    <w:p w:rsidR="00B159AC" w:rsidRPr="007C4493" w:rsidRDefault="00B159AC" w:rsidP="00BA27B6">
      <w:pPr>
        <w:pStyle w:val="a1"/>
      </w:pPr>
    </w:p>
    <w:p w:rsidR="00B85BE7" w:rsidRPr="007C4493" w:rsidRDefault="00B85BE7" w:rsidP="00BA27B6">
      <w:pPr>
        <w:spacing w:line="264" w:lineRule="auto"/>
        <w:ind w:left="568"/>
        <w:rPr>
          <w:b/>
          <w:sz w:val="32"/>
          <w:szCs w:val="32"/>
        </w:rPr>
      </w:pPr>
      <w:r w:rsidRPr="007C4493">
        <w:rPr>
          <w:b/>
          <w:sz w:val="32"/>
          <w:szCs w:val="32"/>
        </w:rPr>
        <w:t>Построение тахограммы</w:t>
      </w:r>
    </w:p>
    <w:p w:rsidR="00B85BE7" w:rsidRPr="007C4493" w:rsidRDefault="00B85BE7" w:rsidP="00BA27B6">
      <w:pPr>
        <w:spacing w:line="264" w:lineRule="auto"/>
        <w:ind w:left="568" w:right="20"/>
        <w:rPr>
          <w:b/>
          <w:i/>
          <w:sz w:val="32"/>
          <w:szCs w:val="32"/>
        </w:rPr>
      </w:pPr>
      <w:r w:rsidRPr="007C4493">
        <w:rPr>
          <w:b/>
          <w:i/>
          <w:sz w:val="32"/>
          <w:szCs w:val="32"/>
        </w:rPr>
        <w:t>1.</w:t>
      </w:r>
      <w:r w:rsidR="00B159AC" w:rsidRPr="007C4493">
        <w:rPr>
          <w:b/>
          <w:i/>
          <w:sz w:val="32"/>
          <w:szCs w:val="32"/>
        </w:rPr>
        <w:t xml:space="preserve"> </w:t>
      </w:r>
      <w:r w:rsidRPr="007C4493">
        <w:rPr>
          <w:b/>
          <w:i/>
          <w:sz w:val="32"/>
          <w:szCs w:val="32"/>
        </w:rPr>
        <w:t xml:space="preserve">Расчет статических скоростей </w:t>
      </w:r>
    </w:p>
    <w:p w:rsidR="00B85BE7" w:rsidRPr="007C4493" w:rsidRDefault="00B85BE7" w:rsidP="00BA27B6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 xml:space="preserve">Приведем линейную скорость перемещения </w:t>
      </w:r>
      <w:r w:rsidR="005D21F7" w:rsidRPr="007C4493">
        <w:rPr>
          <w:lang w:val="ru-RU"/>
        </w:rPr>
        <w:t>тележки</w:t>
      </w:r>
      <w:r w:rsidRPr="007C4493">
        <w:rPr>
          <w:lang w:val="ru-RU"/>
        </w:rPr>
        <w:t xml:space="preserve"> к скор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сти вращения двигателя, согласно формуле: </w:t>
      </w:r>
    </w:p>
    <w:p w:rsidR="00B85BE7" w:rsidRPr="007C4493" w:rsidRDefault="00707669" w:rsidP="00BA27B6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36"/>
          <w:lang w:val="ru-RU"/>
        </w:rPr>
        <w:object w:dxaOrig="920" w:dyaOrig="859">
          <v:shape id="_x0000_i1198" type="#_x0000_t75" style="width:45.95pt;height:42.85pt" o:ole="">
            <v:imagedata r:id="rId286" o:title=""/>
          </v:shape>
          <o:OLEObject Type="Embed" ProgID="Equation.DSMT4" ShapeID="_x0000_i1198" DrawAspect="Content" ObjectID="_1666850364" r:id="rId287"/>
        </w:object>
      </w:r>
    </w:p>
    <w:p w:rsidR="00B85BE7" w:rsidRPr="007C4493" w:rsidRDefault="00B85BE7" w:rsidP="00BA27B6">
      <w:pPr>
        <w:pStyle w:val="a1"/>
        <w:spacing w:line="264" w:lineRule="auto"/>
        <w:ind w:firstLine="0"/>
        <w:rPr>
          <w:lang w:val="ru-RU"/>
        </w:rPr>
      </w:pPr>
      <w:r w:rsidRPr="007C4493">
        <w:rPr>
          <w:lang w:val="ru-RU"/>
        </w:rPr>
        <w:t>где радиус приведения равен</w:t>
      </w:r>
    </w:p>
    <w:p w:rsidR="00B85BE7" w:rsidRPr="007C4493" w:rsidRDefault="006F04A8" w:rsidP="00B159AC">
      <w:pPr>
        <w:pStyle w:val="a1"/>
        <w:ind w:firstLine="0"/>
        <w:jc w:val="center"/>
        <w:rPr>
          <w:lang w:val="ru-RU"/>
        </w:rPr>
      </w:pPr>
      <w:r w:rsidRPr="007C4493">
        <w:rPr>
          <w:position w:val="-20"/>
          <w:lang w:val="ru-RU"/>
        </w:rPr>
        <w:object w:dxaOrig="4940" w:dyaOrig="560">
          <v:shape id="_x0000_i1199" type="#_x0000_t75" style="width:246.9pt;height:27.85pt" o:ole="">
            <v:imagedata r:id="rId288" o:title=""/>
          </v:shape>
          <o:OLEObject Type="Embed" ProgID="Equation.DSMT4" ShapeID="_x0000_i1199" DrawAspect="Content" ObjectID="_1666850365" r:id="rId289"/>
        </w:object>
      </w:r>
      <w:r w:rsidR="00B85BE7" w:rsidRPr="007C4493">
        <w:rPr>
          <w:lang w:val="ru-RU"/>
        </w:rPr>
        <w:t>.</w:t>
      </w:r>
    </w:p>
    <w:p w:rsidR="00B159AC" w:rsidRPr="007C4493" w:rsidRDefault="00B60DDE" w:rsidP="00BA27B6">
      <w:pPr>
        <w:pStyle w:val="a1"/>
        <w:keepNext/>
        <w:spacing w:line="264" w:lineRule="auto"/>
        <w:rPr>
          <w:lang w:val="ru-RU"/>
        </w:rPr>
      </w:pPr>
      <w:r w:rsidRPr="007C4493">
        <w:rPr>
          <w:lang w:val="ru-RU"/>
        </w:rPr>
        <w:lastRenderedPageBreak/>
        <w:t xml:space="preserve">При </w:t>
      </w:r>
      <w:r w:rsidR="005C2111" w:rsidRPr="007C4493">
        <w:rPr>
          <w:lang w:val="ru-RU"/>
        </w:rPr>
        <w:t>движении в положительном направл</w:t>
      </w:r>
      <w:r w:rsidR="005C2111" w:rsidRPr="007C4493">
        <w:rPr>
          <w:lang w:val="ru-RU"/>
        </w:rPr>
        <w:t>е</w:t>
      </w:r>
      <w:r w:rsidR="005C2111" w:rsidRPr="007C4493">
        <w:rPr>
          <w:lang w:val="ru-RU"/>
        </w:rPr>
        <w:t>нии</w:t>
      </w:r>
    </w:p>
    <w:p w:rsidR="00B60DDE" w:rsidRPr="007C4493" w:rsidRDefault="00707669" w:rsidP="00BA27B6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3660" w:dyaOrig="440">
          <v:shape id="_x0000_i1200" type="#_x0000_t75" style="width:182.85pt;height:22.1pt" o:ole="">
            <v:imagedata r:id="rId290" o:title=""/>
          </v:shape>
          <o:OLEObject Type="Embed" ProgID="Equation.DSMT4" ShapeID="_x0000_i1200" DrawAspect="Content" ObjectID="_1666850366" r:id="rId291"/>
        </w:object>
      </w:r>
      <w:r w:rsidRPr="007C4493">
        <w:rPr>
          <w:position w:val="-12"/>
          <w:lang w:val="ru-RU"/>
        </w:rPr>
        <w:object w:dxaOrig="780" w:dyaOrig="400">
          <v:shape id="_x0000_i1201" type="#_x0000_t75" style="width:38.85pt;height:19.9pt" o:ole="">
            <v:imagedata r:id="rId292" o:title=""/>
          </v:shape>
          <o:OLEObject Type="Embed" ProgID="Equation.DSMT4" ShapeID="_x0000_i1201" DrawAspect="Content" ObjectID="_1666850367" r:id="rId293"/>
        </w:object>
      </w:r>
      <w:r w:rsidR="00897EDC" w:rsidRPr="007C4493">
        <w:rPr>
          <w:lang w:val="ru-RU"/>
        </w:rPr>
        <w:t>.</w:t>
      </w:r>
    </w:p>
    <w:p w:rsidR="005C2111" w:rsidRPr="007C4493" w:rsidRDefault="00B60DDE" w:rsidP="00BA27B6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 xml:space="preserve">При </w:t>
      </w:r>
      <w:r w:rsidR="005C2111" w:rsidRPr="007C4493">
        <w:rPr>
          <w:lang w:val="ru-RU"/>
        </w:rPr>
        <w:t>движении в обратном направлении</w:t>
      </w:r>
      <w:r w:rsidRPr="007C4493">
        <w:rPr>
          <w:lang w:val="ru-RU"/>
        </w:rPr>
        <w:t xml:space="preserve"> (на тахограмме Ω</w:t>
      </w:r>
      <w:r w:rsidRPr="007C4493">
        <w:rPr>
          <w:vertAlign w:val="subscript"/>
          <w:lang w:val="ru-RU"/>
        </w:rPr>
        <w:t xml:space="preserve">2 </w:t>
      </w:r>
      <w:r w:rsidRPr="007C4493">
        <w:rPr>
          <w:lang w:val="ru-RU"/>
        </w:rPr>
        <w:t>отр</w:t>
      </w:r>
      <w:r w:rsidRPr="007C4493">
        <w:rPr>
          <w:lang w:val="ru-RU"/>
        </w:rPr>
        <w:t>и</w:t>
      </w:r>
      <w:r w:rsidRPr="007C4493">
        <w:rPr>
          <w:lang w:val="ru-RU"/>
        </w:rPr>
        <w:t>цательная)</w:t>
      </w:r>
      <w:r w:rsidR="00B85BE7" w:rsidRPr="007C4493">
        <w:rPr>
          <w:lang w:val="ru-RU"/>
        </w:rPr>
        <w:t xml:space="preserve"> </w:t>
      </w:r>
    </w:p>
    <w:p w:rsidR="00B85BE7" w:rsidRPr="007C4493" w:rsidRDefault="00707669" w:rsidP="00BA27B6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5240" w:dyaOrig="440">
          <v:shape id="_x0000_i1202" type="#_x0000_t75" style="width:261.95pt;height:22.1pt" o:ole="">
            <v:imagedata r:id="rId294" o:title=""/>
          </v:shape>
          <o:OLEObject Type="Embed" ProgID="Equation.DSMT4" ShapeID="_x0000_i1202" DrawAspect="Content" ObjectID="_1666850368" r:id="rId295"/>
        </w:object>
      </w:r>
      <w:r w:rsidR="006A06A5" w:rsidRPr="007C4493">
        <w:rPr>
          <w:lang w:val="ru-RU"/>
        </w:rPr>
        <w:t>.</w:t>
      </w:r>
    </w:p>
    <w:p w:rsidR="00B85BE7" w:rsidRPr="007C4493" w:rsidRDefault="00B85BE7" w:rsidP="00BA27B6">
      <w:pPr>
        <w:pStyle w:val="a1"/>
        <w:keepNext/>
        <w:spacing w:line="264" w:lineRule="auto"/>
        <w:rPr>
          <w:b/>
          <w:i/>
          <w:lang w:val="ru-RU"/>
        </w:rPr>
      </w:pPr>
      <w:r w:rsidRPr="007C4493">
        <w:rPr>
          <w:b/>
          <w:i/>
          <w:lang w:val="ru-RU"/>
        </w:rPr>
        <w:t>2.</w:t>
      </w:r>
      <w:r w:rsidR="00D876AB" w:rsidRPr="007C4493">
        <w:rPr>
          <w:b/>
          <w:i/>
          <w:lang w:val="ru-RU"/>
        </w:rPr>
        <w:t xml:space="preserve"> </w:t>
      </w:r>
      <w:r w:rsidRPr="007C4493">
        <w:rPr>
          <w:b/>
          <w:i/>
          <w:lang w:val="ru-RU"/>
        </w:rPr>
        <w:t xml:space="preserve">Расчет времени пуска и торможения </w:t>
      </w:r>
    </w:p>
    <w:p w:rsidR="00B85BE7" w:rsidRPr="007C4493" w:rsidRDefault="00B85BE7" w:rsidP="00BA27B6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Время пуска и торможения задано и равно</w:t>
      </w:r>
      <w:r w:rsidRPr="007C4493">
        <w:rPr>
          <w:i/>
          <w:lang w:val="ru-RU"/>
        </w:rPr>
        <w:t xml:space="preserve"> t</w:t>
      </w:r>
      <w:r w:rsidRPr="007C4493">
        <w:rPr>
          <w:vertAlign w:val="subscript"/>
          <w:lang w:val="ru-RU"/>
        </w:rPr>
        <w:t>п</w:t>
      </w:r>
      <w:r w:rsidRPr="007C4493">
        <w:rPr>
          <w:i/>
          <w:lang w:val="ru-RU"/>
        </w:rPr>
        <w:t>=t</w:t>
      </w:r>
      <w:r w:rsidRPr="007C4493">
        <w:rPr>
          <w:vertAlign w:val="subscript"/>
          <w:lang w:val="ru-RU"/>
        </w:rPr>
        <w:t>т</w:t>
      </w:r>
      <w:r w:rsidRPr="007C4493">
        <w:rPr>
          <w:i/>
          <w:lang w:val="ru-RU"/>
        </w:rPr>
        <w:t>=</w:t>
      </w:r>
      <w:r w:rsidR="00615BFD" w:rsidRPr="007C4493">
        <w:rPr>
          <w:lang w:val="ru-RU"/>
        </w:rPr>
        <w:t>2</w:t>
      </w:r>
      <w:r w:rsidR="00E71211" w:rsidRPr="007C4493">
        <w:rPr>
          <w:lang w:val="ru-RU"/>
        </w:rPr>
        <w:t xml:space="preserve"> </w:t>
      </w:r>
      <w:r w:rsidRPr="007C4493">
        <w:rPr>
          <w:lang w:val="ru-RU"/>
        </w:rPr>
        <w:t>с</w:t>
      </w:r>
      <w:r w:rsidR="00B3284C">
        <w:rPr>
          <w:lang w:val="ru-RU"/>
        </w:rPr>
        <w:t>.</w:t>
      </w:r>
    </w:p>
    <w:p w:rsidR="00B85BE7" w:rsidRPr="007C4493" w:rsidRDefault="00B85BE7" w:rsidP="00BA27B6">
      <w:pPr>
        <w:pStyle w:val="a1"/>
        <w:keepNext/>
        <w:spacing w:line="264" w:lineRule="auto"/>
        <w:rPr>
          <w:b/>
          <w:i/>
          <w:lang w:val="ru-RU"/>
        </w:rPr>
      </w:pPr>
      <w:r w:rsidRPr="007C4493">
        <w:rPr>
          <w:b/>
          <w:i/>
          <w:lang w:val="ru-RU"/>
        </w:rPr>
        <w:t>3.</w:t>
      </w:r>
      <w:r w:rsidR="00D876AB" w:rsidRPr="007C4493">
        <w:rPr>
          <w:b/>
          <w:i/>
          <w:lang w:val="ru-RU"/>
        </w:rPr>
        <w:t xml:space="preserve"> </w:t>
      </w:r>
      <w:r w:rsidRPr="007C4493">
        <w:rPr>
          <w:b/>
          <w:i/>
          <w:lang w:val="ru-RU"/>
        </w:rPr>
        <w:t>Расчет времени движения с постоянной скоростью</w:t>
      </w:r>
    </w:p>
    <w:p w:rsidR="00B85BE7" w:rsidRPr="007C4493" w:rsidRDefault="00B85BE7" w:rsidP="00BA27B6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 xml:space="preserve">Согласно заданию груз должен </w:t>
      </w:r>
      <w:r w:rsidR="00D14055" w:rsidRPr="007C4493">
        <w:rPr>
          <w:lang w:val="ru-RU"/>
        </w:rPr>
        <w:t>переместиться</w:t>
      </w:r>
      <w:r w:rsidRPr="007C4493">
        <w:rPr>
          <w:lang w:val="ru-RU"/>
        </w:rPr>
        <w:t xml:space="preserve"> на </w:t>
      </w:r>
      <w:r w:rsidR="00D14055" w:rsidRPr="007C4493">
        <w:rPr>
          <w:lang w:val="ru-RU"/>
        </w:rPr>
        <w:t xml:space="preserve">расстояние </w:t>
      </w:r>
      <w:r w:rsidR="00D14055" w:rsidRPr="007C4493">
        <w:rPr>
          <w:i/>
          <w:lang w:val="ru-RU"/>
        </w:rPr>
        <w:t>L</w:t>
      </w:r>
      <w:r w:rsidR="00BB6147" w:rsidRPr="007C4493">
        <w:rPr>
          <w:i/>
          <w:lang w:val="ru-RU"/>
        </w:rPr>
        <w:t> </w:t>
      </w:r>
      <w:r w:rsidR="00D14055" w:rsidRPr="007C4493">
        <w:rPr>
          <w:lang w:val="ru-RU"/>
        </w:rPr>
        <w:t>=</w:t>
      </w:r>
      <w:r w:rsidR="00BB6147" w:rsidRPr="007C4493">
        <w:rPr>
          <w:lang w:val="ru-RU"/>
        </w:rPr>
        <w:t> </w:t>
      </w:r>
      <w:r w:rsidR="00D14055" w:rsidRPr="007C4493">
        <w:rPr>
          <w:lang w:val="ru-RU"/>
        </w:rPr>
        <w:t>10</w:t>
      </w:r>
      <w:r w:rsidR="00BB6147" w:rsidRPr="007C4493">
        <w:rPr>
          <w:lang w:val="ru-RU"/>
        </w:rPr>
        <w:t> </w:t>
      </w:r>
      <w:r w:rsidRPr="007C4493">
        <w:rPr>
          <w:lang w:val="ru-RU"/>
        </w:rPr>
        <w:t>м, при этом путь можно представить в виде суммы ра</w:t>
      </w:r>
      <w:r w:rsidRPr="007C4493">
        <w:rPr>
          <w:lang w:val="ru-RU"/>
        </w:rPr>
        <w:t>с</w:t>
      </w:r>
      <w:r w:rsidRPr="007C4493">
        <w:rPr>
          <w:lang w:val="ru-RU"/>
        </w:rPr>
        <w:t xml:space="preserve">стояний: </w:t>
      </w:r>
    </w:p>
    <w:p w:rsidR="00B85BE7" w:rsidRPr="007C4493" w:rsidRDefault="006F04A8" w:rsidP="001C37E9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2200" w:dyaOrig="480">
          <v:shape id="_x0000_i1203" type="#_x0000_t75" style="width:110pt;height:23.85pt" o:ole="">
            <v:imagedata r:id="rId296" o:title=""/>
          </v:shape>
          <o:OLEObject Type="Embed" ProgID="Equation.DSMT4" ShapeID="_x0000_i1203" DrawAspect="Content" ObjectID="_1666850369" r:id="rId297"/>
        </w:object>
      </w:r>
    </w:p>
    <w:p w:rsidR="00B85BE7" w:rsidRPr="007C4493" w:rsidRDefault="00B85BE7" w:rsidP="001C37E9">
      <w:pPr>
        <w:pStyle w:val="a1"/>
        <w:spacing w:line="264" w:lineRule="auto"/>
        <w:ind w:firstLine="0"/>
        <w:rPr>
          <w:lang w:val="ru-RU"/>
        </w:rPr>
      </w:pPr>
      <w:r w:rsidRPr="007C4493">
        <w:rPr>
          <w:lang w:val="ru-RU"/>
        </w:rPr>
        <w:t>где</w:t>
      </w:r>
      <w:r w:rsidR="00BB6147" w:rsidRPr="007C4493">
        <w:rPr>
          <w:lang w:val="ru-RU"/>
        </w:rPr>
        <w:tab/>
      </w:r>
      <w:r w:rsidR="008168EE" w:rsidRPr="007C4493">
        <w:rPr>
          <w:position w:val="-14"/>
          <w:lang w:val="ru-RU"/>
        </w:rPr>
        <w:object w:dxaOrig="360" w:dyaOrig="440">
          <v:shape id="_x0000_i1204" type="#_x0000_t75" style="width:18.1pt;height:22.1pt" o:ole="">
            <v:imagedata r:id="rId298" o:title=""/>
          </v:shape>
          <o:OLEObject Type="Embed" ProgID="Equation.DSMT4" ShapeID="_x0000_i1204" DrawAspect="Content" ObjectID="_1666850370" r:id="rId299"/>
        </w:object>
      </w:r>
      <w:r w:rsidR="008168EE" w:rsidRPr="007C4493">
        <w:rPr>
          <w:lang w:val="ru-RU"/>
        </w:rPr>
        <w:t> –</w:t>
      </w:r>
      <w:r w:rsidRPr="007C4493">
        <w:rPr>
          <w:lang w:val="ru-RU"/>
        </w:rPr>
        <w:t xml:space="preserve"> расстояние, проходимое грузом при пуске;</w:t>
      </w:r>
    </w:p>
    <w:p w:rsidR="00B85BE7" w:rsidRPr="007C4493" w:rsidRDefault="006F04A8" w:rsidP="001C37E9">
      <w:pPr>
        <w:pStyle w:val="a1"/>
        <w:spacing w:line="264" w:lineRule="auto"/>
        <w:rPr>
          <w:lang w:val="ru-RU"/>
        </w:rPr>
      </w:pPr>
      <w:r w:rsidRPr="007C4493">
        <w:rPr>
          <w:position w:val="-18"/>
          <w:lang w:val="ru-RU"/>
        </w:rPr>
        <w:object w:dxaOrig="360" w:dyaOrig="480">
          <v:shape id="_x0000_i1205" type="#_x0000_t75" style="width:18.1pt;height:23.85pt" o:ole="">
            <v:imagedata r:id="rId300" o:title=""/>
          </v:shape>
          <o:OLEObject Type="Embed" ProgID="Equation.DSMT4" ShapeID="_x0000_i1205" DrawAspect="Content" ObjectID="_1666850371" r:id="rId301"/>
        </w:object>
      </w:r>
      <w:r w:rsidR="008168EE" w:rsidRPr="007C4493">
        <w:rPr>
          <w:lang w:val="ru-RU"/>
        </w:rPr>
        <w:t> –</w:t>
      </w:r>
      <w:r w:rsidR="00B85BE7" w:rsidRPr="007C4493">
        <w:rPr>
          <w:lang w:val="ru-RU"/>
        </w:rPr>
        <w:t xml:space="preserve"> расстояние, проходимое грузом за время движения с п</w:t>
      </w:r>
      <w:r w:rsidR="00B85BE7" w:rsidRPr="007C4493">
        <w:rPr>
          <w:lang w:val="ru-RU"/>
        </w:rPr>
        <w:t>о</w:t>
      </w:r>
      <w:r w:rsidR="00B85BE7" w:rsidRPr="007C4493">
        <w:rPr>
          <w:lang w:val="ru-RU"/>
        </w:rPr>
        <w:t>стоянной скоростью;</w:t>
      </w:r>
    </w:p>
    <w:p w:rsidR="00B85BE7" w:rsidRPr="007C4493" w:rsidRDefault="008168EE" w:rsidP="001C37E9">
      <w:pPr>
        <w:pStyle w:val="a1"/>
        <w:spacing w:line="264" w:lineRule="auto"/>
        <w:rPr>
          <w:lang w:val="ru-RU"/>
        </w:rPr>
      </w:pPr>
      <w:r w:rsidRPr="007C4493">
        <w:rPr>
          <w:position w:val="-14"/>
          <w:lang w:val="ru-RU"/>
        </w:rPr>
        <w:object w:dxaOrig="360" w:dyaOrig="440">
          <v:shape id="_x0000_i1206" type="#_x0000_t75" style="width:18.1pt;height:22.1pt" o:ole="">
            <v:imagedata r:id="rId302" o:title=""/>
          </v:shape>
          <o:OLEObject Type="Embed" ProgID="Equation.DSMT4" ShapeID="_x0000_i1206" DrawAspect="Content" ObjectID="_1666850372" r:id="rId303"/>
        </w:object>
      </w:r>
      <w:r w:rsidRPr="007C4493">
        <w:rPr>
          <w:lang w:val="ru-RU"/>
        </w:rPr>
        <w:t> –</w:t>
      </w:r>
      <w:r w:rsidR="00B85BE7" w:rsidRPr="007C4493">
        <w:rPr>
          <w:lang w:val="ru-RU"/>
        </w:rPr>
        <w:t xml:space="preserve"> расстояние, проходимое грузом при торможении.</w:t>
      </w:r>
    </w:p>
    <w:p w:rsidR="00B85BE7" w:rsidRPr="007C4493" w:rsidRDefault="00B85BE7" w:rsidP="001C37E9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В рассматриваемом случае расстояния, проходимое грузом при разгоне и торможении равны и могут быть найдены как:</w:t>
      </w:r>
    </w:p>
    <w:p w:rsidR="00B85BE7" w:rsidRPr="007C4493" w:rsidRDefault="00104428" w:rsidP="001C37E9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2040" w:dyaOrig="440">
          <v:shape id="_x0000_i1207" type="#_x0000_t75" style="width:102.05pt;height:22.1pt" o:ole="">
            <v:imagedata r:id="rId304" o:title=""/>
          </v:shape>
          <o:OLEObject Type="Embed" ProgID="Equation.DSMT4" ShapeID="_x0000_i1207" DrawAspect="Content" ObjectID="_1666850373" r:id="rId305"/>
        </w:object>
      </w:r>
      <w:r w:rsidR="00B85BE7" w:rsidRPr="007C4493">
        <w:rPr>
          <w:lang w:val="ru-RU"/>
        </w:rPr>
        <w:t>.</w:t>
      </w:r>
    </w:p>
    <w:p w:rsidR="00B85BE7" w:rsidRPr="007C4493" w:rsidRDefault="00B85BE7" w:rsidP="001C37E9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Расстояние, проходимое грузом за время движения с пост</w:t>
      </w:r>
      <w:r w:rsidRPr="007C4493">
        <w:rPr>
          <w:lang w:val="ru-RU"/>
        </w:rPr>
        <w:t>о</w:t>
      </w:r>
      <w:r w:rsidRPr="007C4493">
        <w:rPr>
          <w:lang w:val="ru-RU"/>
        </w:rPr>
        <w:t>янной скоростью равно:</w:t>
      </w:r>
    </w:p>
    <w:p w:rsidR="00B85BE7" w:rsidRPr="007C4493" w:rsidRDefault="006F04A8" w:rsidP="001C37E9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960" w:dyaOrig="480">
          <v:shape id="_x0000_i1208" type="#_x0000_t75" style="width:48.15pt;height:23.85pt" o:ole="">
            <v:imagedata r:id="rId306" o:title=""/>
          </v:shape>
          <o:OLEObject Type="Embed" ProgID="Equation.DSMT4" ShapeID="_x0000_i1208" DrawAspect="Content" ObjectID="_1666850374" r:id="rId307"/>
        </w:object>
      </w:r>
      <w:r w:rsidR="00B85BE7" w:rsidRPr="007C4493">
        <w:rPr>
          <w:lang w:val="ru-RU"/>
        </w:rPr>
        <w:t>.</w:t>
      </w:r>
    </w:p>
    <w:p w:rsidR="00B85BE7" w:rsidRPr="007C4493" w:rsidRDefault="00B85BE7" w:rsidP="001C37E9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 xml:space="preserve">Тогда время равномерного движения </w:t>
      </w:r>
      <w:r w:rsidR="005C2111" w:rsidRPr="007C4493">
        <w:rPr>
          <w:lang w:val="ru-RU"/>
        </w:rPr>
        <w:t>в положительном н</w:t>
      </w:r>
      <w:r w:rsidR="005C2111" w:rsidRPr="007C4493">
        <w:rPr>
          <w:lang w:val="ru-RU"/>
        </w:rPr>
        <w:t>а</w:t>
      </w:r>
      <w:r w:rsidR="005C2111" w:rsidRPr="007C4493">
        <w:rPr>
          <w:lang w:val="ru-RU"/>
        </w:rPr>
        <w:t>правл</w:t>
      </w:r>
      <w:r w:rsidR="005C2111" w:rsidRPr="007C4493">
        <w:rPr>
          <w:lang w:val="ru-RU"/>
        </w:rPr>
        <w:t>е</w:t>
      </w:r>
      <w:r w:rsidR="005C2111" w:rsidRPr="007C4493">
        <w:rPr>
          <w:lang w:val="ru-RU"/>
        </w:rPr>
        <w:t>нии</w:t>
      </w:r>
      <w:r w:rsidRPr="007C4493">
        <w:rPr>
          <w:lang w:val="ru-RU"/>
        </w:rPr>
        <w:t>:</w:t>
      </w:r>
    </w:p>
    <w:p w:rsidR="00B85BE7" w:rsidRPr="007C4493" w:rsidRDefault="008168EE" w:rsidP="001C37E9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6660" w:dyaOrig="880">
          <v:shape id="_x0000_i1209" type="#_x0000_t75" style="width:333.05pt;height:44.15pt" o:ole="">
            <v:imagedata r:id="rId308" o:title=""/>
          </v:shape>
          <o:OLEObject Type="Embed" ProgID="Equation.DSMT4" ShapeID="_x0000_i1209" DrawAspect="Content" ObjectID="_1666850375" r:id="rId309"/>
        </w:object>
      </w:r>
      <w:r w:rsidRPr="007C4493">
        <w:rPr>
          <w:lang w:val="ru-RU"/>
        </w:rPr>
        <w:t xml:space="preserve"> </w:t>
      </w:r>
      <w:r w:rsidR="00897EDC" w:rsidRPr="007C4493">
        <w:rPr>
          <w:lang w:val="ru-RU"/>
        </w:rPr>
        <w:t>с.</w:t>
      </w:r>
    </w:p>
    <w:p w:rsidR="00B85BE7" w:rsidRPr="007C4493" w:rsidRDefault="00B85BE7" w:rsidP="001C37E9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 xml:space="preserve">Тогда время равномерного движения </w:t>
      </w:r>
      <w:r w:rsidR="005C2111" w:rsidRPr="007C4493">
        <w:rPr>
          <w:lang w:val="ru-RU"/>
        </w:rPr>
        <w:t>в обратном направл</w:t>
      </w:r>
      <w:r w:rsidR="005C2111" w:rsidRPr="007C4493">
        <w:rPr>
          <w:lang w:val="ru-RU"/>
        </w:rPr>
        <w:t>е</w:t>
      </w:r>
      <w:r w:rsidR="005C2111" w:rsidRPr="007C4493">
        <w:rPr>
          <w:lang w:val="ru-RU"/>
        </w:rPr>
        <w:t xml:space="preserve">нии </w:t>
      </w:r>
      <w:r w:rsidRPr="007C4493">
        <w:rPr>
          <w:lang w:val="ru-RU"/>
        </w:rPr>
        <w:t>равно:</w:t>
      </w:r>
    </w:p>
    <w:p w:rsidR="00B85BE7" w:rsidRPr="007C4493" w:rsidRDefault="008168EE" w:rsidP="001C37E9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6700" w:dyaOrig="880">
          <v:shape id="_x0000_i1210" type="#_x0000_t75" style="width:334.8pt;height:44.15pt" o:ole="">
            <v:imagedata r:id="rId310" o:title=""/>
          </v:shape>
          <o:OLEObject Type="Embed" ProgID="Equation.DSMT4" ShapeID="_x0000_i1210" DrawAspect="Content" ObjectID="_1666850376" r:id="rId311"/>
        </w:object>
      </w:r>
      <w:r w:rsidRPr="007C4493">
        <w:rPr>
          <w:lang w:val="ru-RU"/>
        </w:rPr>
        <w:t xml:space="preserve"> </w:t>
      </w:r>
      <w:r w:rsidR="00897EDC" w:rsidRPr="007C4493">
        <w:rPr>
          <w:lang w:val="ru-RU"/>
        </w:rPr>
        <w:t>с.</w:t>
      </w:r>
    </w:p>
    <w:p w:rsidR="00B85BE7" w:rsidRPr="007C4493" w:rsidRDefault="00B85BE7" w:rsidP="00BA27B6">
      <w:pPr>
        <w:pStyle w:val="a1"/>
        <w:keepNext/>
        <w:spacing w:line="264" w:lineRule="auto"/>
        <w:rPr>
          <w:b/>
          <w:i/>
          <w:lang w:val="ru-RU"/>
        </w:rPr>
      </w:pPr>
      <w:r w:rsidRPr="007C4493">
        <w:rPr>
          <w:b/>
          <w:i/>
          <w:lang w:val="ru-RU"/>
        </w:rPr>
        <w:lastRenderedPageBreak/>
        <w:t>4.</w:t>
      </w:r>
      <w:r w:rsidR="008168EE" w:rsidRPr="007C4493">
        <w:rPr>
          <w:b/>
          <w:i/>
          <w:lang w:val="ru-RU"/>
        </w:rPr>
        <w:t xml:space="preserve"> </w:t>
      </w:r>
      <w:r w:rsidRPr="007C4493">
        <w:rPr>
          <w:b/>
          <w:i/>
          <w:lang w:val="ru-RU"/>
        </w:rPr>
        <w:t>Определение времени стоянки</w:t>
      </w:r>
    </w:p>
    <w:p w:rsidR="00B85BE7" w:rsidRPr="007C4493" w:rsidRDefault="00B85BE7" w:rsidP="00BA27B6">
      <w:pPr>
        <w:pStyle w:val="a1"/>
        <w:keepNext/>
        <w:spacing w:line="264" w:lineRule="auto"/>
        <w:rPr>
          <w:lang w:val="ru-RU"/>
        </w:rPr>
      </w:pPr>
      <w:r w:rsidRPr="007C4493">
        <w:rPr>
          <w:lang w:val="ru-RU"/>
        </w:rPr>
        <w:t xml:space="preserve">Согласно заданию время стоянки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0</w:t>
      </w:r>
      <w:r w:rsidRPr="007C4493">
        <w:rPr>
          <w:lang w:val="ru-RU"/>
        </w:rPr>
        <w:t>=10</w:t>
      </w:r>
      <w:r w:rsidR="008168EE" w:rsidRPr="007C4493">
        <w:rPr>
          <w:lang w:val="ru-RU"/>
        </w:rPr>
        <w:t xml:space="preserve"> </w:t>
      </w:r>
      <w:r w:rsidRPr="007C4493">
        <w:rPr>
          <w:lang w:val="ru-RU"/>
        </w:rPr>
        <w:t>с.</w:t>
      </w:r>
    </w:p>
    <w:p w:rsidR="00B85BE7" w:rsidRPr="007C4493" w:rsidRDefault="00B85BE7" w:rsidP="00BA27B6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Полученная тахограмма, представлена на рис. 2.</w:t>
      </w:r>
      <w:r w:rsidR="006A06A5" w:rsidRPr="007C4493">
        <w:rPr>
          <w:lang w:val="ru-RU"/>
        </w:rPr>
        <w:t>5</w:t>
      </w:r>
      <w:r w:rsidRPr="007C4493">
        <w:rPr>
          <w:lang w:val="ru-RU"/>
        </w:rPr>
        <w:t>.</w:t>
      </w:r>
    </w:p>
    <w:p w:rsidR="00B85BE7" w:rsidRPr="007C4493" w:rsidRDefault="00B85BE7" w:rsidP="00BA27B6">
      <w:pPr>
        <w:pStyle w:val="a1"/>
        <w:keepNext/>
        <w:spacing w:line="264" w:lineRule="auto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Расчет нагрузочной диаграммы</w:t>
      </w:r>
    </w:p>
    <w:p w:rsidR="00B85BE7" w:rsidRPr="007C4493" w:rsidRDefault="00B85BE7" w:rsidP="00BA27B6">
      <w:pPr>
        <w:pStyle w:val="a1"/>
        <w:spacing w:line="264" w:lineRule="auto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1.</w:t>
      </w:r>
      <w:r w:rsidR="008168EE" w:rsidRPr="007C4493">
        <w:rPr>
          <w:i/>
          <w:color w:val="000000"/>
          <w:shd w:val="clear" w:color="auto" w:fill="FFFFFF"/>
          <w:lang w:val="ru-RU"/>
        </w:rPr>
        <w:t xml:space="preserve"> </w:t>
      </w:r>
      <w:r w:rsidRPr="007C4493">
        <w:rPr>
          <w:i/>
          <w:color w:val="000000"/>
          <w:shd w:val="clear" w:color="auto" w:fill="FFFFFF"/>
          <w:lang w:val="ru-RU"/>
        </w:rPr>
        <w:t>Расчет статических моментов</w:t>
      </w:r>
    </w:p>
    <w:p w:rsidR="00B85BE7" w:rsidRPr="007C4493" w:rsidRDefault="00B60DDE" w:rsidP="00BA27B6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Момент двигателя</w:t>
      </w:r>
      <w:r w:rsidR="006A06A5" w:rsidRPr="007C4493">
        <w:rPr>
          <w:lang w:val="ru-RU"/>
        </w:rPr>
        <w:t xml:space="preserve"> без учёта КПД редуктора</w:t>
      </w:r>
      <w:r w:rsidR="00B85BE7" w:rsidRPr="007C4493">
        <w:rPr>
          <w:lang w:val="ru-RU"/>
        </w:rPr>
        <w:t>:</w:t>
      </w:r>
    </w:p>
    <w:p w:rsidR="00B85BE7" w:rsidRPr="007C4493" w:rsidRDefault="008168EE" w:rsidP="00BA27B6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20"/>
          <w:lang w:val="ru-RU"/>
        </w:rPr>
        <w:object w:dxaOrig="4020" w:dyaOrig="560">
          <v:shape id="_x0000_i1211" type="#_x0000_t75" style="width:201pt;height:27.85pt" o:ole="">
            <v:imagedata r:id="rId312" o:title=""/>
          </v:shape>
          <o:OLEObject Type="Embed" ProgID="Equation.DSMT4" ShapeID="_x0000_i1211" DrawAspect="Content" ObjectID="_1666850377" r:id="rId313"/>
        </w:object>
      </w:r>
      <w:r w:rsidR="00B85BE7" w:rsidRPr="007C4493">
        <w:rPr>
          <w:lang w:val="ru-RU"/>
        </w:rPr>
        <w:t>,</w:t>
      </w:r>
    </w:p>
    <w:p w:rsidR="00B85BE7" w:rsidRPr="007C4493" w:rsidRDefault="00B85BE7" w:rsidP="00BA27B6">
      <w:pPr>
        <w:pStyle w:val="a1"/>
        <w:spacing w:line="264" w:lineRule="auto"/>
        <w:ind w:firstLine="0"/>
        <w:rPr>
          <w:i/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m</w:t>
      </w:r>
      <w:r w:rsidR="00F450BC" w:rsidRPr="007C4493">
        <w:rPr>
          <w:sz w:val="24"/>
          <w:szCs w:val="24"/>
          <w:vertAlign w:val="subscript"/>
          <w:lang w:val="ru-RU"/>
        </w:rPr>
        <w:t>Т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m</w:t>
      </w:r>
      <w:r w:rsidR="00F450BC" w:rsidRPr="007C4493">
        <w:rPr>
          <w:vertAlign w:val="subscript"/>
          <w:lang w:val="ru-RU"/>
        </w:rPr>
        <w:t>гр</w:t>
      </w:r>
      <w:r w:rsidR="001309BE" w:rsidRPr="007C4493">
        <w:rPr>
          <w:lang w:val="ru-RU"/>
        </w:rPr>
        <w:t xml:space="preserve"> – </w:t>
      </w:r>
      <w:r w:rsidR="00F450BC" w:rsidRPr="007C4493">
        <w:rPr>
          <w:lang w:val="ru-RU"/>
        </w:rPr>
        <w:t>масса</w:t>
      </w:r>
      <w:r w:rsidRPr="007C4493">
        <w:rPr>
          <w:lang w:val="ru-RU"/>
        </w:rPr>
        <w:t xml:space="preserve"> </w:t>
      </w:r>
      <w:r w:rsidR="00F450BC" w:rsidRPr="007C4493">
        <w:rPr>
          <w:lang w:val="ru-RU"/>
        </w:rPr>
        <w:t xml:space="preserve">тележки и </w:t>
      </w:r>
      <w:r w:rsidRPr="007C4493">
        <w:rPr>
          <w:lang w:val="ru-RU"/>
        </w:rPr>
        <w:t xml:space="preserve">перемещаемого груза, </w:t>
      </w:r>
      <w:r w:rsidR="00F450BC" w:rsidRPr="007C4493">
        <w:rPr>
          <w:lang w:val="ru-RU"/>
        </w:rPr>
        <w:t>кг</w:t>
      </w:r>
      <w:r w:rsidRPr="007C4493">
        <w:rPr>
          <w:lang w:val="ru-RU"/>
        </w:rPr>
        <w:t>;</w:t>
      </w:r>
    </w:p>
    <w:p w:rsidR="00B85BE7" w:rsidRPr="007C4493" w:rsidRDefault="00F450BC" w:rsidP="00BA27B6">
      <w:pPr>
        <w:pStyle w:val="a1"/>
        <w:spacing w:line="264" w:lineRule="auto"/>
        <w:rPr>
          <w:i/>
          <w:lang w:val="ru-RU"/>
        </w:rPr>
      </w:pPr>
      <w:r w:rsidRPr="007C4493">
        <w:rPr>
          <w:lang w:val="ru-RU"/>
        </w:rPr>
        <w:t>μ</w:t>
      </w:r>
      <w:r w:rsidR="00B85BE7" w:rsidRPr="007C4493">
        <w:rPr>
          <w:lang w:val="ru-RU"/>
        </w:rPr>
        <w:t xml:space="preserve"> и </w:t>
      </w:r>
      <w:r w:rsidR="00B85BE7" w:rsidRPr="007C4493">
        <w:rPr>
          <w:i/>
          <w:lang w:val="ru-RU"/>
        </w:rPr>
        <w:t>f</w:t>
      </w:r>
      <w:r w:rsidR="000F136E" w:rsidRPr="007C4493">
        <w:rPr>
          <w:i/>
          <w:lang w:val="ru-RU"/>
        </w:rPr>
        <w:t xml:space="preserve"> </w:t>
      </w:r>
      <w:r w:rsidR="00B85BE7" w:rsidRPr="007C4493">
        <w:rPr>
          <w:lang w:val="ru-RU"/>
        </w:rPr>
        <w:t>– коэфф</w:t>
      </w:r>
      <w:r w:rsidR="00A85749" w:rsidRPr="007C4493">
        <w:rPr>
          <w:lang w:val="ru-RU"/>
        </w:rPr>
        <w:t>-</w:t>
      </w:r>
      <w:r w:rsidR="00B85BE7" w:rsidRPr="007C4493">
        <w:rPr>
          <w:lang w:val="ru-RU"/>
        </w:rPr>
        <w:t>ты трения скольжения и качения соответстве</w:t>
      </w:r>
      <w:r w:rsidR="00B85BE7" w:rsidRPr="007C4493">
        <w:rPr>
          <w:lang w:val="ru-RU"/>
        </w:rPr>
        <w:t>н</w:t>
      </w:r>
      <w:r w:rsidR="00B85BE7" w:rsidRPr="007C4493">
        <w:rPr>
          <w:lang w:val="ru-RU"/>
        </w:rPr>
        <w:t>но</w:t>
      </w:r>
      <w:r w:rsidR="00A85749" w:rsidRPr="007C4493">
        <w:rPr>
          <w:lang w:val="ru-RU"/>
        </w:rPr>
        <w:t>, равные 0,1</w:t>
      </w:r>
      <w:r w:rsidR="008168EE" w:rsidRPr="007C4493">
        <w:rPr>
          <w:lang w:val="ru-RU"/>
        </w:rPr>
        <w:t xml:space="preserve"> </w:t>
      </w:r>
      <w:r w:rsidR="008870E3" w:rsidRPr="007C4493">
        <w:rPr>
          <w:lang w:val="ru-RU"/>
        </w:rPr>
        <w:t>м</w:t>
      </w:r>
      <w:r w:rsidR="000F136E" w:rsidRPr="007C4493">
        <w:rPr>
          <w:vertAlign w:val="superscript"/>
          <w:lang w:val="ru-RU"/>
        </w:rPr>
        <w:t>–</w:t>
      </w:r>
      <w:r w:rsidR="008870E3" w:rsidRPr="007C4493">
        <w:rPr>
          <w:vertAlign w:val="superscript"/>
          <w:lang w:val="ru-RU"/>
        </w:rPr>
        <w:t>1</w:t>
      </w:r>
      <w:r w:rsidR="008870E3" w:rsidRPr="007C4493">
        <w:rPr>
          <w:lang w:val="ru-RU"/>
        </w:rPr>
        <w:t xml:space="preserve"> </w:t>
      </w:r>
      <w:r w:rsidR="00A85749" w:rsidRPr="007C4493">
        <w:rPr>
          <w:lang w:val="ru-RU"/>
        </w:rPr>
        <w:t>и 6·10</w:t>
      </w:r>
      <w:r w:rsidR="000F136E" w:rsidRPr="007C4493">
        <w:rPr>
          <w:vertAlign w:val="superscript"/>
          <w:lang w:val="ru-RU"/>
        </w:rPr>
        <w:t>–</w:t>
      </w:r>
      <w:r w:rsidR="00A85749" w:rsidRPr="007C4493">
        <w:rPr>
          <w:vertAlign w:val="superscript"/>
          <w:lang w:val="ru-RU"/>
        </w:rPr>
        <w:t>4</w:t>
      </w:r>
      <w:r w:rsidR="00B85BE7" w:rsidRPr="007C4493">
        <w:rPr>
          <w:lang w:val="ru-RU"/>
        </w:rPr>
        <w:t>;</w:t>
      </w:r>
    </w:p>
    <w:p w:rsidR="00B85BE7" w:rsidRPr="007C4493" w:rsidRDefault="00B85BE7" w:rsidP="00BA27B6">
      <w:pPr>
        <w:pStyle w:val="a1"/>
        <w:spacing w:line="264" w:lineRule="auto"/>
        <w:rPr>
          <w:i/>
          <w:lang w:val="ru-RU"/>
        </w:rPr>
      </w:pPr>
      <w:r w:rsidRPr="007C4493">
        <w:rPr>
          <w:i/>
          <w:lang w:val="ru-RU"/>
        </w:rPr>
        <w:t>k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коэффициент, учитывающий трение реборд о рельсы</w:t>
      </w:r>
      <w:r w:rsidR="00F450BC" w:rsidRPr="007C4493">
        <w:rPr>
          <w:lang w:val="ru-RU"/>
        </w:rPr>
        <w:t xml:space="preserve">, равный </w:t>
      </w:r>
      <w:r w:rsidR="00A85749" w:rsidRPr="007C4493">
        <w:rPr>
          <w:lang w:val="ru-RU"/>
        </w:rPr>
        <w:t>2</w:t>
      </w:r>
      <w:r w:rsidR="006A06A5" w:rsidRPr="007C4493">
        <w:rPr>
          <w:lang w:val="ru-RU"/>
        </w:rPr>
        <w:t>.</w:t>
      </w:r>
    </w:p>
    <w:p w:rsidR="00F450BC" w:rsidRPr="007C4493" w:rsidRDefault="00C81E9B" w:rsidP="00BA27B6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22"/>
          <w:lang w:val="ru-RU"/>
        </w:rPr>
        <w:object w:dxaOrig="7320" w:dyaOrig="600">
          <v:shape id="_x0000_i1212" type="#_x0000_t75" style="width:366.2pt;height:30.05pt" o:ole="">
            <v:imagedata r:id="rId314" o:title=""/>
          </v:shape>
          <o:OLEObject Type="Embed" ProgID="Equation.DSMT4" ShapeID="_x0000_i1212" DrawAspect="Content" ObjectID="_1666850378" r:id="rId315"/>
        </w:object>
      </w:r>
      <w:r w:rsidR="000F136E" w:rsidRPr="007C4493">
        <w:rPr>
          <w:position w:val="-6"/>
          <w:lang w:val="ru-RU"/>
        </w:rPr>
        <w:object w:dxaOrig="760" w:dyaOrig="320">
          <v:shape id="_x0000_i1213" type="#_x0000_t75" style="width:38pt;height:15.9pt" o:ole="">
            <v:imagedata r:id="rId316" o:title=""/>
          </v:shape>
          <o:OLEObject Type="Embed" ProgID="Equation.DSMT4" ShapeID="_x0000_i1213" DrawAspect="Content" ObjectID="_1666850379" r:id="rId317"/>
        </w:object>
      </w:r>
    </w:p>
    <w:p w:rsidR="00B60DDE" w:rsidRPr="007C4493" w:rsidRDefault="00B85BE7" w:rsidP="00BA27B6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 xml:space="preserve">Нагрузка имеет </w:t>
      </w:r>
      <w:r w:rsidR="006A06A5" w:rsidRPr="007C4493">
        <w:rPr>
          <w:lang w:val="ru-RU"/>
        </w:rPr>
        <w:t>ре</w:t>
      </w:r>
      <w:r w:rsidRPr="007C4493">
        <w:rPr>
          <w:lang w:val="ru-RU"/>
        </w:rPr>
        <w:t>активный характер, поэтому в двигател</w:t>
      </w:r>
      <w:r w:rsidRPr="007C4493">
        <w:rPr>
          <w:lang w:val="ru-RU"/>
        </w:rPr>
        <w:t>ь</w:t>
      </w:r>
      <w:r w:rsidRPr="007C4493">
        <w:rPr>
          <w:lang w:val="ru-RU"/>
        </w:rPr>
        <w:t xml:space="preserve">ном режиме приведённый момент сопротивления будет </w:t>
      </w:r>
      <w:r w:rsidR="006A06A5" w:rsidRPr="007C4493">
        <w:rPr>
          <w:lang w:val="ru-RU"/>
        </w:rPr>
        <w:t>один</w:t>
      </w:r>
      <w:r w:rsidR="002C20A9" w:rsidRPr="007C4493">
        <w:rPr>
          <w:lang w:val="ru-RU"/>
        </w:rPr>
        <w:t>:</w:t>
      </w:r>
    </w:p>
    <w:p w:rsidR="008168EE" w:rsidRPr="007C4493" w:rsidRDefault="00B60DDE" w:rsidP="00BA27B6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 xml:space="preserve">При </w:t>
      </w:r>
      <w:r w:rsidR="00896CAC" w:rsidRPr="007C4493">
        <w:rPr>
          <w:lang w:val="ru-RU"/>
        </w:rPr>
        <w:t>движении в положительном направлении</w:t>
      </w:r>
      <w:r w:rsidR="00897EDC" w:rsidRPr="007C4493">
        <w:rPr>
          <w:lang w:val="ru-RU"/>
        </w:rPr>
        <w:t xml:space="preserve"> </w:t>
      </w:r>
    </w:p>
    <w:p w:rsidR="00B85BE7" w:rsidRPr="007C4493" w:rsidRDefault="00700D1D" w:rsidP="00BA27B6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36"/>
          <w:lang w:val="ru-RU"/>
        </w:rPr>
        <w:object w:dxaOrig="2940" w:dyaOrig="859">
          <v:shape id="_x0000_i1214" type="#_x0000_t75" style="width:147.1pt;height:42.85pt" o:ole="">
            <v:imagedata r:id="rId318" o:title=""/>
          </v:shape>
          <o:OLEObject Type="Embed" ProgID="Equation.DSMT4" ShapeID="_x0000_i1214" DrawAspect="Content" ObjectID="_1666850380" r:id="rId319"/>
        </w:object>
      </w:r>
      <w:r w:rsidR="008168EE" w:rsidRPr="007C4493">
        <w:rPr>
          <w:position w:val="-6"/>
          <w:lang w:val="ru-RU"/>
        </w:rPr>
        <w:object w:dxaOrig="760" w:dyaOrig="320">
          <v:shape id="_x0000_i1215" type="#_x0000_t75" style="width:38pt;height:15.9pt" o:ole="">
            <v:imagedata r:id="rId320" o:title=""/>
          </v:shape>
          <o:OLEObject Type="Embed" ProgID="Equation.DSMT4" ShapeID="_x0000_i1215" DrawAspect="Content" ObjectID="_1666850381" r:id="rId321"/>
        </w:object>
      </w:r>
    </w:p>
    <w:p w:rsidR="00896CAC" w:rsidRPr="007C4493" w:rsidRDefault="00B60DDE" w:rsidP="00BA27B6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 xml:space="preserve">При </w:t>
      </w:r>
      <w:r w:rsidR="00896CAC" w:rsidRPr="007C4493">
        <w:rPr>
          <w:lang w:val="ru-RU"/>
        </w:rPr>
        <w:t>движении в обратном направлении</w:t>
      </w:r>
      <w:r w:rsidR="00D533EA" w:rsidRPr="007C4493">
        <w:rPr>
          <w:lang w:val="ru-RU"/>
        </w:rPr>
        <w:t xml:space="preserve"> (на диаграмме </w:t>
      </w:r>
      <w:r w:rsidR="00D533EA" w:rsidRPr="007C4493">
        <w:rPr>
          <w:i/>
          <w:lang w:val="ru-RU"/>
        </w:rPr>
        <w:t>М</w:t>
      </w:r>
      <w:r w:rsidR="00D533EA" w:rsidRPr="007C4493">
        <w:rPr>
          <w:vertAlign w:val="subscript"/>
          <w:lang w:val="ru-RU"/>
        </w:rPr>
        <w:t xml:space="preserve">2 </w:t>
      </w:r>
      <w:r w:rsidR="00D533EA" w:rsidRPr="007C4493">
        <w:rPr>
          <w:lang w:val="ru-RU"/>
        </w:rPr>
        <w:t>о</w:t>
      </w:r>
      <w:r w:rsidR="00D533EA" w:rsidRPr="007C4493">
        <w:rPr>
          <w:lang w:val="ru-RU"/>
        </w:rPr>
        <w:t>т</w:t>
      </w:r>
      <w:r w:rsidR="001667F6">
        <w:rPr>
          <w:lang w:val="ru-RU"/>
        </w:rPr>
        <w:t>рицательный</w:t>
      </w:r>
      <w:r w:rsidRPr="007C4493">
        <w:rPr>
          <w:lang w:val="ru-RU"/>
        </w:rPr>
        <w:t>)</w:t>
      </w:r>
      <w:r w:rsidR="00897EDC" w:rsidRPr="007C4493">
        <w:rPr>
          <w:lang w:val="ru-RU"/>
        </w:rPr>
        <w:t xml:space="preserve"> </w:t>
      </w:r>
    </w:p>
    <w:p w:rsidR="00B60DDE" w:rsidRPr="007C4493" w:rsidRDefault="00700D1D" w:rsidP="00BA27B6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36"/>
          <w:lang w:val="ru-RU"/>
        </w:rPr>
        <w:object w:dxaOrig="3159" w:dyaOrig="859">
          <v:shape id="_x0000_i1216" type="#_x0000_t75" style="width:158.15pt;height:42.85pt" o:ole="">
            <v:imagedata r:id="rId322" o:title=""/>
          </v:shape>
          <o:OLEObject Type="Embed" ProgID="Equation.DSMT4" ShapeID="_x0000_i1216" DrawAspect="Content" ObjectID="_1666850382" r:id="rId323"/>
        </w:object>
      </w:r>
      <w:r w:rsidR="008168EE" w:rsidRPr="007C4493">
        <w:rPr>
          <w:position w:val="-6"/>
          <w:lang w:val="ru-RU"/>
        </w:rPr>
        <w:object w:dxaOrig="760" w:dyaOrig="320">
          <v:shape id="_x0000_i1217" type="#_x0000_t75" style="width:38pt;height:15.9pt" o:ole="">
            <v:imagedata r:id="rId324" o:title=""/>
          </v:shape>
          <o:OLEObject Type="Embed" ProgID="Equation.DSMT4" ShapeID="_x0000_i1217" DrawAspect="Content" ObjectID="_1666850383" r:id="rId325"/>
        </w:object>
      </w:r>
    </w:p>
    <w:p w:rsidR="00B85BE7" w:rsidRPr="007C4493" w:rsidRDefault="00B85BE7" w:rsidP="00BA27B6">
      <w:pPr>
        <w:pStyle w:val="a1"/>
        <w:spacing w:line="264" w:lineRule="auto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2.</w:t>
      </w:r>
      <w:r w:rsidR="00914572" w:rsidRPr="007C4493">
        <w:rPr>
          <w:i/>
          <w:color w:val="000000"/>
          <w:shd w:val="clear" w:color="auto" w:fill="FFFFFF"/>
          <w:lang w:val="ru-RU"/>
        </w:rPr>
        <w:t xml:space="preserve"> </w:t>
      </w:r>
      <w:r w:rsidRPr="007C4493">
        <w:rPr>
          <w:i/>
          <w:color w:val="000000"/>
          <w:shd w:val="clear" w:color="auto" w:fill="FFFFFF"/>
          <w:lang w:val="ru-RU"/>
        </w:rPr>
        <w:t>Расчет динамических моментов</w:t>
      </w:r>
    </w:p>
    <w:p w:rsidR="00B85BE7" w:rsidRPr="007C4493" w:rsidRDefault="00B85BE7" w:rsidP="00BA27B6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Динамический момент определяется по формуле:</w:t>
      </w:r>
    </w:p>
    <w:p w:rsidR="00B85BE7" w:rsidRPr="007C4493" w:rsidRDefault="008168EE" w:rsidP="00BA27B6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1800" w:dyaOrig="800">
          <v:shape id="_x0000_i1218" type="#_x0000_t75" style="width:90.1pt;height:40.2pt" o:ole="">
            <v:imagedata r:id="rId326" o:title=""/>
          </v:shape>
          <o:OLEObject Type="Embed" ProgID="Equation.DSMT4" ShapeID="_x0000_i1218" DrawAspect="Content" ObjectID="_1666850384" r:id="rId327"/>
        </w:object>
      </w:r>
    </w:p>
    <w:p w:rsidR="00B85BE7" w:rsidRPr="007C4493" w:rsidRDefault="00B85BE7" w:rsidP="00BA27B6">
      <w:pPr>
        <w:pStyle w:val="a1"/>
        <w:spacing w:line="264" w:lineRule="auto"/>
        <w:ind w:firstLine="0"/>
        <w:rPr>
          <w:lang w:val="ru-RU"/>
        </w:rPr>
      </w:pPr>
      <w:r w:rsidRPr="007C4493">
        <w:rPr>
          <w:lang w:val="ru-RU"/>
        </w:rPr>
        <w:t xml:space="preserve">где </w:t>
      </w:r>
      <w:r w:rsidRPr="007C4493">
        <w:rPr>
          <w:i/>
          <w:lang w:val="ru-RU"/>
        </w:rPr>
        <w:t>J</w:t>
      </w:r>
      <w:r w:rsidRPr="007C4493">
        <w:rPr>
          <w:vertAlign w:val="subscript"/>
          <w:lang w:val="ru-RU"/>
        </w:rPr>
        <w:t>Σ</w:t>
      </w:r>
      <w:r w:rsidR="001309BE" w:rsidRPr="007C4493">
        <w:rPr>
          <w:i/>
          <w:lang w:val="ru-RU"/>
        </w:rPr>
        <w:t xml:space="preserve"> – </w:t>
      </w:r>
      <w:r w:rsidRPr="007C4493">
        <w:rPr>
          <w:lang w:val="ru-RU"/>
        </w:rPr>
        <w:t>суммарный момент инерции, приведённый к валу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теля.</w:t>
      </w:r>
    </w:p>
    <w:p w:rsidR="00B85BE7" w:rsidRPr="007C4493" w:rsidRDefault="00B85BE7" w:rsidP="00BA27B6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При расчёте можно принять, что ускорение и торможение происходит с постоянным ускорением, тогда динамический м</w:t>
      </w:r>
      <w:r w:rsidRPr="007C4493">
        <w:rPr>
          <w:lang w:val="ru-RU"/>
        </w:rPr>
        <w:t>о</w:t>
      </w:r>
      <w:r w:rsidRPr="007C4493">
        <w:rPr>
          <w:lang w:val="ru-RU"/>
        </w:rPr>
        <w:t>мент р</w:t>
      </w:r>
      <w:r w:rsidRPr="007C4493">
        <w:rPr>
          <w:lang w:val="ru-RU"/>
        </w:rPr>
        <w:t>а</w:t>
      </w:r>
      <w:r w:rsidRPr="007C4493">
        <w:rPr>
          <w:lang w:val="ru-RU"/>
        </w:rPr>
        <w:t>вен:</w:t>
      </w:r>
    </w:p>
    <w:p w:rsidR="00B85BE7" w:rsidRPr="007C4493" w:rsidRDefault="008168EE" w:rsidP="00BA27B6">
      <w:pPr>
        <w:pStyle w:val="a1"/>
        <w:spacing w:line="264" w:lineRule="auto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1800" w:dyaOrig="800">
          <v:shape id="_x0000_i1219" type="#_x0000_t75" style="width:90.1pt;height:40.2pt" o:ole="">
            <v:imagedata r:id="rId328" o:title=""/>
          </v:shape>
          <o:OLEObject Type="Embed" ProgID="Equation.DSMT4" ShapeID="_x0000_i1219" DrawAspect="Content" ObjectID="_1666850385" r:id="rId329"/>
        </w:object>
      </w:r>
    </w:p>
    <w:p w:rsidR="00B85BE7" w:rsidRPr="007C4493" w:rsidRDefault="00B85BE7" w:rsidP="00B159AC">
      <w:pPr>
        <w:pStyle w:val="a1"/>
        <w:rPr>
          <w:lang w:val="ru-RU"/>
        </w:rPr>
      </w:pPr>
      <w:r w:rsidRPr="007C4493">
        <w:rPr>
          <w:lang w:val="ru-RU"/>
        </w:rPr>
        <w:lastRenderedPageBreak/>
        <w:t>Суммарный момент инерции будет определяться по следу</w:t>
      </w:r>
      <w:r w:rsidRPr="007C4493">
        <w:rPr>
          <w:lang w:val="ru-RU"/>
        </w:rPr>
        <w:t>ю</w:t>
      </w:r>
      <w:r w:rsidRPr="007C4493">
        <w:rPr>
          <w:lang w:val="ru-RU"/>
        </w:rPr>
        <w:t>щему выражению:</w:t>
      </w:r>
    </w:p>
    <w:p w:rsidR="00B85BE7" w:rsidRPr="007C4493" w:rsidRDefault="008168EE" w:rsidP="008168EE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2460" w:dyaOrig="520">
          <v:shape id="_x0000_i1220" type="#_x0000_t75" style="width:122.8pt;height:26.05pt" o:ole="">
            <v:imagedata r:id="rId330" o:title=""/>
          </v:shape>
          <o:OLEObject Type="Embed" ProgID="Equation.DSMT4" ShapeID="_x0000_i1220" DrawAspect="Content" ObjectID="_1666850386" r:id="rId331"/>
        </w:object>
      </w:r>
    </w:p>
    <w:p w:rsidR="009819B4" w:rsidRPr="007C4493" w:rsidRDefault="009819B4" w:rsidP="008168EE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 δ = 1,1÷1,2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коэффициент, учитывающий неучтённые массы в механической части электропривода, редуктора, соединител</w:t>
      </w:r>
      <w:r w:rsidRPr="007C4493">
        <w:rPr>
          <w:lang w:val="ru-RU"/>
        </w:rPr>
        <w:t>ь</w:t>
      </w:r>
      <w:r w:rsidRPr="007C4493">
        <w:rPr>
          <w:lang w:val="ru-RU"/>
        </w:rPr>
        <w:t>ных муфт.</w:t>
      </w:r>
    </w:p>
    <w:p w:rsidR="00263550" w:rsidRPr="007C4493" w:rsidRDefault="00263550" w:rsidP="00B159AC">
      <w:pPr>
        <w:pStyle w:val="a1"/>
        <w:rPr>
          <w:lang w:val="ru-RU"/>
        </w:rPr>
      </w:pPr>
      <w:r w:rsidRPr="007C4493">
        <w:rPr>
          <w:lang w:val="ru-RU"/>
        </w:rPr>
        <w:t>Суммарный момент инерции при перемещении тележки с грузом</w:t>
      </w:r>
      <w:r w:rsidR="008049F7" w:rsidRPr="007C4493">
        <w:rPr>
          <w:lang w:val="ru-RU"/>
        </w:rPr>
        <w:t xml:space="preserve"> и без</w:t>
      </w:r>
      <w:r w:rsidRPr="007C4493">
        <w:rPr>
          <w:lang w:val="ru-RU"/>
        </w:rPr>
        <w:t>:</w:t>
      </w:r>
    </w:p>
    <w:p w:rsidR="00263550" w:rsidRPr="007C4493" w:rsidRDefault="008168EE" w:rsidP="008168EE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6979" w:dyaOrig="499">
          <v:shape id="_x0000_i1221" type="#_x0000_t75" style="width:348.95pt;height:24.75pt" o:ole="">
            <v:imagedata r:id="rId332" o:title=""/>
          </v:shape>
          <o:OLEObject Type="Embed" ProgID="Equation.DSMT4" ShapeID="_x0000_i1221" DrawAspect="Content" ObjectID="_1666850387" r:id="rId333"/>
        </w:object>
      </w:r>
    </w:p>
    <w:p w:rsidR="00263550" w:rsidRPr="007C4493" w:rsidRDefault="008168EE" w:rsidP="008168EE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6020" w:dyaOrig="499">
          <v:shape id="_x0000_i1222" type="#_x0000_t75" style="width:300.8pt;height:24.75pt" o:ole="">
            <v:imagedata r:id="rId334" o:title=""/>
          </v:shape>
          <o:OLEObject Type="Embed" ProgID="Equation.DSMT4" ShapeID="_x0000_i1222" DrawAspect="Content" ObjectID="_1666850388" r:id="rId335"/>
        </w:object>
      </w:r>
    </w:p>
    <w:p w:rsidR="00263550" w:rsidRPr="007C4493" w:rsidRDefault="00263550" w:rsidP="008168EE">
      <w:pPr>
        <w:pStyle w:val="a1"/>
        <w:keepNext/>
        <w:rPr>
          <w:lang w:val="ru-RU"/>
        </w:rPr>
      </w:pPr>
      <w:r w:rsidRPr="007C4493">
        <w:rPr>
          <w:lang w:val="ru-RU"/>
        </w:rPr>
        <w:t>Найдем динамические моменты:</w:t>
      </w:r>
    </w:p>
    <w:p w:rsidR="00D21E37" w:rsidRPr="007C4493" w:rsidRDefault="00750525" w:rsidP="008168EE">
      <w:pPr>
        <w:pStyle w:val="a1"/>
        <w:keepNext/>
        <w:rPr>
          <w:lang w:val="ru-RU"/>
        </w:rPr>
      </w:pPr>
      <w:r w:rsidRPr="007C4493">
        <w:rPr>
          <w:lang w:val="ru-RU"/>
        </w:rPr>
        <w:t>Разгон при перемещении с грузом</w:t>
      </w:r>
      <w:r w:rsidR="001309BE" w:rsidRPr="007C4493">
        <w:rPr>
          <w:lang w:val="ru-RU"/>
        </w:rPr>
        <w:t xml:space="preserve"> </w:t>
      </w:r>
    </w:p>
    <w:p w:rsidR="00750525" w:rsidRPr="007C4493" w:rsidRDefault="00D7036C" w:rsidP="000F136E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5020" w:dyaOrig="880">
          <v:shape id="_x0000_i1223" type="#_x0000_t75" style="width:250.9pt;height:44.15pt" o:ole="">
            <v:imagedata r:id="rId336" o:title=""/>
          </v:shape>
          <o:OLEObject Type="Embed" ProgID="Equation.DSMT4" ShapeID="_x0000_i1223" DrawAspect="Content" ObjectID="_1666850389" r:id="rId337"/>
        </w:object>
      </w:r>
      <w:r w:rsidR="00B90C3D" w:rsidRPr="007C4493">
        <w:rPr>
          <w:position w:val="-4"/>
          <w:lang w:val="ru-RU"/>
        </w:rPr>
        <w:object w:dxaOrig="700" w:dyaOrig="300">
          <v:shape id="_x0000_i1224" type="#_x0000_t75" style="width:34.9pt;height:15pt" o:ole="">
            <v:imagedata r:id="rId338" o:title=""/>
          </v:shape>
          <o:OLEObject Type="Embed" ProgID="Equation.DSMT4" ShapeID="_x0000_i1224" DrawAspect="Content" ObjectID="_1666850390" r:id="rId339"/>
        </w:object>
      </w:r>
      <w:r w:rsidR="00ED73BB" w:rsidRPr="007C4493">
        <w:rPr>
          <w:lang w:val="ru-RU"/>
        </w:rPr>
        <w:t>.</w:t>
      </w:r>
    </w:p>
    <w:p w:rsidR="00D21E37" w:rsidRPr="007C4493" w:rsidRDefault="00750525" w:rsidP="00B159AC">
      <w:pPr>
        <w:pStyle w:val="a1"/>
        <w:rPr>
          <w:lang w:val="ru-RU"/>
        </w:rPr>
      </w:pPr>
      <w:r w:rsidRPr="007C4493">
        <w:rPr>
          <w:lang w:val="ru-RU"/>
        </w:rPr>
        <w:t>Торможение при перемещении с грузом</w:t>
      </w:r>
    </w:p>
    <w:p w:rsidR="00750525" w:rsidRPr="007C4493" w:rsidRDefault="00B90C3D" w:rsidP="000F136E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5220" w:dyaOrig="880">
          <v:shape id="_x0000_i1225" type="#_x0000_t75" style="width:261.05pt;height:44.15pt" o:ole="">
            <v:imagedata r:id="rId340" o:title=""/>
          </v:shape>
          <o:OLEObject Type="Embed" ProgID="Equation.DSMT4" ShapeID="_x0000_i1225" DrawAspect="Content" ObjectID="_1666850391" r:id="rId341"/>
        </w:object>
      </w:r>
      <w:r w:rsidRPr="007C4493">
        <w:rPr>
          <w:position w:val="-4"/>
          <w:lang w:val="ru-RU"/>
        </w:rPr>
        <w:object w:dxaOrig="700" w:dyaOrig="300">
          <v:shape id="_x0000_i1226" type="#_x0000_t75" style="width:34.9pt;height:15pt" o:ole="">
            <v:imagedata r:id="rId338" o:title=""/>
          </v:shape>
          <o:OLEObject Type="Embed" ProgID="Equation.DSMT4" ShapeID="_x0000_i1226" DrawAspect="Content" ObjectID="_1666850392" r:id="rId342"/>
        </w:object>
      </w:r>
      <w:r w:rsidR="00750525" w:rsidRPr="007C4493">
        <w:rPr>
          <w:lang w:val="ru-RU"/>
        </w:rPr>
        <w:t>.</w:t>
      </w:r>
    </w:p>
    <w:p w:rsidR="00D21E37" w:rsidRPr="007C4493" w:rsidRDefault="00750525" w:rsidP="00B159AC">
      <w:pPr>
        <w:pStyle w:val="a1"/>
        <w:rPr>
          <w:lang w:val="ru-RU"/>
        </w:rPr>
      </w:pPr>
      <w:r w:rsidRPr="007C4493">
        <w:rPr>
          <w:lang w:val="ru-RU"/>
        </w:rPr>
        <w:t>Разгон при перемещении без груза</w:t>
      </w:r>
    </w:p>
    <w:p w:rsidR="00750525" w:rsidRPr="007C4493" w:rsidRDefault="00D7036C" w:rsidP="000F136E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5440" w:dyaOrig="880">
          <v:shape id="_x0000_i1227" type="#_x0000_t75" style="width:272.1pt;height:44.15pt" o:ole="">
            <v:imagedata r:id="rId343" o:title=""/>
          </v:shape>
          <o:OLEObject Type="Embed" ProgID="Equation.DSMT4" ShapeID="_x0000_i1227" DrawAspect="Content" ObjectID="_1666850393" r:id="rId344"/>
        </w:object>
      </w:r>
      <w:r w:rsidR="00B90C3D" w:rsidRPr="007C4493">
        <w:rPr>
          <w:position w:val="-4"/>
          <w:lang w:val="ru-RU"/>
        </w:rPr>
        <w:object w:dxaOrig="700" w:dyaOrig="300">
          <v:shape id="_x0000_i1228" type="#_x0000_t75" style="width:34.9pt;height:15pt" o:ole="">
            <v:imagedata r:id="rId338" o:title=""/>
          </v:shape>
          <o:OLEObject Type="Embed" ProgID="Equation.DSMT4" ShapeID="_x0000_i1228" DrawAspect="Content" ObjectID="_1666850394" r:id="rId345"/>
        </w:object>
      </w:r>
      <w:r w:rsidR="00750525" w:rsidRPr="007C4493">
        <w:rPr>
          <w:lang w:val="ru-RU"/>
        </w:rPr>
        <w:t>.</w:t>
      </w:r>
    </w:p>
    <w:p w:rsidR="00D21E37" w:rsidRPr="007C4493" w:rsidRDefault="00750525" w:rsidP="00B159AC">
      <w:pPr>
        <w:pStyle w:val="a1"/>
        <w:rPr>
          <w:lang w:val="ru-RU"/>
        </w:rPr>
      </w:pPr>
      <w:r w:rsidRPr="007C4493">
        <w:rPr>
          <w:lang w:val="ru-RU"/>
        </w:rPr>
        <w:t xml:space="preserve">Торможение при перемещении без груза </w:t>
      </w:r>
    </w:p>
    <w:p w:rsidR="00750525" w:rsidRPr="007C4493" w:rsidRDefault="00B90C3D" w:rsidP="000F136E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5700" w:dyaOrig="880">
          <v:shape id="_x0000_i1229" type="#_x0000_t75" style="width:284.9pt;height:44.15pt" o:ole="">
            <v:imagedata r:id="rId346" o:title=""/>
          </v:shape>
          <o:OLEObject Type="Embed" ProgID="Equation.DSMT4" ShapeID="_x0000_i1229" DrawAspect="Content" ObjectID="_1666850395" r:id="rId347"/>
        </w:object>
      </w:r>
      <w:r w:rsidRPr="007C4493">
        <w:rPr>
          <w:position w:val="-4"/>
          <w:lang w:val="ru-RU"/>
        </w:rPr>
        <w:object w:dxaOrig="700" w:dyaOrig="300">
          <v:shape id="_x0000_i1230" type="#_x0000_t75" style="width:34.9pt;height:15pt" o:ole="">
            <v:imagedata r:id="rId338" o:title=""/>
          </v:shape>
          <o:OLEObject Type="Embed" ProgID="Equation.DSMT4" ShapeID="_x0000_i1230" DrawAspect="Content" ObjectID="_1666850396" r:id="rId348"/>
        </w:object>
      </w:r>
      <w:r w:rsidR="00750525" w:rsidRPr="007C4493">
        <w:rPr>
          <w:lang w:val="ru-RU"/>
        </w:rPr>
        <w:t>.</w:t>
      </w:r>
    </w:p>
    <w:p w:rsidR="00032A15" w:rsidRPr="007C4493" w:rsidRDefault="00B85BE7" w:rsidP="00B159AC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3. Расчет суммарного момента</w:t>
      </w:r>
    </w:p>
    <w:p w:rsidR="00032A15" w:rsidRPr="007C4493" w:rsidRDefault="00750525" w:rsidP="00B159AC">
      <w:pPr>
        <w:pStyle w:val="a1"/>
        <w:rPr>
          <w:lang w:val="ru-RU"/>
        </w:rPr>
      </w:pPr>
      <w:r w:rsidRPr="007C4493">
        <w:rPr>
          <w:lang w:val="ru-RU"/>
        </w:rPr>
        <w:t>Разгон при перемещении с грузом</w:t>
      </w:r>
      <w:r w:rsidR="00B85BE7" w:rsidRPr="007C4493">
        <w:rPr>
          <w:lang w:val="ru-RU"/>
        </w:rPr>
        <w:t xml:space="preserve"> </w:t>
      </w:r>
    </w:p>
    <w:p w:rsidR="00032A15" w:rsidRPr="007C4493" w:rsidRDefault="00700D1D" w:rsidP="000F136E">
      <w:pPr>
        <w:pStyle w:val="a1"/>
        <w:ind w:firstLine="0"/>
        <w:jc w:val="center"/>
        <w:rPr>
          <w:b/>
          <w:i/>
          <w:lang w:val="ru-RU"/>
        </w:rPr>
      </w:pPr>
      <w:r w:rsidRPr="007C4493">
        <w:rPr>
          <w:position w:val="-18"/>
          <w:lang w:val="ru-RU"/>
        </w:rPr>
        <w:object w:dxaOrig="5600" w:dyaOrig="480">
          <v:shape id="_x0000_i1231" type="#_x0000_t75" style="width:280.05pt;height:23.85pt" o:ole="">
            <v:imagedata r:id="rId349" o:title=""/>
          </v:shape>
          <o:OLEObject Type="Embed" ProgID="Equation.DSMT4" ShapeID="_x0000_i1231" DrawAspect="Content" ObjectID="_1666850397" r:id="rId350"/>
        </w:object>
      </w:r>
      <w:r w:rsidR="00B85BE7" w:rsidRPr="007C4493">
        <w:rPr>
          <w:lang w:val="ru-RU"/>
        </w:rPr>
        <w:t>.</w:t>
      </w:r>
    </w:p>
    <w:p w:rsidR="000F136E" w:rsidRPr="007C4493" w:rsidRDefault="00750525" w:rsidP="00B159AC">
      <w:pPr>
        <w:pStyle w:val="a1"/>
        <w:rPr>
          <w:lang w:val="ru-RU"/>
        </w:rPr>
      </w:pPr>
      <w:r w:rsidRPr="007C4493">
        <w:rPr>
          <w:lang w:val="ru-RU"/>
        </w:rPr>
        <w:t>Перемещение</w:t>
      </w:r>
      <w:r w:rsidR="00B85BE7" w:rsidRPr="007C4493">
        <w:rPr>
          <w:lang w:val="ru-RU"/>
        </w:rPr>
        <w:t xml:space="preserve"> с постоянной скоростью </w:t>
      </w:r>
      <w:r w:rsidRPr="007C4493">
        <w:rPr>
          <w:lang w:val="ru-RU"/>
        </w:rPr>
        <w:t>с грузом</w:t>
      </w:r>
      <w:r w:rsidR="00B85BE7" w:rsidRPr="007C4493">
        <w:rPr>
          <w:lang w:val="ru-RU"/>
        </w:rPr>
        <w:t xml:space="preserve"> </w:t>
      </w:r>
    </w:p>
    <w:p w:rsidR="00032A15" w:rsidRPr="007C4493" w:rsidRDefault="00B85BE7" w:rsidP="000F136E">
      <w:pPr>
        <w:pStyle w:val="a1"/>
        <w:ind w:firstLine="0"/>
        <w:jc w:val="center"/>
        <w:rPr>
          <w:b/>
          <w:i/>
          <w:lang w:val="ru-RU"/>
        </w:rPr>
      </w:pPr>
      <w:r w:rsidRPr="007C4493">
        <w:rPr>
          <w:i/>
          <w:szCs w:val="28"/>
          <w:lang w:val="ru-RU"/>
        </w:rPr>
        <w:t>М</w:t>
      </w:r>
      <w:r w:rsidRPr="007C4493">
        <w:rPr>
          <w:szCs w:val="28"/>
          <w:vertAlign w:val="subscript"/>
          <w:lang w:val="ru-RU"/>
        </w:rPr>
        <w:t>с1</w:t>
      </w:r>
      <w:r w:rsidR="00B90C3D" w:rsidRPr="007C4493">
        <w:rPr>
          <w:i/>
          <w:szCs w:val="28"/>
          <w:vertAlign w:val="subscript"/>
          <w:lang w:val="ru-RU"/>
        </w:rPr>
        <w:t xml:space="preserve"> </w:t>
      </w:r>
      <w:r w:rsidRPr="007C4493">
        <w:rPr>
          <w:szCs w:val="28"/>
          <w:lang w:val="ru-RU"/>
        </w:rPr>
        <w:t>=</w:t>
      </w:r>
      <w:r w:rsidR="00B90C3D" w:rsidRPr="007C4493">
        <w:rPr>
          <w:szCs w:val="28"/>
          <w:lang w:val="ru-RU"/>
        </w:rPr>
        <w:t xml:space="preserve"> </w:t>
      </w:r>
      <w:r w:rsidR="00615BFD" w:rsidRPr="007C4493">
        <w:rPr>
          <w:szCs w:val="28"/>
          <w:lang w:val="ru-RU"/>
        </w:rPr>
        <w:t>0</w:t>
      </w:r>
      <w:r w:rsidRPr="007C4493">
        <w:rPr>
          <w:szCs w:val="28"/>
          <w:lang w:val="ru-RU"/>
        </w:rPr>
        <w:t>,</w:t>
      </w:r>
      <w:r w:rsidR="00615BFD" w:rsidRPr="007C4493">
        <w:rPr>
          <w:szCs w:val="28"/>
          <w:lang w:val="ru-RU"/>
        </w:rPr>
        <w:t>5</w:t>
      </w:r>
      <w:r w:rsidRPr="007C4493">
        <w:rPr>
          <w:i/>
          <w:szCs w:val="28"/>
          <w:lang w:val="ru-RU"/>
        </w:rPr>
        <w:t xml:space="preserve"> </w:t>
      </w:r>
      <w:r w:rsidRPr="007C4493">
        <w:rPr>
          <w:szCs w:val="28"/>
          <w:lang w:val="ru-RU"/>
        </w:rPr>
        <w:t>Н·м.</w:t>
      </w:r>
    </w:p>
    <w:p w:rsidR="00032A15" w:rsidRPr="007C4493" w:rsidRDefault="00750525" w:rsidP="00B159AC">
      <w:pPr>
        <w:pStyle w:val="a1"/>
        <w:rPr>
          <w:lang w:val="ru-RU"/>
        </w:rPr>
      </w:pPr>
      <w:r w:rsidRPr="007C4493">
        <w:rPr>
          <w:lang w:val="ru-RU"/>
        </w:rPr>
        <w:t>Торможение при перемещении с грузом</w:t>
      </w:r>
      <w:r w:rsidR="00B85BE7" w:rsidRPr="007C4493">
        <w:rPr>
          <w:lang w:val="ru-RU"/>
        </w:rPr>
        <w:t xml:space="preserve"> </w:t>
      </w:r>
    </w:p>
    <w:p w:rsidR="00032A15" w:rsidRPr="007C4493" w:rsidRDefault="00700D1D" w:rsidP="000F136E">
      <w:pPr>
        <w:pStyle w:val="a1"/>
        <w:ind w:firstLine="0"/>
        <w:jc w:val="center"/>
        <w:rPr>
          <w:b/>
          <w:i/>
          <w:lang w:val="ru-RU"/>
        </w:rPr>
      </w:pPr>
      <w:r w:rsidRPr="007C4493">
        <w:rPr>
          <w:position w:val="-16"/>
          <w:lang w:val="ru-RU"/>
        </w:rPr>
        <w:object w:dxaOrig="6200" w:dyaOrig="460">
          <v:shape id="_x0000_i1232" type="#_x0000_t75" style="width:310.1pt;height:22.95pt" o:ole="">
            <v:imagedata r:id="rId351" o:title=""/>
          </v:shape>
          <o:OLEObject Type="Embed" ProgID="Equation.DSMT4" ShapeID="_x0000_i1232" DrawAspect="Content" ObjectID="_1666850398" r:id="rId352"/>
        </w:object>
      </w:r>
      <w:r w:rsidR="00B85BE7" w:rsidRPr="007C4493">
        <w:rPr>
          <w:lang w:val="ru-RU"/>
        </w:rPr>
        <w:t>.</w:t>
      </w:r>
    </w:p>
    <w:p w:rsidR="00032A15" w:rsidRPr="007C4493" w:rsidRDefault="00750525" w:rsidP="00B159AC">
      <w:pPr>
        <w:pStyle w:val="a1"/>
        <w:rPr>
          <w:lang w:val="ru-RU"/>
        </w:rPr>
      </w:pPr>
      <w:r w:rsidRPr="007C4493">
        <w:rPr>
          <w:lang w:val="ru-RU"/>
        </w:rPr>
        <w:t>Разгон при перемещении без груза</w:t>
      </w:r>
      <w:r w:rsidR="00B85BE7" w:rsidRPr="007C4493">
        <w:rPr>
          <w:lang w:val="ru-RU"/>
        </w:rPr>
        <w:t xml:space="preserve"> </w:t>
      </w:r>
    </w:p>
    <w:p w:rsidR="00032A15" w:rsidRPr="007C4493" w:rsidRDefault="00700D1D" w:rsidP="000F136E">
      <w:pPr>
        <w:pStyle w:val="a1"/>
        <w:ind w:firstLine="0"/>
        <w:jc w:val="center"/>
        <w:rPr>
          <w:b/>
          <w:i/>
          <w:lang w:val="ru-RU"/>
        </w:rPr>
      </w:pPr>
      <w:r w:rsidRPr="007C4493">
        <w:rPr>
          <w:position w:val="-18"/>
          <w:lang w:val="ru-RU"/>
        </w:rPr>
        <w:object w:dxaOrig="6160" w:dyaOrig="480">
          <v:shape id="_x0000_i1233" type="#_x0000_t75" style="width:307.9pt;height:23.85pt" o:ole="">
            <v:imagedata r:id="rId353" o:title=""/>
          </v:shape>
          <o:OLEObject Type="Embed" ProgID="Equation.DSMT4" ShapeID="_x0000_i1233" DrawAspect="Content" ObjectID="_1666850399" r:id="rId354"/>
        </w:object>
      </w:r>
      <w:r w:rsidR="00B85BE7" w:rsidRPr="007C4493">
        <w:rPr>
          <w:lang w:val="ru-RU"/>
        </w:rPr>
        <w:t>.</w:t>
      </w:r>
    </w:p>
    <w:p w:rsidR="000F136E" w:rsidRPr="007C4493" w:rsidRDefault="00750525" w:rsidP="00B159AC">
      <w:pPr>
        <w:pStyle w:val="a1"/>
        <w:rPr>
          <w:lang w:val="ru-RU"/>
        </w:rPr>
      </w:pPr>
      <w:r w:rsidRPr="007C4493">
        <w:rPr>
          <w:lang w:val="ru-RU"/>
        </w:rPr>
        <w:t>Перемещение с постоянной скоростью без груза</w:t>
      </w:r>
    </w:p>
    <w:p w:rsidR="00032A15" w:rsidRPr="007C4493" w:rsidRDefault="00B85BE7" w:rsidP="000F136E">
      <w:pPr>
        <w:pStyle w:val="a1"/>
        <w:ind w:firstLine="0"/>
        <w:jc w:val="center"/>
        <w:rPr>
          <w:b/>
          <w:i/>
          <w:lang w:val="ru-RU"/>
        </w:rPr>
      </w:pPr>
      <w:r w:rsidRPr="007C4493">
        <w:rPr>
          <w:i/>
          <w:szCs w:val="28"/>
          <w:lang w:val="ru-RU"/>
        </w:rPr>
        <w:t>М</w:t>
      </w:r>
      <w:r w:rsidRPr="007C4493">
        <w:rPr>
          <w:szCs w:val="28"/>
          <w:vertAlign w:val="subscript"/>
          <w:lang w:val="ru-RU"/>
        </w:rPr>
        <w:t>с2</w:t>
      </w:r>
      <w:r w:rsidR="00350BA8" w:rsidRPr="007C4493">
        <w:rPr>
          <w:i/>
          <w:szCs w:val="28"/>
          <w:vertAlign w:val="subscript"/>
          <w:lang w:val="ru-RU"/>
        </w:rPr>
        <w:t xml:space="preserve"> </w:t>
      </w:r>
      <w:r w:rsidRPr="007C4493">
        <w:rPr>
          <w:szCs w:val="28"/>
          <w:lang w:val="ru-RU"/>
        </w:rPr>
        <w:t>=</w:t>
      </w:r>
      <w:r w:rsidR="00350BA8" w:rsidRPr="007C4493">
        <w:rPr>
          <w:szCs w:val="28"/>
          <w:lang w:val="ru-RU"/>
        </w:rPr>
        <w:t xml:space="preserve"> –</w:t>
      </w:r>
      <w:r w:rsidR="002E3709" w:rsidRPr="007C4493">
        <w:rPr>
          <w:szCs w:val="28"/>
          <w:lang w:val="ru-RU"/>
        </w:rPr>
        <w:t>0</w:t>
      </w:r>
      <w:r w:rsidRPr="007C4493">
        <w:rPr>
          <w:szCs w:val="28"/>
          <w:lang w:val="ru-RU"/>
        </w:rPr>
        <w:t>,</w:t>
      </w:r>
      <w:r w:rsidR="002E3709" w:rsidRPr="007C4493">
        <w:rPr>
          <w:szCs w:val="28"/>
          <w:lang w:val="ru-RU"/>
        </w:rPr>
        <w:t>5</w:t>
      </w:r>
      <w:r w:rsidRPr="007C4493">
        <w:rPr>
          <w:szCs w:val="28"/>
          <w:lang w:val="ru-RU"/>
        </w:rPr>
        <w:t xml:space="preserve"> Н·м</w:t>
      </w:r>
      <w:r w:rsidRPr="007C4493">
        <w:rPr>
          <w:lang w:val="ru-RU"/>
        </w:rPr>
        <w:t>.</w:t>
      </w:r>
    </w:p>
    <w:p w:rsidR="00032A15" w:rsidRPr="007C4493" w:rsidRDefault="00750525" w:rsidP="00B159AC">
      <w:pPr>
        <w:pStyle w:val="a1"/>
        <w:rPr>
          <w:lang w:val="ru-RU"/>
        </w:rPr>
      </w:pPr>
      <w:r w:rsidRPr="007C4493">
        <w:rPr>
          <w:lang w:val="ru-RU"/>
        </w:rPr>
        <w:lastRenderedPageBreak/>
        <w:t>Торможение при перемещении без груза</w:t>
      </w:r>
      <w:r w:rsidR="00B85BE7" w:rsidRPr="007C4493">
        <w:rPr>
          <w:lang w:val="ru-RU"/>
        </w:rPr>
        <w:t xml:space="preserve"> </w:t>
      </w:r>
    </w:p>
    <w:p w:rsidR="00B85BE7" w:rsidRPr="007C4493" w:rsidRDefault="00700D1D" w:rsidP="000F136E">
      <w:pPr>
        <w:pStyle w:val="a1"/>
        <w:ind w:firstLine="0"/>
        <w:jc w:val="center"/>
        <w:rPr>
          <w:b/>
          <w:i/>
          <w:lang w:val="ru-RU"/>
        </w:rPr>
      </w:pPr>
      <w:r w:rsidRPr="007C4493">
        <w:rPr>
          <w:position w:val="-16"/>
          <w:lang w:val="ru-RU"/>
        </w:rPr>
        <w:object w:dxaOrig="5520" w:dyaOrig="460">
          <v:shape id="_x0000_i1234" type="#_x0000_t75" style="width:276.05pt;height:22.95pt" o:ole="">
            <v:imagedata r:id="rId355" o:title=""/>
          </v:shape>
          <o:OLEObject Type="Embed" ProgID="Equation.DSMT4" ShapeID="_x0000_i1234" DrawAspect="Content" ObjectID="_1666850400" r:id="rId356"/>
        </w:object>
      </w:r>
      <w:r w:rsidR="00B85BE7" w:rsidRPr="007C4493">
        <w:rPr>
          <w:lang w:val="ru-RU"/>
        </w:rPr>
        <w:t>.</w:t>
      </w:r>
    </w:p>
    <w:p w:rsidR="00B85BE7" w:rsidRPr="007C4493" w:rsidRDefault="00B85BE7" w:rsidP="00B159AC">
      <w:pPr>
        <w:pStyle w:val="a1"/>
        <w:rPr>
          <w:lang w:val="ru-RU"/>
        </w:rPr>
      </w:pPr>
      <w:r w:rsidRPr="007C4493">
        <w:rPr>
          <w:lang w:val="ru-RU"/>
        </w:rPr>
        <w:t xml:space="preserve">Полученная нагрузочная диаграмма приведена на </w:t>
      </w:r>
      <w:r w:rsidR="008168EE" w:rsidRPr="007C4493">
        <w:rPr>
          <w:lang w:val="ru-RU"/>
        </w:rPr>
        <w:t>рис. </w:t>
      </w:r>
      <w:r w:rsidRPr="007C4493">
        <w:rPr>
          <w:lang w:val="ru-RU"/>
        </w:rPr>
        <w:t>2.</w:t>
      </w:r>
      <w:r w:rsidR="00D86C75" w:rsidRPr="007C4493">
        <w:rPr>
          <w:lang w:val="ru-RU"/>
        </w:rPr>
        <w:t>5</w:t>
      </w:r>
      <w:r w:rsidRPr="007C4493">
        <w:rPr>
          <w:lang w:val="ru-RU"/>
        </w:rPr>
        <w:t>.</w:t>
      </w:r>
    </w:p>
    <w:p w:rsidR="00B85BE7" w:rsidRPr="007C4493" w:rsidRDefault="00934268" w:rsidP="00BA27B6">
      <w:pPr>
        <w:spacing w:before="240" w:after="120" w:line="360" w:lineRule="auto"/>
        <w:jc w:val="center"/>
      </w:pPr>
      <w:r w:rsidRPr="007C4493">
        <w:rPr>
          <w:noProof/>
        </w:rPr>
        <w:drawing>
          <wp:inline distT="0" distB="0" distL="0" distR="0">
            <wp:extent cx="3388360" cy="3932555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E7" w:rsidRPr="007C4493" w:rsidRDefault="00B85BE7" w:rsidP="00D876AB">
      <w:pPr>
        <w:pStyle w:val="4"/>
      </w:pPr>
      <w:r w:rsidRPr="007C4493">
        <w:t>Рис. 2.</w:t>
      </w:r>
      <w:r w:rsidR="00D86C75" w:rsidRPr="007C4493">
        <w:t>5</w:t>
      </w:r>
      <w:r w:rsidRPr="007C4493">
        <w:t>.</w:t>
      </w:r>
      <w:r w:rsidR="001309BE" w:rsidRPr="007C4493">
        <w:t xml:space="preserve"> </w:t>
      </w:r>
      <w:r w:rsidRPr="007C4493">
        <w:t>Нагрузочная тахограмма и диаграмма</w:t>
      </w:r>
    </w:p>
    <w:p w:rsidR="00B85BE7" w:rsidRPr="007C4493" w:rsidRDefault="00B85BE7" w:rsidP="00104428"/>
    <w:p w:rsidR="008805C9" w:rsidRPr="007C4493" w:rsidRDefault="008805C9" w:rsidP="00104428">
      <w:pPr>
        <w:pStyle w:val="a1"/>
        <w:rPr>
          <w:b/>
          <w:lang w:val="ru-RU"/>
        </w:rPr>
      </w:pPr>
      <w:r w:rsidRPr="007C4493">
        <w:rPr>
          <w:b/>
          <w:lang w:val="ru-RU"/>
        </w:rPr>
        <w:t xml:space="preserve">Пример </w:t>
      </w:r>
      <w:r w:rsidR="00952108" w:rsidRPr="007C4493">
        <w:rPr>
          <w:b/>
          <w:lang w:val="ru-RU"/>
        </w:rPr>
        <w:t>3</w:t>
      </w:r>
    </w:p>
    <w:p w:rsidR="008805C9" w:rsidRPr="007C4493" w:rsidRDefault="008805C9" w:rsidP="00086BF8">
      <w:pPr>
        <w:rPr>
          <w:spacing w:val="-2"/>
          <w:sz w:val="32"/>
          <w:szCs w:val="32"/>
        </w:rPr>
      </w:pPr>
      <w:r w:rsidRPr="007C4493">
        <w:rPr>
          <w:b/>
          <w:spacing w:val="-2"/>
          <w:sz w:val="32"/>
          <w:szCs w:val="32"/>
        </w:rPr>
        <w:t>Разработка привода механизма передвижения лифта</w:t>
      </w:r>
      <w:r w:rsidR="001309BE" w:rsidRPr="007C4493">
        <w:rPr>
          <w:b/>
          <w:spacing w:val="-2"/>
          <w:sz w:val="32"/>
          <w:szCs w:val="32"/>
        </w:rPr>
        <w:t xml:space="preserve"> </w:t>
      </w:r>
    </w:p>
    <w:p w:rsidR="00A52D08" w:rsidRPr="007C4493" w:rsidRDefault="00A52D08" w:rsidP="00104428">
      <w:pPr>
        <w:pStyle w:val="a1"/>
        <w:rPr>
          <w:lang w:val="ru-RU"/>
        </w:rPr>
      </w:pPr>
      <w:r w:rsidRPr="007C4493">
        <w:rPr>
          <w:lang w:val="ru-RU"/>
        </w:rPr>
        <w:t>Механизм передвижения лифта</w:t>
      </w:r>
      <w:r w:rsidR="005C07E8" w:rsidRPr="007C4493">
        <w:rPr>
          <w:lang w:val="ru-RU"/>
        </w:rPr>
        <w:t>, кинематическая схема кот</w:t>
      </w:r>
      <w:r w:rsidR="005C07E8" w:rsidRPr="007C4493">
        <w:rPr>
          <w:lang w:val="ru-RU"/>
        </w:rPr>
        <w:t>о</w:t>
      </w:r>
      <w:r w:rsidR="005C07E8" w:rsidRPr="007C4493">
        <w:rPr>
          <w:lang w:val="ru-RU"/>
        </w:rPr>
        <w:t xml:space="preserve">рого приведена на </w:t>
      </w:r>
      <w:r w:rsidR="00104428" w:rsidRPr="007C4493">
        <w:rPr>
          <w:lang w:val="ru-RU"/>
        </w:rPr>
        <w:t>рис. </w:t>
      </w:r>
      <w:r w:rsidR="005C07E8" w:rsidRPr="007C4493">
        <w:rPr>
          <w:lang w:val="ru-RU"/>
        </w:rPr>
        <w:t>2.</w:t>
      </w:r>
      <w:r w:rsidR="00D86C75" w:rsidRPr="007C4493">
        <w:rPr>
          <w:lang w:val="ru-RU"/>
        </w:rPr>
        <w:t>6</w:t>
      </w:r>
      <w:r w:rsidR="005C07E8" w:rsidRPr="007C4493">
        <w:rPr>
          <w:lang w:val="ru-RU"/>
        </w:rPr>
        <w:t>,</w:t>
      </w:r>
      <w:r w:rsidRPr="007C4493">
        <w:rPr>
          <w:lang w:val="ru-RU"/>
        </w:rPr>
        <w:t xml:space="preserve"> работает в следующих режимах: лифт поднимается с пассажирами общей массой </w:t>
      </w:r>
      <w:r w:rsidRPr="007C4493">
        <w:rPr>
          <w:i/>
          <w:lang w:val="ru-RU"/>
        </w:rPr>
        <w:t>m</w:t>
      </w:r>
      <w:r w:rsidRPr="007C4493">
        <w:rPr>
          <w:vertAlign w:val="subscript"/>
          <w:lang w:val="ru-RU"/>
        </w:rPr>
        <w:t>п</w:t>
      </w:r>
      <w:r w:rsidR="00104428" w:rsidRPr="007C4493">
        <w:rPr>
          <w:vertAlign w:val="subscript"/>
          <w:lang w:val="ru-RU"/>
        </w:rPr>
        <w:t> </w:t>
      </w:r>
      <w:r w:rsidRPr="007C4493">
        <w:rPr>
          <w:lang w:val="ru-RU"/>
        </w:rPr>
        <w:t>=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320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 xml:space="preserve">кг на высоту </w:t>
      </w:r>
      <w:r w:rsidRPr="007C4493">
        <w:rPr>
          <w:i/>
          <w:lang w:val="ru-RU"/>
        </w:rPr>
        <w:t>Н</w:t>
      </w:r>
      <w:r w:rsidR="00104428" w:rsidRPr="007C4493">
        <w:rPr>
          <w:i/>
          <w:lang w:val="ru-RU"/>
        </w:rPr>
        <w:t> </w:t>
      </w:r>
      <w:r w:rsidRPr="007C4493">
        <w:rPr>
          <w:lang w:val="ru-RU"/>
        </w:rPr>
        <w:t>=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20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 xml:space="preserve">м со скоростью </w:t>
      </w:r>
      <w:r w:rsidRPr="007C4493">
        <w:rPr>
          <w:i/>
          <w:lang w:val="ru-RU"/>
        </w:rPr>
        <w:t>ν</w:t>
      </w:r>
      <w:r w:rsidRPr="007C4493">
        <w:rPr>
          <w:vertAlign w:val="subscript"/>
          <w:lang w:val="ru-RU"/>
        </w:rPr>
        <w:t>н</w:t>
      </w:r>
      <w:r w:rsidRPr="007C4493">
        <w:rPr>
          <w:lang w:val="ru-RU"/>
        </w:rPr>
        <w:t xml:space="preserve">=1,6 м/с торможение, стоянка </w:t>
      </w:r>
      <w:r w:rsidR="00104428" w:rsidRPr="007C4493">
        <w:rPr>
          <w:position w:val="-14"/>
          <w:lang w:val="ru-RU"/>
        </w:rPr>
        <w:object w:dxaOrig="279" w:dyaOrig="440">
          <v:shape id="_x0000_i1236" type="#_x0000_t75" style="width:14.15pt;height:22.1pt" o:ole="" filled="t">
            <v:fill color2="black"/>
            <v:imagedata r:id="rId358" o:title=""/>
          </v:shape>
          <o:OLEObject Type="Embed" ProgID="Equation.DSMT4" ShapeID="_x0000_i1236" DrawAspect="Content" ObjectID="_1666850401" r:id="rId359"/>
        </w:object>
      </w:r>
      <w:r w:rsidRPr="007C4493">
        <w:rPr>
          <w:lang w:val="ru-RU"/>
        </w:rPr>
        <w:t>=20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с, движение вниз без людей со скоростью</w:t>
      </w:r>
      <w:r w:rsidR="001309BE" w:rsidRPr="007C4493">
        <w:rPr>
          <w:lang w:val="ru-RU"/>
        </w:rPr>
        <w:t xml:space="preserve"> </w:t>
      </w:r>
      <w:r w:rsidRPr="007C4493">
        <w:rPr>
          <w:i/>
          <w:lang w:val="ru-RU"/>
        </w:rPr>
        <w:t>ν</w:t>
      </w:r>
      <w:r w:rsidRPr="007C4493">
        <w:rPr>
          <w:vertAlign w:val="subscript"/>
          <w:lang w:val="ru-RU"/>
        </w:rPr>
        <w:t>н</w:t>
      </w:r>
      <w:r w:rsidR="00104428" w:rsidRPr="007C4493">
        <w:rPr>
          <w:vertAlign w:val="subscript"/>
          <w:lang w:val="ru-RU"/>
        </w:rPr>
        <w:t> </w:t>
      </w:r>
      <w:r w:rsidRPr="007C4493">
        <w:rPr>
          <w:lang w:val="ru-RU"/>
        </w:rPr>
        <w:t>=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1,6 м/с на расстояние</w:t>
      </w:r>
      <w:r w:rsidRPr="007C4493">
        <w:rPr>
          <w:i/>
          <w:lang w:val="ru-RU"/>
        </w:rPr>
        <w:t xml:space="preserve"> Н</w:t>
      </w:r>
      <w:r w:rsidR="00104428" w:rsidRPr="007C4493">
        <w:rPr>
          <w:i/>
          <w:lang w:val="ru-RU"/>
        </w:rPr>
        <w:t> </w:t>
      </w:r>
      <w:r w:rsidRPr="007C4493">
        <w:rPr>
          <w:lang w:val="ru-RU"/>
        </w:rPr>
        <w:t>=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20м,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 xml:space="preserve">торможение. Масса кабины лифта </w:t>
      </w:r>
      <w:r w:rsidRPr="007C4493">
        <w:rPr>
          <w:i/>
          <w:lang w:val="ru-RU"/>
        </w:rPr>
        <w:t>m</w:t>
      </w:r>
      <w:r w:rsidRPr="007C4493">
        <w:rPr>
          <w:vertAlign w:val="subscript"/>
          <w:lang w:val="ru-RU"/>
        </w:rPr>
        <w:t>к</w:t>
      </w:r>
      <w:r w:rsidRPr="007C4493">
        <w:rPr>
          <w:lang w:val="ru-RU"/>
        </w:rPr>
        <w:t>=800кг, масса пр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тивовеса </w:t>
      </w:r>
      <w:r w:rsidRPr="007C4493">
        <w:rPr>
          <w:i/>
          <w:lang w:val="ru-RU"/>
        </w:rPr>
        <w:t>m</w:t>
      </w:r>
      <w:r w:rsidRPr="007C4493">
        <w:rPr>
          <w:vertAlign w:val="subscript"/>
          <w:lang w:val="ru-RU"/>
        </w:rPr>
        <w:t>пр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=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1000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 xml:space="preserve">кг, диаметр шкива </w:t>
      </w:r>
      <w:r w:rsidRPr="007C4493">
        <w:rPr>
          <w:i/>
          <w:lang w:val="ru-RU"/>
        </w:rPr>
        <w:t>D</w:t>
      </w:r>
      <w:r w:rsidRPr="007C4493">
        <w:rPr>
          <w:vertAlign w:val="subscript"/>
          <w:lang w:val="ru-RU"/>
        </w:rPr>
        <w:t>ш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=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0,35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м и момент инерции</w:t>
      </w:r>
      <w:r w:rsidRPr="007C4493">
        <w:rPr>
          <w:i/>
          <w:lang w:val="ru-RU"/>
        </w:rPr>
        <w:t xml:space="preserve"> J</w:t>
      </w:r>
      <w:r w:rsidRPr="007C4493">
        <w:rPr>
          <w:vertAlign w:val="subscript"/>
          <w:lang w:val="ru-RU"/>
        </w:rPr>
        <w:t>ш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=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10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кг·м</w:t>
      </w:r>
      <w:r w:rsidRPr="007C4493">
        <w:rPr>
          <w:vertAlign w:val="superscript"/>
          <w:lang w:val="ru-RU"/>
        </w:rPr>
        <w:t>2</w:t>
      </w:r>
      <w:r w:rsidRPr="007C4493">
        <w:rPr>
          <w:lang w:val="ru-RU"/>
        </w:rPr>
        <w:t xml:space="preserve">, передаточное отношение редуктора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р</w:t>
      </w:r>
      <w:r w:rsidR="00104428" w:rsidRPr="007C4493">
        <w:rPr>
          <w:vertAlign w:val="subscript"/>
          <w:lang w:val="ru-RU"/>
        </w:rPr>
        <w:t> </w:t>
      </w:r>
      <w:r w:rsidRPr="007C4493">
        <w:rPr>
          <w:lang w:val="ru-RU"/>
        </w:rPr>
        <w:t>=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1</w:t>
      </w:r>
      <w:r w:rsidR="00E671C7" w:rsidRPr="007C4493">
        <w:rPr>
          <w:lang w:val="ru-RU"/>
        </w:rPr>
        <w:t>0</w:t>
      </w:r>
      <w:r w:rsidR="00DB09A9" w:rsidRPr="007C4493">
        <w:rPr>
          <w:i/>
          <w:lang w:val="ru-RU"/>
        </w:rPr>
        <w:t>,</w:t>
      </w:r>
      <w:r w:rsidRPr="007C4493">
        <w:rPr>
          <w:lang w:val="ru-RU"/>
        </w:rPr>
        <w:t xml:space="preserve"> </w:t>
      </w:r>
      <w:r w:rsidR="00DB09A9" w:rsidRPr="007C4493">
        <w:rPr>
          <w:lang w:val="ru-RU"/>
        </w:rPr>
        <w:t xml:space="preserve">КПД передачи </w:t>
      </w:r>
      <w:r w:rsidRPr="007C4493">
        <w:rPr>
          <w:lang w:val="ru-RU"/>
        </w:rPr>
        <w:t>η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=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0,</w:t>
      </w:r>
      <w:r w:rsidR="00F21CA4" w:rsidRPr="007C4493">
        <w:rPr>
          <w:lang w:val="ru-RU"/>
        </w:rPr>
        <w:t>85</w:t>
      </w:r>
      <w:r w:rsidRPr="007C4493">
        <w:rPr>
          <w:lang w:val="ru-RU"/>
        </w:rPr>
        <w:t xml:space="preserve"> и моментом инерции</w:t>
      </w:r>
      <w:r w:rsidR="00DB09A9" w:rsidRPr="007C4493">
        <w:rPr>
          <w:lang w:val="ru-RU"/>
        </w:rPr>
        <w:t xml:space="preserve"> двигателя</w:t>
      </w:r>
      <w:r w:rsidRPr="007C4493">
        <w:rPr>
          <w:i/>
          <w:lang w:val="ru-RU"/>
        </w:rPr>
        <w:t xml:space="preserve"> J</w:t>
      </w:r>
      <w:r w:rsidR="00BF0E80" w:rsidRPr="007C4493">
        <w:rPr>
          <w:vertAlign w:val="subscript"/>
          <w:lang w:val="ru-RU"/>
        </w:rPr>
        <w:t>д</w:t>
      </w:r>
      <w:r w:rsidR="00104428" w:rsidRPr="007C4493">
        <w:rPr>
          <w:lang w:val="ru-RU"/>
        </w:rPr>
        <w:t> </w:t>
      </w:r>
      <w:r w:rsidR="00F21CA4" w:rsidRPr="007C4493">
        <w:rPr>
          <w:lang w:val="ru-RU"/>
        </w:rPr>
        <w:t>=</w:t>
      </w:r>
      <w:r w:rsidR="00104428" w:rsidRPr="007C4493">
        <w:rPr>
          <w:lang w:val="ru-RU"/>
        </w:rPr>
        <w:t> </w:t>
      </w:r>
      <w:r w:rsidR="00F21CA4" w:rsidRPr="007C4493">
        <w:rPr>
          <w:lang w:val="ru-RU"/>
        </w:rPr>
        <w:t>0,0</w:t>
      </w:r>
      <w:r w:rsidRPr="007C4493">
        <w:rPr>
          <w:lang w:val="ru-RU"/>
        </w:rPr>
        <w:t>5</w:t>
      </w:r>
      <w:r w:rsidR="00F21CA4" w:rsidRPr="007C4493">
        <w:rPr>
          <w:lang w:val="ru-RU"/>
        </w:rPr>
        <w:t>8</w:t>
      </w:r>
      <w:r w:rsidR="00104428" w:rsidRPr="007C4493">
        <w:rPr>
          <w:lang w:val="ru-RU"/>
        </w:rPr>
        <w:t> </w:t>
      </w:r>
      <w:r w:rsidRPr="007C4493">
        <w:rPr>
          <w:lang w:val="ru-RU"/>
        </w:rPr>
        <w:t>кг·м</w:t>
      </w:r>
      <w:r w:rsidRPr="007C4493">
        <w:rPr>
          <w:vertAlign w:val="superscript"/>
          <w:lang w:val="ru-RU"/>
        </w:rPr>
        <w:t>2</w:t>
      </w:r>
      <w:r w:rsidRPr="007C4493">
        <w:rPr>
          <w:lang w:val="ru-RU"/>
        </w:rPr>
        <w:t>. Ускорение и торможение лифта происходит с з</w:t>
      </w:r>
      <w:r w:rsidRPr="007C4493">
        <w:rPr>
          <w:lang w:val="ru-RU"/>
        </w:rPr>
        <w:t>а</w:t>
      </w:r>
      <w:r w:rsidRPr="007C4493">
        <w:rPr>
          <w:lang w:val="ru-RU"/>
        </w:rPr>
        <w:t>данным ускор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нием </w:t>
      </w:r>
      <w:r w:rsidRPr="007C4493">
        <w:rPr>
          <w:i/>
          <w:lang w:val="ru-RU"/>
        </w:rPr>
        <w:t>a</w:t>
      </w:r>
      <w:r w:rsidR="00104428" w:rsidRPr="007C4493">
        <w:rPr>
          <w:i/>
          <w:lang w:val="ru-RU"/>
        </w:rPr>
        <w:t> </w:t>
      </w:r>
      <w:r w:rsidRPr="007C4493">
        <w:rPr>
          <w:lang w:val="ru-RU"/>
        </w:rPr>
        <w:t>= 1 м/с</w:t>
      </w:r>
      <w:r w:rsidRPr="007C4493">
        <w:rPr>
          <w:vertAlign w:val="superscript"/>
          <w:lang w:val="ru-RU"/>
        </w:rPr>
        <w:t>2</w:t>
      </w:r>
      <w:r w:rsidR="00755BA1" w:rsidRPr="007C4493">
        <w:rPr>
          <w:lang w:val="ru-RU"/>
        </w:rPr>
        <w:t xml:space="preserve"> </w:t>
      </w:r>
      <w:r w:rsidRPr="007C4493">
        <w:rPr>
          <w:lang w:val="ru-RU"/>
        </w:rPr>
        <w:t>.</w:t>
      </w:r>
    </w:p>
    <w:p w:rsidR="008805C9" w:rsidRPr="007C4493" w:rsidRDefault="00934268" w:rsidP="00BA27B6">
      <w:pPr>
        <w:spacing w:line="360" w:lineRule="auto"/>
        <w:jc w:val="center"/>
        <w:rPr>
          <w:color w:val="000000"/>
          <w:sz w:val="32"/>
          <w:szCs w:val="32"/>
          <w:shd w:val="clear" w:color="auto" w:fill="FFFFFF"/>
        </w:rPr>
      </w:pPr>
      <w:r w:rsidRPr="007C4493">
        <w:rPr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3343275" cy="306832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C9" w:rsidRPr="007C4493" w:rsidRDefault="008805C9" w:rsidP="00DA5117">
      <w:pPr>
        <w:pStyle w:val="4"/>
        <w:rPr>
          <w:shd w:val="clear" w:color="auto" w:fill="FFFFFF"/>
        </w:rPr>
      </w:pPr>
      <w:r w:rsidRPr="007C4493">
        <w:rPr>
          <w:shd w:val="clear" w:color="auto" w:fill="FFFFFF"/>
        </w:rPr>
        <w:t>Рис. 2.</w:t>
      </w:r>
      <w:r w:rsidR="00D86C75" w:rsidRPr="007C4493">
        <w:rPr>
          <w:shd w:val="clear" w:color="auto" w:fill="FFFFFF"/>
        </w:rPr>
        <w:t>6</w:t>
      </w:r>
      <w:r w:rsidRPr="007C4493">
        <w:rPr>
          <w:shd w:val="clear" w:color="auto" w:fill="FFFFFF"/>
        </w:rPr>
        <w:t>.</w:t>
      </w:r>
      <w:r w:rsidR="001309BE" w:rsidRPr="007C4493">
        <w:rPr>
          <w:shd w:val="clear" w:color="auto" w:fill="FFFFFF"/>
        </w:rPr>
        <w:t xml:space="preserve"> </w:t>
      </w:r>
      <w:r w:rsidRPr="007C4493">
        <w:rPr>
          <w:shd w:val="clear" w:color="auto" w:fill="FFFFFF"/>
        </w:rPr>
        <w:t>Кинематическая схема лифта</w:t>
      </w:r>
    </w:p>
    <w:p w:rsidR="00DA5117" w:rsidRPr="007C4493" w:rsidRDefault="00DA5117" w:rsidP="00DA5117"/>
    <w:p w:rsidR="008805C9" w:rsidRPr="007C4493" w:rsidRDefault="008805C9" w:rsidP="00F562E9">
      <w:pPr>
        <w:pStyle w:val="a1"/>
        <w:rPr>
          <w:i/>
          <w:shd w:val="clear" w:color="auto" w:fill="FFFFFF"/>
          <w:lang w:val="ru-RU"/>
        </w:rPr>
      </w:pPr>
      <w:r w:rsidRPr="007C4493">
        <w:rPr>
          <w:i/>
          <w:shd w:val="clear" w:color="auto" w:fill="FFFFFF"/>
          <w:lang w:val="ru-RU"/>
        </w:rPr>
        <w:t>Расчет тахограммы</w:t>
      </w:r>
    </w:p>
    <w:p w:rsidR="008805C9" w:rsidRPr="007C4493" w:rsidRDefault="008805C9" w:rsidP="00F562E9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 xml:space="preserve">1.Расчет статической скорости </w:t>
      </w:r>
    </w:p>
    <w:p w:rsidR="008805C9" w:rsidRPr="007C4493" w:rsidRDefault="008805C9" w:rsidP="00F562E9">
      <w:pPr>
        <w:pStyle w:val="a1"/>
        <w:rPr>
          <w:i/>
          <w:lang w:val="ru-RU"/>
        </w:rPr>
      </w:pPr>
      <w:r w:rsidRPr="007C4493">
        <w:rPr>
          <w:lang w:val="ru-RU"/>
        </w:rPr>
        <w:t>Приведем линейную скорость перемещения лифта к скор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сти вращения двигателя, согласно формуле: </w:t>
      </w:r>
    </w:p>
    <w:p w:rsidR="00A52D08" w:rsidRPr="007C4493" w:rsidRDefault="00BA27B6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4480" w:dyaOrig="440">
          <v:shape id="_x0000_i1238" type="#_x0000_t75" style="width:223.95pt;height:22.1pt" o:ole="">
            <v:imagedata r:id="rId361" o:title=""/>
          </v:shape>
          <o:OLEObject Type="Embed" ProgID="Equation.DSMT4" ShapeID="_x0000_i1238" DrawAspect="Content" ObjectID="_1666850402" r:id="rId362"/>
        </w:object>
      </w:r>
      <w:r w:rsidR="00A52D08" w:rsidRPr="007C4493">
        <w:rPr>
          <w:lang w:val="ru-RU"/>
        </w:rPr>
        <w:t>,</w:t>
      </w:r>
    </w:p>
    <w:p w:rsidR="00A52D08" w:rsidRPr="007C4493" w:rsidRDefault="00A52D08" w:rsidP="00DA5117">
      <w:pPr>
        <w:pStyle w:val="a1"/>
        <w:ind w:firstLine="0"/>
        <w:rPr>
          <w:lang w:val="ru-RU"/>
        </w:rPr>
      </w:pPr>
      <w:r w:rsidRPr="007C4493">
        <w:rPr>
          <w:lang w:val="ru-RU"/>
        </w:rPr>
        <w:t xml:space="preserve">где радиус приведения </w:t>
      </w:r>
    </w:p>
    <w:p w:rsidR="00A52D08" w:rsidRPr="007C4493" w:rsidRDefault="00BA27B6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20"/>
          <w:lang w:val="ru-RU"/>
        </w:rPr>
        <w:object w:dxaOrig="5140" w:dyaOrig="560">
          <v:shape id="_x0000_i1239" type="#_x0000_t75" style="width:257.1pt;height:27.85pt" o:ole="">
            <v:imagedata r:id="rId363" o:title=""/>
          </v:shape>
          <o:OLEObject Type="Embed" ProgID="Equation.DSMT4" ShapeID="_x0000_i1239" DrawAspect="Content" ObjectID="_1666850403" r:id="rId364"/>
        </w:object>
      </w:r>
      <w:r w:rsidR="00A52D08" w:rsidRPr="007C4493">
        <w:rPr>
          <w:lang w:val="ru-RU"/>
        </w:rPr>
        <w:t>.</w:t>
      </w:r>
    </w:p>
    <w:p w:rsidR="008805C9" w:rsidRPr="007C4493" w:rsidRDefault="008805C9" w:rsidP="00F562E9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 xml:space="preserve">2.Расчет времени пуска и торможения </w:t>
      </w:r>
    </w:p>
    <w:p w:rsidR="008805C9" w:rsidRPr="007C4493" w:rsidRDefault="008805C9" w:rsidP="00F562E9">
      <w:pPr>
        <w:pStyle w:val="a1"/>
        <w:rPr>
          <w:lang w:val="ru-RU"/>
        </w:rPr>
      </w:pPr>
      <w:r w:rsidRPr="007C4493">
        <w:rPr>
          <w:lang w:val="ru-RU"/>
        </w:rPr>
        <w:t>Т</w:t>
      </w:r>
      <w:r w:rsidR="00DB09A9" w:rsidRPr="007C4493">
        <w:rPr>
          <w:lang w:val="ru-RU"/>
        </w:rPr>
        <w:t xml:space="preserve">ак </w:t>
      </w:r>
      <w:r w:rsidRPr="007C4493">
        <w:rPr>
          <w:lang w:val="ru-RU"/>
        </w:rPr>
        <w:t>к</w:t>
      </w:r>
      <w:r w:rsidR="00DB09A9" w:rsidRPr="007C4493">
        <w:rPr>
          <w:lang w:val="ru-RU"/>
        </w:rPr>
        <w:t>ак</w:t>
      </w:r>
      <w:r w:rsidRPr="007C4493">
        <w:rPr>
          <w:lang w:val="ru-RU"/>
        </w:rPr>
        <w:t xml:space="preserve"> ускорение постоянно, то время пуска</w:t>
      </w:r>
      <w:r w:rsidR="00167B9B" w:rsidRPr="007C4493">
        <w:rPr>
          <w:lang w:val="ru-RU"/>
        </w:rPr>
        <w:t xml:space="preserve"> и торможения</w:t>
      </w:r>
      <w:r w:rsidRPr="007C4493">
        <w:rPr>
          <w:lang w:val="ru-RU"/>
        </w:rPr>
        <w:t xml:space="preserve"> мо</w:t>
      </w:r>
      <w:r w:rsidRPr="007C4493">
        <w:rPr>
          <w:lang w:val="ru-RU"/>
        </w:rPr>
        <w:t>ж</w:t>
      </w:r>
      <w:r w:rsidRPr="007C4493">
        <w:rPr>
          <w:lang w:val="ru-RU"/>
        </w:rPr>
        <w:t xml:space="preserve">но найти как: </w:t>
      </w:r>
    </w:p>
    <w:p w:rsidR="008805C9" w:rsidRPr="007C4493" w:rsidRDefault="001667F6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4540" w:dyaOrig="440">
          <v:shape id="_x0000_i1240" type="#_x0000_t75" style="width:227.05pt;height:22.1pt" o:ole="">
            <v:imagedata r:id="rId365" o:title=""/>
          </v:shape>
          <o:OLEObject Type="Embed" ProgID="Equation.DSMT4" ShapeID="_x0000_i1240" DrawAspect="Content" ObjectID="_1666850404" r:id="rId366"/>
        </w:object>
      </w:r>
    </w:p>
    <w:p w:rsidR="008805C9" w:rsidRPr="007C4493" w:rsidRDefault="008805C9" w:rsidP="00F562E9">
      <w:pPr>
        <w:pStyle w:val="a1"/>
        <w:rPr>
          <w:i/>
          <w:lang w:val="ru-RU"/>
        </w:rPr>
      </w:pPr>
      <w:r w:rsidRPr="007C4493">
        <w:rPr>
          <w:lang w:val="ru-RU"/>
        </w:rPr>
        <w:t xml:space="preserve">Время пуска равно </w:t>
      </w:r>
      <w:r w:rsidR="00DB09A9" w:rsidRPr="007C4493">
        <w:rPr>
          <w:lang w:val="ru-RU"/>
        </w:rPr>
        <w:t xml:space="preserve">времени </w:t>
      </w:r>
      <w:r w:rsidRPr="007C4493">
        <w:rPr>
          <w:lang w:val="ru-RU"/>
        </w:rPr>
        <w:t>торможени</w:t>
      </w:r>
      <w:r w:rsidR="00DB09A9" w:rsidRPr="007C4493">
        <w:rPr>
          <w:lang w:val="ru-RU"/>
        </w:rPr>
        <w:t>я</w:t>
      </w:r>
      <w:r w:rsidRPr="007C4493">
        <w:rPr>
          <w:lang w:val="ru-RU"/>
        </w:rPr>
        <w:t xml:space="preserve"> </w:t>
      </w:r>
      <w:r w:rsidRPr="007C4493">
        <w:rPr>
          <w:i/>
          <w:lang w:val="ru-RU"/>
        </w:rPr>
        <w:t>t</w:t>
      </w:r>
      <w:r w:rsidR="00D7036C" w:rsidRPr="007C4493">
        <w:rPr>
          <w:vertAlign w:val="subscript"/>
          <w:lang w:val="ru-RU"/>
        </w:rPr>
        <w:t>п</w:t>
      </w:r>
      <w:r w:rsidRPr="007C4493">
        <w:rPr>
          <w:i/>
          <w:lang w:val="ru-RU"/>
        </w:rPr>
        <w:t>=t</w:t>
      </w:r>
      <w:r w:rsidR="00D7036C" w:rsidRPr="007C4493">
        <w:rPr>
          <w:vertAlign w:val="subscript"/>
          <w:lang w:val="ru-RU"/>
        </w:rPr>
        <w:t>т</w:t>
      </w:r>
      <w:r w:rsidRPr="007C4493">
        <w:rPr>
          <w:i/>
          <w:lang w:val="ru-RU"/>
        </w:rPr>
        <w:t>=</w:t>
      </w:r>
      <w:r w:rsidRPr="007C4493">
        <w:rPr>
          <w:lang w:val="ru-RU"/>
        </w:rPr>
        <w:t>1,6</w:t>
      </w:r>
      <w:r w:rsidR="00BA27B6" w:rsidRPr="007C4493">
        <w:rPr>
          <w:lang w:val="ru-RU"/>
        </w:rPr>
        <w:t xml:space="preserve"> </w:t>
      </w:r>
      <w:r w:rsidRPr="007C4493">
        <w:rPr>
          <w:lang w:val="ru-RU"/>
        </w:rPr>
        <w:t>с.</w:t>
      </w:r>
    </w:p>
    <w:p w:rsidR="008805C9" w:rsidRPr="007C4493" w:rsidRDefault="008805C9" w:rsidP="00F562E9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3.Расчет времени движения с постоянной скоростью</w:t>
      </w:r>
    </w:p>
    <w:p w:rsidR="008805C9" w:rsidRPr="007C4493" w:rsidRDefault="008805C9" w:rsidP="00F562E9">
      <w:pPr>
        <w:pStyle w:val="a1"/>
        <w:rPr>
          <w:lang w:val="ru-RU"/>
        </w:rPr>
      </w:pPr>
      <w:r w:rsidRPr="007C4493">
        <w:rPr>
          <w:lang w:val="ru-RU"/>
        </w:rPr>
        <w:t>Путь, проходимый лифтом при пуске и торможении</w:t>
      </w:r>
      <w:r w:rsidR="001667F6">
        <w:rPr>
          <w:lang w:val="ru-RU"/>
        </w:rPr>
        <w:t>,</w:t>
      </w:r>
    </w:p>
    <w:p w:rsidR="008805C9" w:rsidRPr="007C4493" w:rsidRDefault="00BA27B6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4360" w:dyaOrig="859">
          <v:shape id="_x0000_i1241" type="#_x0000_t75" style="width:218.2pt;height:42.85pt" o:ole="">
            <v:imagedata r:id="rId367" o:title=""/>
          </v:shape>
          <o:OLEObject Type="Embed" ProgID="Equation.DSMT4" ShapeID="_x0000_i1241" DrawAspect="Content" ObjectID="_1666850405" r:id="rId368"/>
        </w:object>
      </w:r>
      <w:r w:rsidR="008E2AC5" w:rsidRPr="007C4493">
        <w:rPr>
          <w:lang w:val="ru-RU"/>
        </w:rPr>
        <w:t>.</w:t>
      </w:r>
    </w:p>
    <w:p w:rsidR="008805C9" w:rsidRPr="007C4493" w:rsidRDefault="008E2AC5" w:rsidP="00F562E9">
      <w:pPr>
        <w:pStyle w:val="a1"/>
        <w:rPr>
          <w:lang w:val="ru-RU"/>
        </w:rPr>
      </w:pPr>
      <w:r w:rsidRPr="007C4493">
        <w:rPr>
          <w:lang w:val="ru-RU"/>
        </w:rPr>
        <w:t>Аналогично с предыдущим примером в</w:t>
      </w:r>
      <w:r w:rsidR="008805C9" w:rsidRPr="007C4493">
        <w:rPr>
          <w:lang w:val="ru-RU"/>
        </w:rPr>
        <w:t xml:space="preserve">ремя движения с </w:t>
      </w:r>
      <w:r w:rsidRPr="007C4493">
        <w:rPr>
          <w:lang w:val="ru-RU"/>
        </w:rPr>
        <w:t>п</w:t>
      </w:r>
      <w:r w:rsidRPr="007C4493">
        <w:rPr>
          <w:lang w:val="ru-RU"/>
        </w:rPr>
        <w:t>о</w:t>
      </w:r>
      <w:r w:rsidRPr="007C4493">
        <w:rPr>
          <w:lang w:val="ru-RU"/>
        </w:rPr>
        <w:t>стоянной</w:t>
      </w:r>
      <w:r w:rsidR="008805C9" w:rsidRPr="007C4493">
        <w:rPr>
          <w:lang w:val="ru-RU"/>
        </w:rPr>
        <w:t xml:space="preserve"> скоростью</w:t>
      </w:r>
      <w:r w:rsidRPr="007C4493">
        <w:rPr>
          <w:lang w:val="ru-RU"/>
        </w:rPr>
        <w:t xml:space="preserve"> будет равно</w:t>
      </w:r>
      <w:r w:rsidR="008805C9" w:rsidRPr="007C4493">
        <w:rPr>
          <w:lang w:val="ru-RU"/>
        </w:rPr>
        <w:t>:</w:t>
      </w:r>
    </w:p>
    <w:p w:rsidR="008805C9" w:rsidRPr="007C4493" w:rsidRDefault="00BA27B6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5860" w:dyaOrig="880">
          <v:shape id="_x0000_i1242" type="#_x0000_t75" style="width:292.85pt;height:44.15pt" o:ole="">
            <v:imagedata r:id="rId369" o:title=""/>
          </v:shape>
          <o:OLEObject Type="Embed" ProgID="Equation.DSMT4" ShapeID="_x0000_i1242" DrawAspect="Content" ObjectID="_1666850406" r:id="rId370"/>
        </w:object>
      </w:r>
    </w:p>
    <w:p w:rsidR="007E0B3D" w:rsidRPr="007C4493" w:rsidRDefault="007E0B3D" w:rsidP="00DA5117">
      <w:pPr>
        <w:pStyle w:val="a1"/>
        <w:keepNext/>
        <w:rPr>
          <w:b/>
          <w:i/>
          <w:lang w:val="ru-RU"/>
        </w:rPr>
      </w:pPr>
      <w:r w:rsidRPr="007C4493">
        <w:rPr>
          <w:b/>
          <w:i/>
          <w:lang w:val="ru-RU"/>
        </w:rPr>
        <w:lastRenderedPageBreak/>
        <w:t>4.Определение времени стоянки</w:t>
      </w:r>
    </w:p>
    <w:p w:rsidR="008805C9" w:rsidRPr="007C4493" w:rsidRDefault="008805C9" w:rsidP="00F562E9">
      <w:pPr>
        <w:pStyle w:val="a1"/>
        <w:rPr>
          <w:i/>
          <w:lang w:val="ru-RU"/>
        </w:rPr>
      </w:pPr>
      <w:r w:rsidRPr="007C4493">
        <w:rPr>
          <w:lang w:val="ru-RU"/>
        </w:rPr>
        <w:t xml:space="preserve">Время стоянки задано и равно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0</w:t>
      </w:r>
      <w:r w:rsidRPr="007C4493">
        <w:rPr>
          <w:lang w:val="ru-RU"/>
        </w:rPr>
        <w:t>=20</w:t>
      </w:r>
      <w:r w:rsidR="004365B9" w:rsidRPr="007C4493">
        <w:rPr>
          <w:lang w:val="ru-RU"/>
        </w:rPr>
        <w:t xml:space="preserve"> </w:t>
      </w:r>
      <w:r w:rsidRPr="007C4493">
        <w:rPr>
          <w:lang w:val="ru-RU"/>
        </w:rPr>
        <w:t>с</w:t>
      </w:r>
      <w:r w:rsidRPr="007C4493">
        <w:rPr>
          <w:i/>
          <w:lang w:val="ru-RU"/>
        </w:rPr>
        <w:t>.</w:t>
      </w:r>
    </w:p>
    <w:p w:rsidR="007E0B3D" w:rsidRPr="007C4493" w:rsidRDefault="007E0B3D" w:rsidP="00F562E9">
      <w:pPr>
        <w:pStyle w:val="a1"/>
        <w:rPr>
          <w:lang w:val="ru-RU"/>
        </w:rPr>
      </w:pPr>
      <w:r w:rsidRPr="007C4493">
        <w:rPr>
          <w:lang w:val="ru-RU"/>
        </w:rPr>
        <w:t>Полученная тахограмма, представлена на рис. 2.</w:t>
      </w:r>
      <w:r w:rsidR="00D86C75" w:rsidRPr="007C4493">
        <w:rPr>
          <w:lang w:val="ru-RU"/>
        </w:rPr>
        <w:t>7</w:t>
      </w:r>
      <w:r w:rsidRPr="007C4493">
        <w:rPr>
          <w:lang w:val="ru-RU"/>
        </w:rPr>
        <w:t>.</w:t>
      </w:r>
    </w:p>
    <w:p w:rsidR="008805C9" w:rsidRPr="007C4493" w:rsidRDefault="008805C9" w:rsidP="00F562E9">
      <w:pPr>
        <w:pStyle w:val="a1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Расчет</w:t>
      </w:r>
      <w:r w:rsidR="001309BE" w:rsidRPr="007C4493">
        <w:rPr>
          <w:i/>
          <w:color w:val="000000"/>
          <w:shd w:val="clear" w:color="auto" w:fill="FFFFFF"/>
          <w:lang w:val="ru-RU"/>
        </w:rPr>
        <w:t xml:space="preserve"> </w:t>
      </w:r>
      <w:r w:rsidRPr="007C4493">
        <w:rPr>
          <w:i/>
          <w:color w:val="000000"/>
          <w:shd w:val="clear" w:color="auto" w:fill="FFFFFF"/>
          <w:lang w:val="ru-RU"/>
        </w:rPr>
        <w:t>нагрузочной диаграммы</w:t>
      </w:r>
    </w:p>
    <w:p w:rsidR="008805C9" w:rsidRPr="007C4493" w:rsidRDefault="008805C9" w:rsidP="00F562E9">
      <w:pPr>
        <w:pStyle w:val="a1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1.</w:t>
      </w:r>
      <w:r w:rsidR="00BA27B6" w:rsidRPr="007C4493">
        <w:rPr>
          <w:i/>
          <w:color w:val="000000"/>
          <w:shd w:val="clear" w:color="auto" w:fill="FFFFFF"/>
          <w:lang w:val="ru-RU"/>
        </w:rPr>
        <w:t xml:space="preserve"> </w:t>
      </w:r>
      <w:r w:rsidRPr="007C4493">
        <w:rPr>
          <w:i/>
          <w:color w:val="000000"/>
          <w:shd w:val="clear" w:color="auto" w:fill="FFFFFF"/>
          <w:lang w:val="ru-RU"/>
        </w:rPr>
        <w:t>Расчет статических моментов</w:t>
      </w:r>
    </w:p>
    <w:p w:rsidR="008805C9" w:rsidRPr="007C4493" w:rsidRDefault="004365B9" w:rsidP="00F562E9">
      <w:pPr>
        <w:pStyle w:val="a1"/>
        <w:rPr>
          <w:b/>
          <w:color w:val="000000"/>
          <w:shd w:val="clear" w:color="auto" w:fill="FFFFFF"/>
          <w:lang w:val="ru-RU"/>
        </w:rPr>
      </w:pPr>
      <w:r w:rsidRPr="007C4493">
        <w:rPr>
          <w:b/>
          <w:color w:val="000000"/>
          <w:shd w:val="clear" w:color="auto" w:fill="FFFFFF"/>
          <w:lang w:val="ru-RU"/>
        </w:rPr>
        <w:t>М</w:t>
      </w:r>
      <w:r w:rsidR="007E0B3D" w:rsidRPr="007C4493">
        <w:rPr>
          <w:b/>
          <w:color w:val="000000"/>
          <w:shd w:val="clear" w:color="auto" w:fill="FFFFFF"/>
          <w:lang w:val="ru-RU"/>
        </w:rPr>
        <w:t>омент</w:t>
      </w:r>
      <w:r w:rsidRPr="007C4493">
        <w:rPr>
          <w:b/>
          <w:color w:val="000000"/>
          <w:shd w:val="clear" w:color="auto" w:fill="FFFFFF"/>
          <w:lang w:val="ru-RU"/>
        </w:rPr>
        <w:t xml:space="preserve"> двигателя</w:t>
      </w:r>
      <w:r w:rsidR="007E0B3D" w:rsidRPr="007C4493">
        <w:rPr>
          <w:b/>
          <w:color w:val="000000"/>
          <w:shd w:val="clear" w:color="auto" w:fill="FFFFFF"/>
          <w:lang w:val="ru-RU"/>
        </w:rPr>
        <w:t xml:space="preserve"> без учета КПД.</w:t>
      </w:r>
    </w:p>
    <w:p w:rsidR="00A52D08" w:rsidRPr="007C4493" w:rsidRDefault="00DB09A9" w:rsidP="00F562E9">
      <w:pPr>
        <w:pStyle w:val="a1"/>
        <w:rPr>
          <w:color w:val="000000"/>
          <w:shd w:val="clear" w:color="auto" w:fill="FFFFFF"/>
          <w:lang w:val="ru-RU"/>
        </w:rPr>
      </w:pPr>
      <w:r w:rsidRPr="007C4493">
        <w:rPr>
          <w:b/>
          <w:color w:val="000000"/>
          <w:shd w:val="clear" w:color="auto" w:fill="FFFFFF"/>
          <w:lang w:val="ru-RU"/>
        </w:rPr>
        <w:tab/>
      </w:r>
      <w:r w:rsidR="00A52D08" w:rsidRPr="007C4493">
        <w:rPr>
          <w:color w:val="000000"/>
          <w:shd w:val="clear" w:color="auto" w:fill="FFFFFF"/>
          <w:lang w:val="ru-RU"/>
        </w:rPr>
        <w:t xml:space="preserve">Подъем </w:t>
      </w:r>
      <w:r w:rsidRPr="007C4493">
        <w:rPr>
          <w:color w:val="000000"/>
          <w:shd w:val="clear" w:color="auto" w:fill="FFFFFF"/>
          <w:lang w:val="ru-RU"/>
        </w:rPr>
        <w:t>кабины с пассажирами</w:t>
      </w:r>
    </w:p>
    <w:p w:rsidR="00C16BFA" w:rsidRPr="007C4493" w:rsidRDefault="002F6101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5380" w:dyaOrig="480">
          <v:shape id="_x0000_i1243" type="#_x0000_t75" style="width:269pt;height:23.85pt" o:ole="">
            <v:imagedata r:id="rId371" o:title=""/>
          </v:shape>
          <o:OLEObject Type="Embed" ProgID="Equation.DSMT4" ShapeID="_x0000_i1243" DrawAspect="Content" ObjectID="_1666850407" r:id="rId372"/>
        </w:object>
      </w:r>
    </w:p>
    <w:p w:rsidR="00C16BFA" w:rsidRPr="007C4493" w:rsidRDefault="00C16BFA" w:rsidP="00BA27B6">
      <w:pPr>
        <w:pStyle w:val="a1"/>
        <w:ind w:firstLine="0"/>
        <w:rPr>
          <w:lang w:val="ru-RU"/>
        </w:rPr>
      </w:pPr>
      <w:r w:rsidRPr="007C4493">
        <w:rPr>
          <w:lang w:val="ru-RU"/>
        </w:rPr>
        <w:t xml:space="preserve">где </w:t>
      </w:r>
      <w:r w:rsidRPr="007C4493">
        <w:rPr>
          <w:i/>
          <w:lang w:val="ru-RU"/>
        </w:rPr>
        <w:t>Р</w:t>
      </w:r>
      <w:r w:rsidRPr="007C4493">
        <w:rPr>
          <w:vertAlign w:val="subscript"/>
          <w:lang w:val="ru-RU"/>
        </w:rPr>
        <w:t>к+п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Р</w:t>
      </w:r>
      <w:r w:rsidRPr="007C4493">
        <w:rPr>
          <w:vertAlign w:val="subscript"/>
          <w:lang w:val="ru-RU"/>
        </w:rPr>
        <w:t>пр</w:t>
      </w:r>
      <w:r w:rsidR="001309BE" w:rsidRPr="007C4493">
        <w:rPr>
          <w:i/>
          <w:lang w:val="ru-RU"/>
        </w:rPr>
        <w:t xml:space="preserve"> – </w:t>
      </w:r>
      <w:r w:rsidRPr="007C4493">
        <w:rPr>
          <w:lang w:val="ru-RU"/>
        </w:rPr>
        <w:t>вес кабины с пассажирами и вес противовеса.</w:t>
      </w:r>
    </w:p>
    <w:p w:rsidR="00A52D08" w:rsidRPr="007C4493" w:rsidRDefault="002F6101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6600" w:dyaOrig="440">
          <v:shape id="_x0000_i1244" type="#_x0000_t75" style="width:329.95pt;height:22.1pt" o:ole="">
            <v:imagedata r:id="rId373" o:title=""/>
          </v:shape>
          <o:OLEObject Type="Embed" ProgID="Equation.DSMT4" ShapeID="_x0000_i1244" DrawAspect="Content" ObjectID="_1666850408" r:id="rId374"/>
        </w:object>
      </w:r>
    </w:p>
    <w:p w:rsidR="00C16BFA" w:rsidRPr="007C4493" w:rsidRDefault="00DB09A9" w:rsidP="00F562E9">
      <w:pPr>
        <w:pStyle w:val="a1"/>
        <w:rPr>
          <w:color w:val="000000"/>
          <w:shd w:val="clear" w:color="auto" w:fill="FFFFFF"/>
          <w:lang w:val="ru-RU"/>
        </w:rPr>
      </w:pPr>
      <w:r w:rsidRPr="007C4493">
        <w:rPr>
          <w:b/>
          <w:color w:val="000000"/>
          <w:shd w:val="clear" w:color="auto" w:fill="FFFFFF"/>
          <w:lang w:val="ru-RU"/>
        </w:rPr>
        <w:tab/>
      </w:r>
      <w:r w:rsidR="00C16BFA" w:rsidRPr="007C4493">
        <w:rPr>
          <w:color w:val="000000"/>
          <w:shd w:val="clear" w:color="auto" w:fill="FFFFFF"/>
          <w:lang w:val="ru-RU"/>
        </w:rPr>
        <w:t>Опускание пустой кабины</w:t>
      </w:r>
    </w:p>
    <w:p w:rsidR="00C16BFA" w:rsidRPr="007C4493" w:rsidRDefault="002F6101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4540" w:dyaOrig="480">
          <v:shape id="_x0000_i1245" type="#_x0000_t75" style="width:227.05pt;height:23.85pt" o:ole="">
            <v:imagedata r:id="rId375" o:title=""/>
          </v:shape>
          <o:OLEObject Type="Embed" ProgID="Equation.DSMT4" ShapeID="_x0000_i1245" DrawAspect="Content" ObjectID="_1666850409" r:id="rId376"/>
        </w:object>
      </w:r>
    </w:p>
    <w:p w:rsidR="00C16BFA" w:rsidRPr="007C4493" w:rsidRDefault="00C16BFA" w:rsidP="00BA27B6">
      <w:pPr>
        <w:pStyle w:val="a1"/>
        <w:ind w:firstLine="0"/>
        <w:rPr>
          <w:b/>
          <w:lang w:val="ru-RU"/>
        </w:rPr>
      </w:pPr>
      <w:r w:rsidRPr="007C4493">
        <w:rPr>
          <w:lang w:val="ru-RU"/>
        </w:rPr>
        <w:t xml:space="preserve">где </w:t>
      </w:r>
      <w:r w:rsidRPr="007C4493">
        <w:rPr>
          <w:i/>
          <w:lang w:val="ru-RU"/>
        </w:rPr>
        <w:t>Р</w:t>
      </w:r>
      <w:r w:rsidRPr="007C4493">
        <w:rPr>
          <w:vertAlign w:val="subscript"/>
          <w:lang w:val="ru-RU"/>
        </w:rPr>
        <w:t>к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вес кабины</w:t>
      </w:r>
      <w:r w:rsidRPr="001667F6">
        <w:rPr>
          <w:lang w:val="ru-RU"/>
        </w:rPr>
        <w:t>.</w:t>
      </w:r>
    </w:p>
    <w:p w:rsidR="00E40A2F" w:rsidRPr="007C4493" w:rsidRDefault="002F6101" w:rsidP="00BA27B6">
      <w:pPr>
        <w:pStyle w:val="a1"/>
        <w:ind w:firstLine="0"/>
        <w:jc w:val="center"/>
        <w:rPr>
          <w:b/>
          <w:lang w:val="ru-RU"/>
        </w:rPr>
      </w:pPr>
      <w:r w:rsidRPr="007C4493">
        <w:rPr>
          <w:position w:val="-14"/>
          <w:lang w:val="ru-RU"/>
        </w:rPr>
        <w:object w:dxaOrig="6080" w:dyaOrig="440">
          <v:shape id="_x0000_i1246" type="#_x0000_t75" style="width:303.9pt;height:22.1pt" o:ole="">
            <v:imagedata r:id="rId377" o:title=""/>
          </v:shape>
          <o:OLEObject Type="Embed" ProgID="Equation.DSMT4" ShapeID="_x0000_i1246" DrawAspect="Content" ObjectID="_1666850410" r:id="rId378"/>
        </w:object>
      </w:r>
    </w:p>
    <w:p w:rsidR="008805C9" w:rsidRPr="007C4493" w:rsidRDefault="008805C9" w:rsidP="00F562E9">
      <w:pPr>
        <w:pStyle w:val="a1"/>
        <w:rPr>
          <w:lang w:val="ru-RU"/>
        </w:rPr>
      </w:pPr>
      <w:r w:rsidRPr="007C4493">
        <w:rPr>
          <w:lang w:val="ru-RU"/>
        </w:rPr>
        <w:t>Определим величины статических нагрузок электропривода на участках с учетом потерь. Нагрузка имеет активный характер, следовательно, необходимо учесть режим работы двигателя. Е</w:t>
      </w:r>
      <w:r w:rsidRPr="007C4493">
        <w:rPr>
          <w:lang w:val="ru-RU"/>
        </w:rPr>
        <w:t>с</w:t>
      </w:r>
      <w:r w:rsidRPr="007C4493">
        <w:rPr>
          <w:lang w:val="ru-RU"/>
        </w:rPr>
        <w:t>ли кабина с людьми (без людей) поднимается и ее вес меньше пр</w:t>
      </w:r>
      <w:r w:rsidRPr="007C4493">
        <w:rPr>
          <w:lang w:val="ru-RU"/>
        </w:rPr>
        <w:t>о</w:t>
      </w:r>
      <w:r w:rsidRPr="007C4493">
        <w:rPr>
          <w:lang w:val="ru-RU"/>
        </w:rPr>
        <w:t>тивовеса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тормозной режим, больше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двигательный. Если каб</w:t>
      </w:r>
      <w:r w:rsidRPr="007C4493">
        <w:rPr>
          <w:lang w:val="ru-RU"/>
        </w:rPr>
        <w:t>и</w:t>
      </w:r>
      <w:r w:rsidRPr="007C4493">
        <w:rPr>
          <w:lang w:val="ru-RU"/>
        </w:rPr>
        <w:t>на с людьми (без людей) опускается и ее вес меньше противов</w:t>
      </w:r>
      <w:r w:rsidRPr="007C4493">
        <w:rPr>
          <w:lang w:val="ru-RU"/>
        </w:rPr>
        <w:t>е</w:t>
      </w:r>
      <w:r w:rsidRPr="007C4493">
        <w:rPr>
          <w:lang w:val="ru-RU"/>
        </w:rPr>
        <w:t>са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двигательный режим, больше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тормозной.</w:t>
      </w:r>
    </w:p>
    <w:p w:rsidR="00A52D08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При подъеме </w:t>
      </w:r>
      <w:r w:rsidR="00DB09A9" w:rsidRPr="007C4493">
        <w:rPr>
          <w:lang w:val="ru-RU"/>
        </w:rPr>
        <w:t xml:space="preserve">кабины с пассажирами </w:t>
      </w:r>
      <w:r w:rsidRPr="007C4493">
        <w:rPr>
          <w:color w:val="000000"/>
          <w:shd w:val="clear" w:color="auto" w:fill="FFFFFF"/>
          <w:lang w:val="ru-RU"/>
        </w:rPr>
        <w:t>m</w:t>
      </w:r>
      <w:r w:rsidRPr="007C4493">
        <w:rPr>
          <w:color w:val="000000"/>
          <w:shd w:val="clear" w:color="auto" w:fill="FFFFFF"/>
          <w:vertAlign w:val="subscript"/>
          <w:lang w:val="ru-RU"/>
        </w:rPr>
        <w:t>п</w:t>
      </w:r>
      <w:r w:rsidRPr="007C4493">
        <w:rPr>
          <w:lang w:val="ru-RU"/>
        </w:rPr>
        <w:t xml:space="preserve"> режим двигательный, следовательно: </w:t>
      </w:r>
    </w:p>
    <w:p w:rsidR="00A52D08" w:rsidRPr="007C4493" w:rsidRDefault="002F6101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36"/>
          <w:lang w:val="ru-RU"/>
        </w:rPr>
        <w:object w:dxaOrig="4180" w:dyaOrig="859">
          <v:shape id="_x0000_i1247" type="#_x0000_t75" style="width:208.95pt;height:42.85pt" o:ole="">
            <v:imagedata r:id="rId379" o:title=""/>
          </v:shape>
          <o:OLEObject Type="Embed" ProgID="Equation.DSMT4" ShapeID="_x0000_i1247" DrawAspect="Content" ObjectID="_1666850411" r:id="rId380"/>
        </w:object>
      </w:r>
    </w:p>
    <w:p w:rsidR="00A52D08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>При опускании пустой кабины режим двигательный, след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вательно: </w:t>
      </w:r>
    </w:p>
    <w:p w:rsidR="008805C9" w:rsidRPr="007C4493" w:rsidRDefault="002F6101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36"/>
          <w:lang w:val="ru-RU"/>
        </w:rPr>
        <w:object w:dxaOrig="4580" w:dyaOrig="859">
          <v:shape id="_x0000_i1248" type="#_x0000_t75" style="width:228.8pt;height:42.85pt" o:ole="">
            <v:imagedata r:id="rId381" o:title=""/>
          </v:shape>
          <o:OLEObject Type="Embed" ProgID="Equation.DSMT4" ShapeID="_x0000_i1248" DrawAspect="Content" ObjectID="_1666850412" r:id="rId382"/>
        </w:object>
      </w:r>
    </w:p>
    <w:p w:rsidR="008805C9" w:rsidRPr="007C4493" w:rsidRDefault="008805C9" w:rsidP="00F562E9">
      <w:pPr>
        <w:pStyle w:val="a1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2.Расчет динамических моментов</w:t>
      </w:r>
    </w:p>
    <w:p w:rsidR="00A52D08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>Динамический момент определяется по формуле:</w:t>
      </w:r>
    </w:p>
    <w:p w:rsidR="00A52D08" w:rsidRPr="007C4493" w:rsidRDefault="002F6101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2540" w:dyaOrig="800">
          <v:shape id="_x0000_i1249" type="#_x0000_t75" style="width:127.2pt;height:40.2pt" o:ole="">
            <v:imagedata r:id="rId383" o:title=""/>
          </v:shape>
          <o:OLEObject Type="Embed" ProgID="Equation.DSMT4" ShapeID="_x0000_i1249" DrawAspect="Content" ObjectID="_1666850413" r:id="rId384"/>
        </w:object>
      </w:r>
    </w:p>
    <w:p w:rsidR="00A52D08" w:rsidRPr="007C4493" w:rsidRDefault="00A52D08" w:rsidP="00BA27B6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 ε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угловое ускорение;</w:t>
      </w:r>
    </w:p>
    <w:p w:rsidR="00A52D08" w:rsidRPr="007C4493" w:rsidRDefault="00A52D08" w:rsidP="00F562E9">
      <w:pPr>
        <w:pStyle w:val="a1"/>
        <w:rPr>
          <w:lang w:val="ru-RU"/>
        </w:rPr>
      </w:pPr>
      <w:r w:rsidRPr="007C4493">
        <w:rPr>
          <w:i/>
          <w:lang w:val="ru-RU"/>
        </w:rPr>
        <w:t>J</w:t>
      </w:r>
      <w:r w:rsidRPr="007C4493">
        <w:rPr>
          <w:vertAlign w:val="subscript"/>
          <w:lang w:val="ru-RU"/>
        </w:rPr>
        <w:t>Σ</w:t>
      </w:r>
      <w:r w:rsidR="001309BE" w:rsidRPr="007C4493">
        <w:rPr>
          <w:i/>
          <w:lang w:val="ru-RU"/>
        </w:rPr>
        <w:t xml:space="preserve"> – </w:t>
      </w:r>
      <w:r w:rsidRPr="007C4493">
        <w:rPr>
          <w:lang w:val="ru-RU"/>
        </w:rPr>
        <w:t>суммарный момент инерции.</w:t>
      </w:r>
    </w:p>
    <w:p w:rsidR="00A52D08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lastRenderedPageBreak/>
        <w:t xml:space="preserve">Угловое ускорение равно: </w:t>
      </w:r>
      <w:r w:rsidR="008841BF" w:rsidRPr="007C4493">
        <w:rPr>
          <w:position w:val="-36"/>
          <w:lang w:val="ru-RU"/>
        </w:rPr>
        <w:object w:dxaOrig="2720" w:dyaOrig="859">
          <v:shape id="_x0000_i1250" type="#_x0000_t75" style="width:136.05pt;height:42.85pt" o:ole="">
            <v:imagedata r:id="rId385" o:title=""/>
          </v:shape>
          <o:OLEObject Type="Embed" ProgID="Equation.DSMT4" ShapeID="_x0000_i1250" DrawAspect="Content" ObjectID="_1666850414" r:id="rId386"/>
        </w:object>
      </w:r>
      <w:r w:rsidR="002F6101" w:rsidRPr="007C4493">
        <w:rPr>
          <w:position w:val="-12"/>
          <w:lang w:val="ru-RU"/>
        </w:rPr>
        <w:object w:dxaOrig="980" w:dyaOrig="480">
          <v:shape id="_x0000_i1251" type="#_x0000_t75" style="width:49.05pt;height:23.85pt" o:ole="">
            <v:imagedata r:id="rId387" o:title=""/>
          </v:shape>
          <o:OLEObject Type="Embed" ProgID="Equation.DSMT4" ShapeID="_x0000_i1251" DrawAspect="Content" ObjectID="_1666850415" r:id="rId388"/>
        </w:object>
      </w:r>
    </w:p>
    <w:p w:rsidR="00A52D08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>Суммарный момент инерции при подъеме</w:t>
      </w:r>
    </w:p>
    <w:p w:rsidR="00A52D08" w:rsidRPr="007C4493" w:rsidRDefault="002F6101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44"/>
          <w:lang w:val="ru-RU"/>
        </w:rPr>
        <w:object w:dxaOrig="4860" w:dyaOrig="940">
          <v:shape id="_x0000_i1252" type="#_x0000_t75" style="width:242.95pt;height:46.8pt" o:ole="">
            <v:imagedata r:id="rId389" o:title=""/>
          </v:shape>
          <o:OLEObject Type="Embed" ProgID="Equation.DSMT4" ShapeID="_x0000_i1252" DrawAspect="Content" ObjectID="_1666850416" r:id="rId390"/>
        </w:object>
      </w:r>
    </w:p>
    <w:p w:rsidR="00A52D08" w:rsidRPr="007C4493" w:rsidRDefault="00BC278C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8160" w:dyaOrig="800">
          <v:shape id="_x0000_i1253" type="#_x0000_t75" style="width:408.15pt;height:40.2pt" o:ole="">
            <v:imagedata r:id="rId391" o:title=""/>
          </v:shape>
          <o:OLEObject Type="Embed" ProgID="Equation.DSMT4" ShapeID="_x0000_i1253" DrawAspect="Content" ObjectID="_1666850417" r:id="rId392"/>
        </w:object>
      </w:r>
    </w:p>
    <w:p w:rsidR="00A52D08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Суммарный момент инерции при опускании </w:t>
      </w:r>
    </w:p>
    <w:p w:rsidR="00A52D08" w:rsidRPr="007C4493" w:rsidRDefault="00E40DA9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44"/>
          <w:lang w:val="ru-RU"/>
        </w:rPr>
        <w:object w:dxaOrig="4280" w:dyaOrig="940">
          <v:shape id="_x0000_i1254" type="#_x0000_t75" style="width:213.8pt;height:46.8pt" o:ole="">
            <v:imagedata r:id="rId393" o:title=""/>
          </v:shape>
          <o:OLEObject Type="Embed" ProgID="Equation.DSMT4" ShapeID="_x0000_i1254" DrawAspect="Content" ObjectID="_1666850418" r:id="rId394"/>
        </w:object>
      </w:r>
    </w:p>
    <w:p w:rsidR="00A52D08" w:rsidRPr="007C4493" w:rsidRDefault="00BC278C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7500" w:dyaOrig="800">
          <v:shape id="_x0000_i1255" type="#_x0000_t75" style="width:375pt;height:40.2pt" o:ole="">
            <v:imagedata r:id="rId395" o:title=""/>
          </v:shape>
          <o:OLEObject Type="Embed" ProgID="Equation.DSMT4" ShapeID="_x0000_i1255" DrawAspect="Content" ObjectID="_1666850419" r:id="rId396"/>
        </w:object>
      </w:r>
    </w:p>
    <w:p w:rsidR="00A52D08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>Найдем динамические моменты:</w:t>
      </w:r>
    </w:p>
    <w:p w:rsidR="00BA27B6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>Разгон при подъеме</w:t>
      </w:r>
      <w:r w:rsidR="001309BE" w:rsidRPr="007C4493">
        <w:rPr>
          <w:lang w:val="ru-RU"/>
        </w:rPr>
        <w:t xml:space="preserve"> </w:t>
      </w:r>
    </w:p>
    <w:p w:rsidR="00A52D08" w:rsidRPr="007C4493" w:rsidRDefault="00BC278C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4800" w:dyaOrig="480">
          <v:shape id="_x0000_i1256" type="#_x0000_t75" style="width:239.85pt;height:23.85pt" o:ole="">
            <v:imagedata r:id="rId397" o:title=""/>
          </v:shape>
          <o:OLEObject Type="Embed" ProgID="Equation.DSMT4" ShapeID="_x0000_i1256" DrawAspect="Content" ObjectID="_1666850420" r:id="rId398"/>
        </w:object>
      </w:r>
      <w:r w:rsidR="00A52D08" w:rsidRPr="007C4493">
        <w:rPr>
          <w:lang w:val="ru-RU"/>
        </w:rPr>
        <w:t>.</w:t>
      </w:r>
    </w:p>
    <w:p w:rsidR="00BA27B6" w:rsidRPr="007C4493" w:rsidRDefault="00A52D08" w:rsidP="00BA27B6">
      <w:pPr>
        <w:pStyle w:val="a1"/>
        <w:rPr>
          <w:lang w:val="ru-RU"/>
        </w:rPr>
      </w:pPr>
      <w:r w:rsidRPr="007C4493">
        <w:t>Торможение при подъеме</w:t>
      </w:r>
      <w:r w:rsidR="001309BE" w:rsidRPr="007C4493">
        <w:t xml:space="preserve"> </w:t>
      </w:r>
    </w:p>
    <w:p w:rsidR="00A52D08" w:rsidRPr="007C4493" w:rsidRDefault="00CB226C" w:rsidP="00BA27B6">
      <w:pPr>
        <w:pStyle w:val="a1"/>
        <w:ind w:firstLine="0"/>
        <w:jc w:val="center"/>
      </w:pPr>
      <w:r w:rsidRPr="007C4493">
        <w:rPr>
          <w:position w:val="-16"/>
        </w:rPr>
        <w:object w:dxaOrig="5380" w:dyaOrig="460">
          <v:shape id="_x0000_i1257" type="#_x0000_t75" style="width:269pt;height:22.95pt" o:ole="">
            <v:imagedata r:id="rId399" o:title=""/>
          </v:shape>
          <o:OLEObject Type="Embed" ProgID="Equation.DSMT4" ShapeID="_x0000_i1257" DrawAspect="Content" ObjectID="_1666850421" r:id="rId400"/>
        </w:object>
      </w:r>
      <w:r w:rsidR="00A52D08" w:rsidRPr="007C4493">
        <w:t>.</w:t>
      </w:r>
    </w:p>
    <w:p w:rsidR="00BA27B6" w:rsidRPr="007C4493" w:rsidRDefault="00A52D08" w:rsidP="00BA27B6">
      <w:pPr>
        <w:pStyle w:val="a1"/>
        <w:rPr>
          <w:lang w:val="ru-RU"/>
        </w:rPr>
      </w:pPr>
      <w:r w:rsidRPr="007C4493">
        <w:rPr>
          <w:lang w:val="ru-RU"/>
        </w:rPr>
        <w:t>Разгон при опускании</w:t>
      </w:r>
      <w:r w:rsidR="001309BE" w:rsidRPr="007C4493">
        <w:rPr>
          <w:lang w:val="ru-RU"/>
        </w:rPr>
        <w:t xml:space="preserve"> </w:t>
      </w:r>
    </w:p>
    <w:p w:rsidR="00A52D08" w:rsidRPr="007C4493" w:rsidRDefault="00CB226C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5400" w:dyaOrig="480">
          <v:shape id="_x0000_i1258" type="#_x0000_t75" style="width:269.9pt;height:23.85pt" o:ole="">
            <v:imagedata r:id="rId401" o:title=""/>
          </v:shape>
          <o:OLEObject Type="Embed" ProgID="Equation.DSMT4" ShapeID="_x0000_i1258" DrawAspect="Content" ObjectID="_1666850422" r:id="rId402"/>
        </w:object>
      </w:r>
      <w:r w:rsidR="00A52D08" w:rsidRPr="007C4493">
        <w:rPr>
          <w:lang w:val="ru-RU"/>
        </w:rPr>
        <w:t>.</w:t>
      </w:r>
    </w:p>
    <w:p w:rsidR="00BA27B6" w:rsidRPr="007C4493" w:rsidRDefault="00A52D08" w:rsidP="00BA27B6">
      <w:pPr>
        <w:pStyle w:val="a1"/>
        <w:rPr>
          <w:lang w:val="ru-RU"/>
        </w:rPr>
      </w:pPr>
      <w:r w:rsidRPr="007C4493">
        <w:rPr>
          <w:lang w:val="ru-RU"/>
        </w:rPr>
        <w:t xml:space="preserve">Торможение при опускании </w:t>
      </w:r>
    </w:p>
    <w:p w:rsidR="00A52D08" w:rsidRPr="007C4493" w:rsidRDefault="00CB226C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4840" w:dyaOrig="460">
          <v:shape id="_x0000_i1259" type="#_x0000_t75" style="width:242.05pt;height:22.95pt" o:ole="">
            <v:imagedata r:id="rId403" o:title=""/>
          </v:shape>
          <o:OLEObject Type="Embed" ProgID="Equation.DSMT4" ShapeID="_x0000_i1259" DrawAspect="Content" ObjectID="_1666850423" r:id="rId404"/>
        </w:object>
      </w:r>
      <w:r w:rsidR="00A52D08" w:rsidRPr="007C4493">
        <w:rPr>
          <w:lang w:val="ru-RU"/>
        </w:rPr>
        <w:t>.</w:t>
      </w:r>
    </w:p>
    <w:p w:rsidR="00A52D08" w:rsidRPr="007C4493" w:rsidRDefault="00A52D08" w:rsidP="00F562E9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3. Расчет суммарного момента</w:t>
      </w:r>
    </w:p>
    <w:p w:rsidR="00E40DA9" w:rsidRPr="007C4493" w:rsidRDefault="00A52D08" w:rsidP="00E40DA9">
      <w:pPr>
        <w:pStyle w:val="a1"/>
        <w:jc w:val="left"/>
        <w:rPr>
          <w:lang w:val="ru-RU"/>
        </w:rPr>
      </w:pPr>
      <w:r w:rsidRPr="007C4493">
        <w:rPr>
          <w:lang w:val="ru-RU"/>
        </w:rPr>
        <w:t xml:space="preserve">Разгон при подъеме </w:t>
      </w:r>
    </w:p>
    <w:p w:rsidR="00A52D08" w:rsidRPr="007C4493" w:rsidRDefault="00EF1FF2" w:rsidP="00BA27B6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5800" w:dyaOrig="480">
          <v:shape id="_x0000_i1260" type="#_x0000_t75" style="width:290.2pt;height:23.85pt" o:ole="">
            <v:imagedata r:id="rId405" o:title=""/>
          </v:shape>
          <o:OLEObject Type="Embed" ProgID="Equation.DSMT4" ShapeID="_x0000_i1260" DrawAspect="Content" ObjectID="_1666850424" r:id="rId406"/>
        </w:object>
      </w:r>
      <w:r w:rsidR="00A52D08" w:rsidRPr="007C4493">
        <w:rPr>
          <w:lang w:val="ru-RU"/>
        </w:rPr>
        <w:t>.</w:t>
      </w:r>
    </w:p>
    <w:p w:rsidR="00A52D08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Подъем с постоянной скоростью </w:t>
      </w:r>
      <w:r w:rsidRPr="007C4493">
        <w:rPr>
          <w:i/>
          <w:lang w:val="ru-RU"/>
        </w:rPr>
        <w:t>М</w:t>
      </w:r>
      <w:r w:rsidRPr="007C4493">
        <w:rPr>
          <w:vertAlign w:val="subscript"/>
          <w:lang w:val="ru-RU"/>
        </w:rPr>
        <w:t>с1</w:t>
      </w:r>
      <w:r w:rsidRPr="007C4493">
        <w:rPr>
          <w:i/>
          <w:vertAlign w:val="subscript"/>
          <w:lang w:val="ru-RU"/>
        </w:rPr>
        <w:t>.</w:t>
      </w:r>
      <w:r w:rsidRPr="007C4493">
        <w:rPr>
          <w:lang w:val="ru-RU"/>
        </w:rPr>
        <w:t>=2</w:t>
      </w:r>
      <w:r w:rsidR="00213E19" w:rsidRPr="007C4493">
        <w:rPr>
          <w:lang w:val="ru-RU"/>
        </w:rPr>
        <w:t>4,9</w:t>
      </w:r>
      <w:r w:rsidRPr="007C4493">
        <w:rPr>
          <w:lang w:val="ru-RU"/>
        </w:rPr>
        <w:t xml:space="preserve"> Н·м.</w:t>
      </w:r>
    </w:p>
    <w:p w:rsidR="00B63422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Торможение при подъеме </w:t>
      </w:r>
    </w:p>
    <w:p w:rsidR="00A52D08" w:rsidRPr="007C4493" w:rsidRDefault="00EF1FF2" w:rsidP="00F562E9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6360" w:dyaOrig="460">
          <v:shape id="_x0000_i1261" type="#_x0000_t75" style="width:318.05pt;height:22.95pt" o:ole="">
            <v:imagedata r:id="rId407" o:title=""/>
          </v:shape>
          <o:OLEObject Type="Embed" ProgID="Equation.DSMT4" ShapeID="_x0000_i1261" DrawAspect="Content" ObjectID="_1666850425" r:id="rId408"/>
        </w:object>
      </w:r>
      <w:r w:rsidR="00A52D08" w:rsidRPr="007C4493">
        <w:rPr>
          <w:lang w:val="ru-RU"/>
        </w:rPr>
        <w:t>.</w:t>
      </w:r>
    </w:p>
    <w:p w:rsidR="00F562E9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Разгон при опускании </w:t>
      </w:r>
    </w:p>
    <w:p w:rsidR="00A52D08" w:rsidRPr="007C4493" w:rsidRDefault="00EF1FF2" w:rsidP="00F562E9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6560" w:dyaOrig="480">
          <v:shape id="_x0000_i1262" type="#_x0000_t75" style="width:328.2pt;height:23.85pt" o:ole="">
            <v:imagedata r:id="rId409" o:title=""/>
          </v:shape>
          <o:OLEObject Type="Embed" ProgID="Equation.DSMT4" ShapeID="_x0000_i1262" DrawAspect="Content" ObjectID="_1666850426" r:id="rId410"/>
        </w:object>
      </w:r>
      <w:r w:rsidR="00A52D08" w:rsidRPr="007C4493">
        <w:rPr>
          <w:lang w:val="ru-RU"/>
        </w:rPr>
        <w:t>.</w:t>
      </w:r>
    </w:p>
    <w:p w:rsidR="00A52D08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Опускание с постоянной скоростью </w:t>
      </w:r>
      <w:r w:rsidRPr="007C4493">
        <w:rPr>
          <w:i/>
          <w:lang w:val="ru-RU"/>
        </w:rPr>
        <w:t>М</w:t>
      </w:r>
      <w:r w:rsidRPr="007C4493">
        <w:rPr>
          <w:vertAlign w:val="subscript"/>
          <w:lang w:val="ru-RU"/>
        </w:rPr>
        <w:t>с2</w:t>
      </w:r>
      <w:r w:rsidR="00EF1FF2" w:rsidRPr="007C4493">
        <w:rPr>
          <w:vertAlign w:val="subscript"/>
          <w:lang w:val="ru-RU"/>
        </w:rPr>
        <w:t xml:space="preserve"> </w:t>
      </w:r>
      <w:r w:rsidRPr="007C4493">
        <w:rPr>
          <w:lang w:val="ru-RU"/>
        </w:rPr>
        <w:t>=</w:t>
      </w:r>
      <w:r w:rsidR="00BA27B6" w:rsidRPr="007C4493">
        <w:rPr>
          <w:lang w:val="ru-RU"/>
        </w:rPr>
        <w:t>–</w:t>
      </w:r>
      <w:r w:rsidR="00027B73" w:rsidRPr="007C4493">
        <w:rPr>
          <w:lang w:val="ru-RU"/>
        </w:rPr>
        <w:t>41</w:t>
      </w:r>
      <w:r w:rsidR="00B527CA" w:rsidRPr="007C4493">
        <w:rPr>
          <w:lang w:val="ru-RU"/>
        </w:rPr>
        <w:t>,</w:t>
      </w:r>
      <w:r w:rsidR="00027B73" w:rsidRPr="007C4493">
        <w:rPr>
          <w:lang w:val="ru-RU"/>
        </w:rPr>
        <w:t>7</w:t>
      </w:r>
      <w:r w:rsidRPr="007C4493">
        <w:rPr>
          <w:lang w:val="ru-RU"/>
        </w:rPr>
        <w:t xml:space="preserve"> Н·м.</w:t>
      </w:r>
    </w:p>
    <w:p w:rsidR="00B63422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Торможение при опускании </w:t>
      </w:r>
    </w:p>
    <w:p w:rsidR="00A52D08" w:rsidRPr="007C4493" w:rsidRDefault="00EF1FF2" w:rsidP="00F562E9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5820" w:dyaOrig="460">
          <v:shape id="_x0000_i1263" type="#_x0000_t75" style="width:291.1pt;height:22.95pt" o:ole="">
            <v:imagedata r:id="rId411" o:title=""/>
          </v:shape>
          <o:OLEObject Type="Embed" ProgID="Equation.DSMT4" ShapeID="_x0000_i1263" DrawAspect="Content" ObjectID="_1666850427" r:id="rId412"/>
        </w:object>
      </w:r>
      <w:r w:rsidR="00A52D08" w:rsidRPr="007C4493">
        <w:rPr>
          <w:lang w:val="ru-RU"/>
        </w:rPr>
        <w:t>.</w:t>
      </w:r>
    </w:p>
    <w:p w:rsidR="00A52D08" w:rsidRPr="007C4493" w:rsidRDefault="00A52D08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Полученная нагрузочная диаграмма представлена на </w:t>
      </w:r>
      <w:r w:rsidR="00F562E9" w:rsidRPr="007C4493">
        <w:rPr>
          <w:lang w:val="ru-RU"/>
        </w:rPr>
        <w:t>рис. </w:t>
      </w:r>
      <w:r w:rsidRPr="007C4493">
        <w:rPr>
          <w:lang w:val="ru-RU"/>
        </w:rPr>
        <w:t>2.</w:t>
      </w:r>
      <w:r w:rsidR="00D86C75" w:rsidRPr="007C4493">
        <w:rPr>
          <w:lang w:val="ru-RU"/>
        </w:rPr>
        <w:t>7</w:t>
      </w:r>
      <w:r w:rsidRPr="007C4493">
        <w:rPr>
          <w:lang w:val="ru-RU"/>
        </w:rPr>
        <w:t>.</w:t>
      </w:r>
    </w:p>
    <w:p w:rsidR="00A52D08" w:rsidRPr="007C4493" w:rsidRDefault="00934268" w:rsidP="00086BF8">
      <w:pPr>
        <w:jc w:val="center"/>
        <w:rPr>
          <w:sz w:val="32"/>
          <w:szCs w:val="32"/>
          <w:shd w:val="clear" w:color="auto" w:fill="FFFF00"/>
        </w:rPr>
      </w:pPr>
      <w:r w:rsidRPr="007C4493">
        <w:rPr>
          <w:noProof/>
          <w:sz w:val="32"/>
          <w:szCs w:val="32"/>
          <w:shd w:val="clear" w:color="auto" w:fill="FFFF00"/>
        </w:rPr>
        <w:lastRenderedPageBreak/>
        <w:drawing>
          <wp:inline distT="0" distB="0" distL="0" distR="0">
            <wp:extent cx="3433445" cy="418465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08" w:rsidRPr="007C4493" w:rsidRDefault="00A52D08" w:rsidP="00BA27B6">
      <w:pPr>
        <w:pStyle w:val="4"/>
      </w:pPr>
      <w:r w:rsidRPr="007C4493">
        <w:t>Рис. 2.</w:t>
      </w:r>
      <w:r w:rsidR="00D86C75" w:rsidRPr="007C4493">
        <w:t>7</w:t>
      </w:r>
      <w:r w:rsidRPr="007C4493">
        <w:t>.</w:t>
      </w:r>
      <w:r w:rsidR="001309BE" w:rsidRPr="007C4493">
        <w:t xml:space="preserve"> </w:t>
      </w:r>
      <w:r w:rsidRPr="007C4493">
        <w:t>Нагрузочная тахограмма и диаграмма</w:t>
      </w:r>
    </w:p>
    <w:p w:rsidR="00BA27B6" w:rsidRPr="007C4493" w:rsidRDefault="00BA27B6" w:rsidP="00BA27B6"/>
    <w:p w:rsidR="00E809AC" w:rsidRPr="007C4493" w:rsidRDefault="00E809AC" w:rsidP="00F562E9">
      <w:pPr>
        <w:pStyle w:val="a1"/>
        <w:jc w:val="left"/>
        <w:rPr>
          <w:b/>
          <w:lang w:val="ru-RU"/>
        </w:rPr>
      </w:pPr>
      <w:r w:rsidRPr="007C4493">
        <w:rPr>
          <w:b/>
          <w:lang w:val="ru-RU"/>
        </w:rPr>
        <w:t xml:space="preserve">Пример </w:t>
      </w:r>
      <w:r w:rsidR="00755BA1" w:rsidRPr="007C4493">
        <w:rPr>
          <w:b/>
          <w:lang w:val="ru-RU"/>
        </w:rPr>
        <w:t>4</w:t>
      </w:r>
    </w:p>
    <w:p w:rsidR="00E809AC" w:rsidRPr="007C4493" w:rsidRDefault="00E809AC" w:rsidP="00416752">
      <w:pPr>
        <w:pStyle w:val="a1"/>
        <w:ind w:firstLine="0"/>
        <w:jc w:val="left"/>
        <w:rPr>
          <w:b/>
          <w:lang w:val="ru-RU"/>
        </w:rPr>
      </w:pPr>
      <w:r w:rsidRPr="007C4493">
        <w:rPr>
          <w:b/>
          <w:lang w:val="ru-RU"/>
        </w:rPr>
        <w:t>Разработка привода шпинделя вертикально-сверлильного станка</w:t>
      </w:r>
    </w:p>
    <w:p w:rsidR="00A52D08" w:rsidRPr="007C4493" w:rsidRDefault="00A52D08" w:rsidP="00F562E9">
      <w:pPr>
        <w:pStyle w:val="a1"/>
        <w:rPr>
          <w:i/>
          <w:lang w:val="ru-RU"/>
        </w:rPr>
      </w:pPr>
      <w:r w:rsidRPr="007C4493">
        <w:rPr>
          <w:lang w:val="ru-RU"/>
        </w:rPr>
        <w:t>Привод шпинделя вертикально-сверлильного станка работает в следующих режимах: разгон, работа на холостом ходу в теч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нии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хх</w:t>
      </w:r>
      <w:r w:rsidRPr="007C4493">
        <w:rPr>
          <w:lang w:val="ru-RU"/>
        </w:rPr>
        <w:t>=2</w:t>
      </w:r>
      <w:r w:rsidR="00416752" w:rsidRPr="007C4493">
        <w:rPr>
          <w:lang w:val="ru-RU"/>
        </w:rPr>
        <w:t xml:space="preserve"> </w:t>
      </w:r>
      <w:r w:rsidRPr="007C4493">
        <w:rPr>
          <w:lang w:val="ru-RU"/>
        </w:rPr>
        <w:t>с, сверление отверстия</w:t>
      </w:r>
      <w:r w:rsidR="001309BE" w:rsidRPr="007C4493">
        <w:rPr>
          <w:lang w:val="ru-RU"/>
        </w:rPr>
        <w:t xml:space="preserve"> </w:t>
      </w:r>
      <w:r w:rsidRPr="007C4493">
        <w:rPr>
          <w:i/>
          <w:lang w:val="ru-RU"/>
        </w:rPr>
        <w:t>D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=10</w:t>
      </w:r>
      <w:r w:rsidR="00416752" w:rsidRPr="007C4493">
        <w:rPr>
          <w:lang w:val="ru-RU"/>
        </w:rPr>
        <w:t xml:space="preserve"> </w:t>
      </w:r>
      <w:r w:rsidRPr="007C4493">
        <w:rPr>
          <w:lang w:val="ru-RU"/>
        </w:rPr>
        <w:t xml:space="preserve">мм со скоростью </w:t>
      </w:r>
      <w:r w:rsidRPr="007C4493">
        <w:rPr>
          <w:i/>
          <w:lang w:val="ru-RU"/>
        </w:rPr>
        <w:t>n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=3</w:t>
      </w:r>
      <w:r w:rsidR="00E1529B" w:rsidRPr="007C4493">
        <w:rPr>
          <w:lang w:val="ru-RU"/>
        </w:rPr>
        <w:t>9</w:t>
      </w:r>
      <w:r w:rsidRPr="007C4493">
        <w:rPr>
          <w:lang w:val="ru-RU"/>
        </w:rPr>
        <w:t>0</w:t>
      </w:r>
      <w:r w:rsidR="00416752" w:rsidRPr="007C4493">
        <w:rPr>
          <w:lang w:val="ru-RU"/>
        </w:rPr>
        <w:t> </w:t>
      </w:r>
      <w:r w:rsidRPr="007C4493">
        <w:rPr>
          <w:lang w:val="ru-RU"/>
        </w:rPr>
        <w:t>об/мин</w:t>
      </w:r>
      <w:r w:rsidR="00E762EE" w:rsidRPr="007C4493">
        <w:rPr>
          <w:lang w:val="ru-RU"/>
        </w:rPr>
        <w:t xml:space="preserve">, подачей </w:t>
      </w:r>
      <w:r w:rsidR="00E762EE" w:rsidRPr="007C4493">
        <w:rPr>
          <w:i/>
          <w:lang w:val="ru-RU"/>
        </w:rPr>
        <w:t>S</w:t>
      </w:r>
      <w:r w:rsidR="00E762EE" w:rsidRPr="007C4493">
        <w:rPr>
          <w:vertAlign w:val="subscript"/>
          <w:lang w:val="ru-RU"/>
        </w:rPr>
        <w:t>0</w:t>
      </w:r>
      <w:r w:rsidR="00E762EE" w:rsidRPr="007C4493">
        <w:rPr>
          <w:lang w:val="ru-RU"/>
        </w:rPr>
        <w:t>=0,1 мм/об,</w:t>
      </w:r>
      <w:r w:rsidRPr="007C4493">
        <w:rPr>
          <w:lang w:val="ru-RU"/>
        </w:rPr>
        <w:t xml:space="preserve"> на глубину </w:t>
      </w:r>
      <w:r w:rsidRPr="007C4493">
        <w:rPr>
          <w:i/>
          <w:lang w:val="ru-RU"/>
        </w:rPr>
        <w:t>Н</w:t>
      </w:r>
      <w:r w:rsidRPr="007C4493">
        <w:rPr>
          <w:lang w:val="ru-RU"/>
        </w:rPr>
        <w:t>=100</w:t>
      </w:r>
      <w:r w:rsidR="00416752" w:rsidRPr="007C4493">
        <w:rPr>
          <w:lang w:val="ru-RU"/>
        </w:rPr>
        <w:t xml:space="preserve"> </w:t>
      </w:r>
      <w:r w:rsidRPr="007C4493">
        <w:rPr>
          <w:lang w:val="ru-RU"/>
        </w:rPr>
        <w:t>мм, р</w:t>
      </w:r>
      <w:r w:rsidRPr="007C4493">
        <w:rPr>
          <w:lang w:val="ru-RU"/>
        </w:rPr>
        <w:t>а</w:t>
      </w:r>
      <w:r w:rsidRPr="007C4493">
        <w:rPr>
          <w:lang w:val="ru-RU"/>
        </w:rPr>
        <w:t xml:space="preserve">бота на холостом ходу в течении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хх</w:t>
      </w:r>
      <w:r w:rsidRPr="007C4493">
        <w:rPr>
          <w:i/>
          <w:lang w:val="ru-RU"/>
        </w:rPr>
        <w:t>=</w:t>
      </w:r>
      <w:r w:rsidRPr="007C4493">
        <w:rPr>
          <w:lang w:val="ru-RU"/>
        </w:rPr>
        <w:t>2</w:t>
      </w:r>
      <w:r w:rsidR="00416752" w:rsidRPr="007C4493">
        <w:rPr>
          <w:lang w:val="ru-RU"/>
        </w:rPr>
        <w:t xml:space="preserve"> </w:t>
      </w:r>
      <w:r w:rsidRPr="007C4493">
        <w:rPr>
          <w:lang w:val="ru-RU"/>
        </w:rPr>
        <w:t xml:space="preserve">с, торможение, стоянка </w:t>
      </w:r>
      <w:r w:rsidR="005F1053" w:rsidRPr="007C4493">
        <w:rPr>
          <w:position w:val="-14"/>
          <w:lang w:val="ru-RU"/>
        </w:rPr>
        <w:object w:dxaOrig="279" w:dyaOrig="440">
          <v:shape id="_x0000_i1265" type="#_x0000_t75" style="width:14.15pt;height:22.1pt" o:ole="">
            <v:imagedata r:id="rId414" o:title=""/>
          </v:shape>
          <o:OLEObject Type="Embed" ProgID="Equation.DSMT4" ShapeID="_x0000_i1265" DrawAspect="Content" ObjectID="_1666850428" r:id="rId415"/>
        </w:object>
      </w:r>
      <w:r w:rsidRPr="007C4493">
        <w:rPr>
          <w:lang w:val="ru-RU"/>
        </w:rPr>
        <w:t>=20</w:t>
      </w:r>
      <w:r w:rsidR="00EF1FF2" w:rsidRPr="007C4493">
        <w:rPr>
          <w:lang w:val="ru-RU"/>
        </w:rPr>
        <w:t> </w:t>
      </w:r>
      <w:r w:rsidRPr="007C4493">
        <w:rPr>
          <w:lang w:val="ru-RU"/>
        </w:rPr>
        <w:t xml:space="preserve">с, </w:t>
      </w:r>
      <w:r w:rsidR="00E762EE" w:rsidRPr="007C4493">
        <w:rPr>
          <w:lang w:val="ru-RU"/>
        </w:rPr>
        <w:t xml:space="preserve">смена сверла, </w:t>
      </w:r>
      <w:r w:rsidRPr="007C4493">
        <w:rPr>
          <w:lang w:val="ru-RU"/>
        </w:rPr>
        <w:t>разгон и работа на холостом ходу в теч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нии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хх</w:t>
      </w:r>
      <w:r w:rsidRPr="007C4493">
        <w:rPr>
          <w:i/>
          <w:lang w:val="ru-RU"/>
        </w:rPr>
        <w:t>=</w:t>
      </w:r>
      <w:r w:rsidRPr="007C4493">
        <w:rPr>
          <w:lang w:val="ru-RU"/>
        </w:rPr>
        <w:t>2</w:t>
      </w:r>
      <w:r w:rsidR="00EF1FF2" w:rsidRPr="007C4493">
        <w:rPr>
          <w:lang w:val="ru-RU"/>
        </w:rPr>
        <w:t> </w:t>
      </w:r>
      <w:r w:rsidRPr="007C4493">
        <w:rPr>
          <w:lang w:val="ru-RU"/>
        </w:rPr>
        <w:t xml:space="preserve">с, </w:t>
      </w:r>
      <w:r w:rsidR="00E762EE" w:rsidRPr="007C4493">
        <w:rPr>
          <w:lang w:val="ru-RU"/>
        </w:rPr>
        <w:t>рас</w:t>
      </w:r>
      <w:r w:rsidRPr="007C4493">
        <w:rPr>
          <w:lang w:val="ru-RU"/>
        </w:rPr>
        <w:t>сверл</w:t>
      </w:r>
      <w:r w:rsidR="00E762EE" w:rsidRPr="007C4493">
        <w:rPr>
          <w:lang w:val="ru-RU"/>
        </w:rPr>
        <w:t>ива</w:t>
      </w:r>
      <w:r w:rsidRPr="007C4493">
        <w:rPr>
          <w:lang w:val="ru-RU"/>
        </w:rPr>
        <w:t>ние отверстия</w:t>
      </w:r>
      <w:r w:rsidR="001309BE" w:rsidRPr="007C4493">
        <w:rPr>
          <w:lang w:val="ru-RU"/>
        </w:rPr>
        <w:t xml:space="preserve"> </w:t>
      </w:r>
      <w:r w:rsidR="00E762EE" w:rsidRPr="007C4493">
        <w:rPr>
          <w:lang w:val="ru-RU"/>
        </w:rPr>
        <w:t xml:space="preserve">до </w:t>
      </w:r>
      <w:r w:rsidRPr="007C4493">
        <w:rPr>
          <w:i/>
          <w:lang w:val="ru-RU"/>
        </w:rPr>
        <w:t>D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=15</w:t>
      </w:r>
      <w:r w:rsidR="00EF1FF2" w:rsidRPr="007C4493">
        <w:rPr>
          <w:lang w:val="ru-RU"/>
        </w:rPr>
        <w:t xml:space="preserve"> </w:t>
      </w:r>
      <w:r w:rsidRPr="007C4493">
        <w:rPr>
          <w:lang w:val="ru-RU"/>
        </w:rPr>
        <w:t xml:space="preserve">мм со скоростью </w:t>
      </w:r>
      <w:r w:rsidRPr="007C4493">
        <w:rPr>
          <w:i/>
          <w:lang w:val="ru-RU"/>
        </w:rPr>
        <w:t>n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=3</w:t>
      </w:r>
      <w:r w:rsidR="00E1529B" w:rsidRPr="007C4493">
        <w:rPr>
          <w:lang w:val="ru-RU"/>
        </w:rPr>
        <w:t>8</w:t>
      </w:r>
      <w:r w:rsidRPr="007C4493">
        <w:rPr>
          <w:lang w:val="ru-RU"/>
        </w:rPr>
        <w:t>0об/мин</w:t>
      </w:r>
      <w:r w:rsidR="00E762EE" w:rsidRPr="007C4493">
        <w:rPr>
          <w:lang w:val="ru-RU"/>
        </w:rPr>
        <w:t xml:space="preserve">, подачей </w:t>
      </w:r>
      <w:r w:rsidR="00E762EE" w:rsidRPr="007C4493">
        <w:rPr>
          <w:i/>
          <w:lang w:val="ru-RU"/>
        </w:rPr>
        <w:t>S</w:t>
      </w:r>
      <w:r w:rsidR="00E762EE" w:rsidRPr="007C4493">
        <w:rPr>
          <w:vertAlign w:val="subscript"/>
          <w:lang w:val="ru-RU"/>
        </w:rPr>
        <w:t>0</w:t>
      </w:r>
      <w:r w:rsidR="00E762EE" w:rsidRPr="007C4493">
        <w:rPr>
          <w:lang w:val="ru-RU"/>
        </w:rPr>
        <w:t>=0,1 мм/об,</w:t>
      </w:r>
      <w:r w:rsidRPr="007C4493">
        <w:rPr>
          <w:lang w:val="ru-RU"/>
        </w:rPr>
        <w:t xml:space="preserve"> на глубину </w:t>
      </w:r>
      <w:r w:rsidRPr="007C4493">
        <w:rPr>
          <w:i/>
          <w:lang w:val="ru-RU"/>
        </w:rPr>
        <w:t>Н</w:t>
      </w:r>
      <w:r w:rsidRPr="007C4493">
        <w:rPr>
          <w:lang w:val="ru-RU"/>
        </w:rPr>
        <w:t>=100</w:t>
      </w:r>
      <w:r w:rsidR="00EF1FF2" w:rsidRPr="007C4493">
        <w:rPr>
          <w:lang w:val="ru-RU"/>
        </w:rPr>
        <w:t xml:space="preserve"> </w:t>
      </w:r>
      <w:r w:rsidRPr="007C4493">
        <w:rPr>
          <w:lang w:val="ru-RU"/>
        </w:rPr>
        <w:t>мм, раб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та на холостом ходу в течении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хх</w:t>
      </w:r>
      <w:r w:rsidRPr="007C4493">
        <w:rPr>
          <w:lang w:val="ru-RU"/>
        </w:rPr>
        <w:t>=2</w:t>
      </w:r>
      <w:r w:rsidR="00EF1FF2" w:rsidRPr="007C4493">
        <w:rPr>
          <w:lang w:val="ru-RU"/>
        </w:rPr>
        <w:t> </w:t>
      </w:r>
      <w:r w:rsidRPr="007C4493">
        <w:rPr>
          <w:lang w:val="ru-RU"/>
        </w:rPr>
        <w:t>с</w:t>
      </w:r>
      <w:r w:rsidR="00E762EE" w:rsidRPr="007C4493">
        <w:rPr>
          <w:lang w:val="ru-RU"/>
        </w:rPr>
        <w:t>, торможение</w:t>
      </w:r>
      <w:r w:rsidRPr="007C4493">
        <w:rPr>
          <w:lang w:val="ru-RU"/>
        </w:rPr>
        <w:t>. Моменты инерции</w:t>
      </w:r>
      <w:r w:rsidRPr="007C4493">
        <w:rPr>
          <w:i/>
          <w:lang w:val="ru-RU"/>
        </w:rPr>
        <w:t xml:space="preserve"> </w:t>
      </w:r>
      <w:r w:rsidRPr="007C4493">
        <w:rPr>
          <w:lang w:val="ru-RU"/>
        </w:rPr>
        <w:t xml:space="preserve">двигателя </w:t>
      </w:r>
      <w:r w:rsidRPr="007C4493">
        <w:rPr>
          <w:i/>
          <w:lang w:val="ru-RU"/>
        </w:rPr>
        <w:t>J</w:t>
      </w:r>
      <w:r w:rsidR="00E40A2F" w:rsidRPr="007C4493">
        <w:rPr>
          <w:vertAlign w:val="subscript"/>
          <w:lang w:val="ru-RU"/>
        </w:rPr>
        <w:t>д</w:t>
      </w:r>
      <w:r w:rsidR="00CD52D4" w:rsidRPr="007C4493">
        <w:rPr>
          <w:lang w:val="ru-RU"/>
        </w:rPr>
        <w:t>=0,</w:t>
      </w:r>
      <w:r w:rsidR="0042535E" w:rsidRPr="007C4493">
        <w:rPr>
          <w:lang w:val="ru-RU"/>
        </w:rPr>
        <w:t>0</w:t>
      </w:r>
      <w:r w:rsidR="00AC0D49" w:rsidRPr="007C4493">
        <w:rPr>
          <w:lang w:val="ru-RU"/>
        </w:rPr>
        <w:t>018</w:t>
      </w:r>
      <w:r w:rsidRPr="007C4493">
        <w:rPr>
          <w:lang w:val="ru-RU"/>
        </w:rPr>
        <w:t>кг·м</w:t>
      </w:r>
      <w:r w:rsidRPr="007C4493">
        <w:rPr>
          <w:vertAlign w:val="superscript"/>
          <w:lang w:val="ru-RU"/>
        </w:rPr>
        <w:t>2</w:t>
      </w:r>
      <w:r w:rsidR="001638AD" w:rsidRPr="007C4493">
        <w:rPr>
          <w:vertAlign w:val="superscript"/>
          <w:lang w:val="ru-RU"/>
        </w:rPr>
        <w:t xml:space="preserve"> </w:t>
      </w:r>
      <w:r w:rsidR="00EB7F2F" w:rsidRPr="007C4493">
        <w:rPr>
          <w:lang w:val="ru-RU"/>
        </w:rPr>
        <w:t xml:space="preserve">и редуктора </w:t>
      </w:r>
      <w:r w:rsidR="001638AD" w:rsidRPr="007C4493">
        <w:rPr>
          <w:i/>
          <w:lang w:val="ru-RU"/>
        </w:rPr>
        <w:t>J</w:t>
      </w:r>
      <w:r w:rsidR="001638AD" w:rsidRPr="007C4493">
        <w:rPr>
          <w:vertAlign w:val="subscript"/>
          <w:lang w:val="ru-RU"/>
        </w:rPr>
        <w:t>р</w:t>
      </w:r>
      <w:r w:rsidR="001638AD" w:rsidRPr="007C4493">
        <w:rPr>
          <w:lang w:val="ru-RU"/>
        </w:rPr>
        <w:t>=0,005</w:t>
      </w:r>
      <w:r w:rsidR="00EF1FF2" w:rsidRPr="007C4493">
        <w:rPr>
          <w:lang w:val="ru-RU"/>
        </w:rPr>
        <w:t xml:space="preserve"> </w:t>
      </w:r>
      <w:r w:rsidR="001638AD" w:rsidRPr="007C4493">
        <w:rPr>
          <w:lang w:val="ru-RU"/>
        </w:rPr>
        <w:t>кг·м</w:t>
      </w:r>
      <w:r w:rsidR="001638AD" w:rsidRPr="007C4493">
        <w:rPr>
          <w:vertAlign w:val="superscript"/>
          <w:lang w:val="ru-RU"/>
        </w:rPr>
        <w:t>2</w:t>
      </w:r>
      <w:r w:rsidR="00EB16BB" w:rsidRPr="007C4493">
        <w:rPr>
          <w:lang w:val="ru-RU"/>
        </w:rPr>
        <w:t>, н</w:t>
      </w:r>
      <w:r w:rsidR="00EB16BB" w:rsidRPr="007C4493">
        <w:rPr>
          <w:lang w:val="ru-RU"/>
        </w:rPr>
        <w:t>о</w:t>
      </w:r>
      <w:r w:rsidR="00EB16BB" w:rsidRPr="007C4493">
        <w:rPr>
          <w:lang w:val="ru-RU"/>
        </w:rPr>
        <w:t>минальный момент</w:t>
      </w:r>
      <w:r w:rsidR="00391009" w:rsidRPr="007C4493">
        <w:rPr>
          <w:lang w:val="ru-RU"/>
        </w:rPr>
        <w:t xml:space="preserve"> двигателя</w:t>
      </w:r>
      <w:r w:rsidR="00EB16BB" w:rsidRPr="007C4493">
        <w:rPr>
          <w:lang w:val="ru-RU"/>
        </w:rPr>
        <w:t xml:space="preserve"> </w:t>
      </w:r>
      <w:r w:rsidR="00EB16BB" w:rsidRPr="007C4493">
        <w:rPr>
          <w:i/>
          <w:lang w:val="ru-RU"/>
        </w:rPr>
        <w:t>М</w:t>
      </w:r>
      <w:r w:rsidR="00EB16BB" w:rsidRPr="007C4493">
        <w:rPr>
          <w:vertAlign w:val="subscript"/>
          <w:lang w:val="ru-RU"/>
        </w:rPr>
        <w:t>н</w:t>
      </w:r>
      <w:r w:rsidR="00EB16BB" w:rsidRPr="007C4493">
        <w:rPr>
          <w:i/>
          <w:lang w:val="ru-RU"/>
        </w:rPr>
        <w:t>=</w:t>
      </w:r>
      <w:r w:rsidR="00EB16BB" w:rsidRPr="007C4493">
        <w:rPr>
          <w:lang w:val="ru-RU"/>
        </w:rPr>
        <w:t>4</w:t>
      </w:r>
      <w:r w:rsidR="009617E7" w:rsidRPr="007C4493">
        <w:rPr>
          <w:lang w:val="ru-RU"/>
        </w:rPr>
        <w:t xml:space="preserve"> </w:t>
      </w:r>
      <w:r w:rsidR="00EB16BB" w:rsidRPr="007C4493">
        <w:rPr>
          <w:lang w:val="ru-RU"/>
        </w:rPr>
        <w:t>Н·м</w:t>
      </w:r>
      <w:r w:rsidRPr="007C4493">
        <w:rPr>
          <w:lang w:val="ru-RU"/>
        </w:rPr>
        <w:t xml:space="preserve">, </w:t>
      </w:r>
      <w:r w:rsidR="001638AD" w:rsidRPr="007C4493">
        <w:rPr>
          <w:lang w:val="ru-RU"/>
        </w:rPr>
        <w:t>редуктора</w:t>
      </w:r>
      <w:r w:rsidRPr="007C4493">
        <w:rPr>
          <w:lang w:val="ru-RU"/>
        </w:rPr>
        <w:t xml:space="preserve"> </w:t>
      </w:r>
      <w:r w:rsidR="00E1529B" w:rsidRPr="007C4493">
        <w:rPr>
          <w:lang w:val="ru-RU"/>
        </w:rPr>
        <w:t>КПД η=0,</w:t>
      </w:r>
      <w:r w:rsidR="00EB16BB" w:rsidRPr="007C4493">
        <w:rPr>
          <w:lang w:val="ru-RU"/>
        </w:rPr>
        <w:t>7</w:t>
      </w:r>
      <w:r w:rsidR="001309BE" w:rsidRPr="007C4493">
        <w:rPr>
          <w:lang w:val="ru-RU"/>
        </w:rPr>
        <w:t xml:space="preserve"> </w:t>
      </w:r>
      <w:r w:rsidR="00E1529B" w:rsidRPr="007C4493">
        <w:rPr>
          <w:lang w:val="ru-RU"/>
        </w:rPr>
        <w:t xml:space="preserve">и </w:t>
      </w:r>
      <w:r w:rsidRPr="007C4493">
        <w:rPr>
          <w:lang w:val="ru-RU"/>
        </w:rPr>
        <w:t xml:space="preserve">передаточное отношение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р</w:t>
      </w:r>
      <w:r w:rsidRPr="007C4493">
        <w:rPr>
          <w:i/>
          <w:lang w:val="ru-RU"/>
        </w:rPr>
        <w:t>=</w:t>
      </w:r>
      <w:r w:rsidR="00CD52D4" w:rsidRPr="007C4493">
        <w:rPr>
          <w:lang w:val="ru-RU"/>
        </w:rPr>
        <w:t>7,1</w:t>
      </w:r>
      <w:r w:rsidR="00A92629" w:rsidRPr="007C4493">
        <w:rPr>
          <w:lang w:val="ru-RU"/>
        </w:rPr>
        <w:t>.</w:t>
      </w:r>
      <w:r w:rsidR="00A81DCD" w:rsidRPr="007C4493">
        <w:rPr>
          <w:lang w:val="ru-RU"/>
        </w:rPr>
        <w:t xml:space="preserve"> </w:t>
      </w:r>
      <w:r w:rsidR="00A92629" w:rsidRPr="007C4493">
        <w:rPr>
          <w:lang w:val="ru-RU"/>
        </w:rPr>
        <w:t xml:space="preserve">Кинематическая схема </w:t>
      </w:r>
      <w:r w:rsidR="009E1EBE" w:rsidRPr="007C4493">
        <w:rPr>
          <w:lang w:val="ru-RU"/>
        </w:rPr>
        <w:t xml:space="preserve">привода </w:t>
      </w:r>
      <w:r w:rsidR="00A92629" w:rsidRPr="007C4493">
        <w:rPr>
          <w:lang w:val="ru-RU"/>
        </w:rPr>
        <w:t xml:space="preserve">станка приведена на </w:t>
      </w:r>
      <w:r w:rsidR="00F562E9" w:rsidRPr="007C4493">
        <w:rPr>
          <w:lang w:val="ru-RU"/>
        </w:rPr>
        <w:t>рис. </w:t>
      </w:r>
      <w:r w:rsidR="00A92629" w:rsidRPr="007C4493">
        <w:rPr>
          <w:lang w:val="ru-RU"/>
        </w:rPr>
        <w:t>2.8.</w:t>
      </w:r>
    </w:p>
    <w:p w:rsidR="00391009" w:rsidRPr="007C4493" w:rsidRDefault="00934268" w:rsidP="00086BF8">
      <w:pPr>
        <w:ind w:left="709"/>
        <w:jc w:val="center"/>
        <w:rPr>
          <w:sz w:val="32"/>
          <w:szCs w:val="32"/>
        </w:rPr>
      </w:pPr>
      <w:r w:rsidRPr="007C4493">
        <w:rPr>
          <w:noProof/>
          <w:sz w:val="32"/>
          <w:szCs w:val="32"/>
        </w:rPr>
        <w:lastRenderedPageBreak/>
        <w:drawing>
          <wp:inline distT="0" distB="0" distL="0" distR="0">
            <wp:extent cx="3534410" cy="140779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009" w:rsidRPr="007C4493" w:rsidRDefault="00391009" w:rsidP="00F562E9">
      <w:pPr>
        <w:pStyle w:val="4"/>
        <w:rPr>
          <w:spacing w:val="-2"/>
        </w:rPr>
      </w:pPr>
      <w:r w:rsidRPr="007C4493">
        <w:t>Рис. 2.8.</w:t>
      </w:r>
      <w:r w:rsidR="001309BE" w:rsidRPr="007C4493">
        <w:t xml:space="preserve"> </w:t>
      </w:r>
      <w:r w:rsidRPr="007C4493">
        <w:t xml:space="preserve">Кинематическая схема </w:t>
      </w:r>
      <w:r w:rsidR="009E1EBE" w:rsidRPr="007C4493">
        <w:t xml:space="preserve">привода </w:t>
      </w:r>
      <w:r w:rsidRPr="007C4493">
        <w:t>вертикально-сверлильного станка</w:t>
      </w:r>
    </w:p>
    <w:p w:rsidR="00A52D08" w:rsidRPr="007C4493" w:rsidRDefault="00A52D08" w:rsidP="005D18D0">
      <w:pPr>
        <w:pStyle w:val="a1"/>
        <w:spacing w:before="240"/>
        <w:rPr>
          <w:lang w:val="ru-RU"/>
        </w:rPr>
      </w:pPr>
      <w:r w:rsidRPr="007C4493">
        <w:rPr>
          <w:lang w:val="ru-RU"/>
        </w:rPr>
        <w:t>В качестве примера использованы сверла из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стали. Остал</w:t>
      </w:r>
      <w:r w:rsidRPr="007C4493">
        <w:rPr>
          <w:lang w:val="ru-RU"/>
        </w:rPr>
        <w:t>ь</w:t>
      </w:r>
      <w:r w:rsidRPr="007C4493">
        <w:rPr>
          <w:lang w:val="ru-RU"/>
        </w:rPr>
        <w:t>ные коэффициенты выбраны в зависимости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от обрабатываемого мат</w:t>
      </w:r>
      <w:r w:rsidRPr="007C4493">
        <w:rPr>
          <w:lang w:val="ru-RU"/>
        </w:rPr>
        <w:t>е</w:t>
      </w:r>
      <w:r w:rsidRPr="007C4493">
        <w:rPr>
          <w:lang w:val="ru-RU"/>
        </w:rPr>
        <w:t>риала из справочной литературы [2].</w:t>
      </w:r>
    </w:p>
    <w:p w:rsidR="00422BAA" w:rsidRPr="007C4493" w:rsidRDefault="00422BAA" w:rsidP="00F562E9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Расчет нагрузочной диаграммы</w:t>
      </w:r>
    </w:p>
    <w:p w:rsidR="006A68B8" w:rsidRPr="007C4493" w:rsidRDefault="006A68B8" w:rsidP="00F562E9">
      <w:pPr>
        <w:pStyle w:val="a1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1.Расчет статических моментов</w:t>
      </w:r>
    </w:p>
    <w:p w:rsidR="000277EE" w:rsidRPr="007C4493" w:rsidRDefault="00875C50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Момент сопротивления на валу шпинделя </w:t>
      </w:r>
      <w:r w:rsidR="00860B46" w:rsidRPr="007C4493">
        <w:rPr>
          <w:lang w:val="ru-RU"/>
        </w:rPr>
        <w:t xml:space="preserve">при сверлении и рассверливании до диаметра </w:t>
      </w:r>
      <w:r w:rsidR="00860B46" w:rsidRPr="007C4493">
        <w:rPr>
          <w:i/>
          <w:lang w:val="ru-RU"/>
        </w:rPr>
        <w:t>D</w:t>
      </w:r>
      <w:r w:rsidR="00860B46" w:rsidRPr="007C4493">
        <w:rPr>
          <w:i/>
          <w:vertAlign w:val="subscript"/>
          <w:lang w:val="ru-RU"/>
        </w:rPr>
        <w:t>2</w:t>
      </w:r>
      <w:r w:rsidR="00860B46" w:rsidRPr="007C4493">
        <w:rPr>
          <w:lang w:val="ru-RU"/>
        </w:rPr>
        <w:t xml:space="preserve"> </w:t>
      </w:r>
      <w:r w:rsidRPr="007C4493">
        <w:rPr>
          <w:lang w:val="ru-RU"/>
        </w:rPr>
        <w:t>равен:</w:t>
      </w:r>
    </w:p>
    <w:p w:rsidR="00E809AC" w:rsidRPr="007C4493" w:rsidRDefault="00EF1FF2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24"/>
          <w:lang w:val="ru-RU"/>
        </w:rPr>
        <w:object w:dxaOrig="3640" w:dyaOrig="600">
          <v:shape id="_x0000_i1267" type="#_x0000_t75" style="width:182pt;height:30.05pt" o:ole="">
            <v:imagedata r:id="rId417" o:title=""/>
          </v:shape>
          <o:OLEObject Type="Embed" ProgID="Equation.DSMT4" ShapeID="_x0000_i1267" DrawAspect="Content" ObjectID="_1666850429" r:id="rId418"/>
        </w:object>
      </w:r>
      <w:r w:rsidR="00E809AC" w:rsidRPr="007C4493">
        <w:rPr>
          <w:lang w:val="ru-RU"/>
        </w:rPr>
        <w:t>,</w:t>
      </w:r>
      <w:r w:rsidR="001309BE" w:rsidRPr="007C4493">
        <w:rPr>
          <w:lang w:val="ru-RU"/>
        </w:rPr>
        <w:t xml:space="preserve"> </w:t>
      </w:r>
      <w:r w:rsidRPr="007C4493">
        <w:rPr>
          <w:position w:val="-24"/>
          <w:lang w:val="ru-RU"/>
        </w:rPr>
        <w:object w:dxaOrig="4900" w:dyaOrig="700">
          <v:shape id="_x0000_i1268" type="#_x0000_t75" style="width:245.15pt;height:34.9pt" o:ole="">
            <v:imagedata r:id="rId419" o:title=""/>
          </v:shape>
          <o:OLEObject Type="Embed" ProgID="Equation.DSMT4" ShapeID="_x0000_i1268" DrawAspect="Content" ObjectID="_1666850430" r:id="rId420"/>
        </w:object>
      </w:r>
    </w:p>
    <w:p w:rsidR="009B3C3A" w:rsidRPr="007C4493" w:rsidRDefault="009B3C3A" w:rsidP="005D18D0">
      <w:pPr>
        <w:pStyle w:val="a1"/>
        <w:ind w:firstLine="0"/>
        <w:rPr>
          <w:lang w:val="ru-RU"/>
        </w:rPr>
      </w:pPr>
      <w:r w:rsidRPr="007C4493">
        <w:rPr>
          <w:lang w:val="ru-RU"/>
        </w:rPr>
        <w:t xml:space="preserve">где </w:t>
      </w:r>
      <w:r w:rsidRPr="007C4493">
        <w:rPr>
          <w:i/>
          <w:lang w:val="ru-RU"/>
        </w:rPr>
        <w:t>D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диаметр отверстия, мм;</w:t>
      </w:r>
    </w:p>
    <w:p w:rsidR="009B3C3A" w:rsidRPr="007C4493" w:rsidRDefault="009B3C3A" w:rsidP="00F562E9">
      <w:pPr>
        <w:pStyle w:val="a1"/>
        <w:rPr>
          <w:lang w:val="ru-RU"/>
        </w:rPr>
      </w:pPr>
      <w:r w:rsidRPr="007C4493">
        <w:rPr>
          <w:i/>
          <w:lang w:val="ru-RU"/>
        </w:rPr>
        <w:t>S</w:t>
      </w:r>
      <w:r w:rsidRPr="007C4493">
        <w:rPr>
          <w:vertAlign w:val="subscript"/>
          <w:lang w:val="ru-RU"/>
        </w:rPr>
        <w:t>0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подача, мм/об</w:t>
      </w:r>
      <w:r w:rsidR="001667F6">
        <w:rPr>
          <w:lang w:val="ru-RU"/>
        </w:rPr>
        <w:t>;</w:t>
      </w:r>
    </w:p>
    <w:p w:rsidR="009B3C3A" w:rsidRPr="007C4493" w:rsidRDefault="009B3C3A" w:rsidP="00F562E9">
      <w:pPr>
        <w:pStyle w:val="a1"/>
        <w:rPr>
          <w:lang w:val="ru-RU"/>
        </w:rPr>
      </w:pPr>
      <w:r w:rsidRPr="007C4493">
        <w:rPr>
          <w:i/>
          <w:lang w:val="ru-RU"/>
        </w:rPr>
        <w:t>С</w:t>
      </w:r>
      <w:r w:rsidRPr="007C4493">
        <w:rPr>
          <w:vertAlign w:val="subscript"/>
          <w:lang w:val="ru-RU"/>
        </w:rPr>
        <w:t>м</w:t>
      </w:r>
      <w:r w:rsidRPr="007C4493">
        <w:rPr>
          <w:i/>
          <w:lang w:val="ru-RU"/>
        </w:rPr>
        <w:t>, q</w:t>
      </w:r>
      <w:r w:rsidRPr="007C4493">
        <w:rPr>
          <w:vertAlign w:val="subscript"/>
          <w:lang w:val="ru-RU"/>
        </w:rPr>
        <w:t>м</w:t>
      </w:r>
      <w:r w:rsidRPr="007C4493">
        <w:rPr>
          <w:i/>
          <w:lang w:val="ru-RU"/>
        </w:rPr>
        <w:t xml:space="preserve">, </w:t>
      </w:r>
      <w:r w:rsidR="00B63422" w:rsidRPr="007C4493">
        <w:rPr>
          <w:i/>
          <w:lang w:val="ru-RU"/>
        </w:rPr>
        <w:t>Y</w:t>
      </w:r>
      <w:r w:rsidRPr="007C4493">
        <w:rPr>
          <w:vertAlign w:val="subscript"/>
          <w:lang w:val="ru-RU"/>
        </w:rPr>
        <w:t>м</w:t>
      </w:r>
      <w:r w:rsidRPr="007C4493">
        <w:rPr>
          <w:i/>
          <w:lang w:val="ru-RU"/>
        </w:rPr>
        <w:t>, К</w:t>
      </w:r>
      <w:r w:rsidRPr="007C4493">
        <w:rPr>
          <w:i/>
          <w:vertAlign w:val="subscript"/>
          <w:lang w:val="ru-RU"/>
        </w:rPr>
        <w:t>р</w:t>
      </w:r>
      <w:r w:rsidRPr="007C4493">
        <w:rPr>
          <w:vertAlign w:val="subscript"/>
          <w:lang w:val="ru-RU"/>
        </w:rPr>
        <w:t xml:space="preserve"> </w:t>
      </w:r>
      <w:r w:rsidR="005D18D0" w:rsidRPr="007C4493">
        <w:rPr>
          <w:lang w:val="ru-RU"/>
        </w:rPr>
        <w:t> –</w:t>
      </w:r>
      <w:r w:rsidRPr="007C4493">
        <w:rPr>
          <w:lang w:val="ru-RU"/>
        </w:rPr>
        <w:t xml:space="preserve"> коэффициенты, зависящие от обрабатываем</w:t>
      </w:r>
      <w:r w:rsidRPr="007C4493">
        <w:rPr>
          <w:lang w:val="ru-RU"/>
        </w:rPr>
        <w:t>о</w:t>
      </w:r>
      <w:r w:rsidRPr="007C4493">
        <w:rPr>
          <w:lang w:val="ru-RU"/>
        </w:rPr>
        <w:t>го материала и иных технологических факторов, определяется по справочникам</w:t>
      </w:r>
      <w:r w:rsidR="00D7186B" w:rsidRPr="007C4493">
        <w:rPr>
          <w:lang w:val="ru-RU"/>
        </w:rPr>
        <w:t>.</w:t>
      </w:r>
    </w:p>
    <w:p w:rsidR="009B3C3A" w:rsidRPr="007C4493" w:rsidRDefault="009B3C3A" w:rsidP="00F562E9">
      <w:pPr>
        <w:pStyle w:val="a1"/>
        <w:rPr>
          <w:lang w:val="ru-RU"/>
        </w:rPr>
      </w:pPr>
      <w:r w:rsidRPr="007C4493">
        <w:rPr>
          <w:lang w:val="ru-RU"/>
        </w:rPr>
        <w:t>Для рассматриваемого технологического процесса</w:t>
      </w:r>
      <w:r w:rsidR="00B63422" w:rsidRPr="007C4493">
        <w:rPr>
          <w:lang w:val="ru-RU"/>
        </w:rPr>
        <w:t xml:space="preserve"> </w:t>
      </w:r>
      <w:r w:rsidR="00860B46" w:rsidRPr="007C4493">
        <w:rPr>
          <w:lang w:val="ru-RU"/>
        </w:rPr>
        <w:t>коэфф</w:t>
      </w:r>
      <w:r w:rsidR="00860B46" w:rsidRPr="007C4493">
        <w:rPr>
          <w:lang w:val="ru-RU"/>
        </w:rPr>
        <w:t>и</w:t>
      </w:r>
      <w:r w:rsidR="00860B46" w:rsidRPr="007C4493">
        <w:rPr>
          <w:lang w:val="ru-RU"/>
        </w:rPr>
        <w:t xml:space="preserve">циенты </w:t>
      </w:r>
      <w:r w:rsidR="00B63422" w:rsidRPr="007C4493">
        <w:rPr>
          <w:lang w:val="ru-RU"/>
        </w:rPr>
        <w:t>определяются из справочника [2]</w:t>
      </w:r>
      <w:r w:rsidRPr="007C4493">
        <w:rPr>
          <w:lang w:val="ru-RU"/>
        </w:rPr>
        <w:t>:</w:t>
      </w:r>
    </w:p>
    <w:p w:rsidR="00E809AC" w:rsidRPr="007C4493" w:rsidRDefault="00E809AC" w:rsidP="005D18D0">
      <w:pPr>
        <w:pStyle w:val="a1"/>
        <w:ind w:firstLine="0"/>
        <w:jc w:val="center"/>
        <w:rPr>
          <w:lang w:val="ru-RU"/>
        </w:rPr>
      </w:pPr>
      <w:r w:rsidRPr="007C4493">
        <w:rPr>
          <w:i/>
          <w:lang w:val="ru-RU"/>
        </w:rPr>
        <w:t>С</w:t>
      </w:r>
      <w:r w:rsidRPr="007C4493">
        <w:rPr>
          <w:vertAlign w:val="subscript"/>
          <w:lang w:val="ru-RU"/>
        </w:rPr>
        <w:t>м</w:t>
      </w:r>
      <w:r w:rsidRPr="007C4493">
        <w:rPr>
          <w:lang w:val="ru-RU"/>
        </w:rPr>
        <w:t>=0,0345</w:t>
      </w:r>
      <w:r w:rsidR="009B3C3A" w:rsidRPr="007C4493">
        <w:rPr>
          <w:lang w:val="ru-RU"/>
        </w:rPr>
        <w:t>,</w:t>
      </w:r>
      <w:r w:rsidRPr="007C4493">
        <w:rPr>
          <w:lang w:val="ru-RU"/>
        </w:rPr>
        <w:t xml:space="preserve"> </w:t>
      </w:r>
      <w:r w:rsidR="009B3C3A" w:rsidRPr="007C4493">
        <w:rPr>
          <w:i/>
          <w:lang w:val="ru-RU"/>
        </w:rPr>
        <w:t>q</w:t>
      </w:r>
      <w:r w:rsidR="009B3C3A" w:rsidRPr="007C4493">
        <w:rPr>
          <w:vertAlign w:val="subscript"/>
          <w:lang w:val="ru-RU"/>
        </w:rPr>
        <w:t>м</w:t>
      </w:r>
      <w:r w:rsidR="009B3C3A" w:rsidRPr="007C4493">
        <w:rPr>
          <w:lang w:val="ru-RU"/>
        </w:rPr>
        <w:t xml:space="preserve">=2, </w:t>
      </w:r>
      <w:r w:rsidR="00B63422" w:rsidRPr="007C4493">
        <w:rPr>
          <w:i/>
          <w:lang w:val="ru-RU"/>
        </w:rPr>
        <w:t>Y</w:t>
      </w:r>
      <w:r w:rsidR="009B3C3A" w:rsidRPr="007C4493">
        <w:rPr>
          <w:vertAlign w:val="subscript"/>
          <w:lang w:val="ru-RU"/>
        </w:rPr>
        <w:t>м</w:t>
      </w:r>
      <w:r w:rsidR="009B3C3A" w:rsidRPr="007C4493">
        <w:rPr>
          <w:lang w:val="ru-RU"/>
        </w:rPr>
        <w:t xml:space="preserve">=0,8, </w:t>
      </w:r>
      <w:r w:rsidR="009B3C3A" w:rsidRPr="007C4493">
        <w:rPr>
          <w:i/>
          <w:lang w:val="ru-RU"/>
        </w:rPr>
        <w:t>К</w:t>
      </w:r>
      <w:r w:rsidR="009B3C3A" w:rsidRPr="007C4493">
        <w:rPr>
          <w:i/>
          <w:vertAlign w:val="subscript"/>
          <w:lang w:val="ru-RU"/>
        </w:rPr>
        <w:t>р</w:t>
      </w:r>
      <w:r w:rsidR="006A68B8" w:rsidRPr="007C4493">
        <w:rPr>
          <w:lang w:val="ru-RU"/>
        </w:rPr>
        <w:t>=0</w:t>
      </w:r>
      <w:r w:rsidR="00E1529B" w:rsidRPr="007C4493">
        <w:rPr>
          <w:lang w:val="ru-RU"/>
        </w:rPr>
        <w:t>,6</w:t>
      </w:r>
      <w:r w:rsidR="00D7186B" w:rsidRPr="007C4493">
        <w:rPr>
          <w:lang w:val="ru-RU"/>
        </w:rPr>
        <w:t>.</w:t>
      </w:r>
    </w:p>
    <w:p w:rsidR="00D7186B" w:rsidRPr="007C4493" w:rsidRDefault="00D7186B" w:rsidP="00F562E9">
      <w:pPr>
        <w:pStyle w:val="a1"/>
        <w:rPr>
          <w:lang w:val="ru-RU"/>
        </w:rPr>
      </w:pPr>
      <w:r w:rsidRPr="007C4493">
        <w:rPr>
          <w:lang w:val="ru-RU"/>
        </w:rPr>
        <w:t>Момент</w:t>
      </w:r>
      <w:r w:rsidR="004D0E86" w:rsidRPr="007C4493">
        <w:rPr>
          <w:lang w:val="ru-RU"/>
        </w:rPr>
        <w:t xml:space="preserve"> сопротивления на валу шпинделя.</w:t>
      </w:r>
    </w:p>
    <w:p w:rsidR="00D7186B" w:rsidRPr="007C4493" w:rsidRDefault="00D7186B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При сверлении </w:t>
      </w:r>
      <w:r w:rsidR="004D0E86" w:rsidRPr="007C4493">
        <w:rPr>
          <w:lang w:val="ru-RU"/>
        </w:rPr>
        <w:t>отверстия диаметром</w:t>
      </w:r>
      <w:r w:rsidRPr="007C4493">
        <w:rPr>
          <w:lang w:val="ru-RU"/>
        </w:rPr>
        <w:t xml:space="preserve"> </w:t>
      </w:r>
      <w:r w:rsidRPr="007C4493">
        <w:rPr>
          <w:i/>
          <w:lang w:val="ru-RU"/>
        </w:rPr>
        <w:t>D</w:t>
      </w:r>
      <w:r w:rsidRPr="007C4493">
        <w:rPr>
          <w:i/>
          <w:vertAlign w:val="subscript"/>
          <w:lang w:val="ru-RU"/>
        </w:rPr>
        <w:t>1</w:t>
      </w:r>
      <w:r w:rsidRPr="007C4493">
        <w:rPr>
          <w:lang w:val="ru-RU"/>
        </w:rPr>
        <w:t xml:space="preserve"> </w:t>
      </w:r>
    </w:p>
    <w:p w:rsidR="00D7186B" w:rsidRPr="007C4493" w:rsidRDefault="00EF1FF2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5960" w:dyaOrig="499">
          <v:shape id="_x0000_i1269" type="#_x0000_t75" style="width:298.15pt;height:24.75pt" o:ole="">
            <v:imagedata r:id="rId421" o:title=""/>
          </v:shape>
          <o:OLEObject Type="Embed" ProgID="Equation.DSMT4" ShapeID="_x0000_i1269" DrawAspect="Content" ObjectID="_1666850431" r:id="rId422"/>
        </w:object>
      </w:r>
      <w:r w:rsidR="001667F6">
        <w:rPr>
          <w:lang w:val="ru-RU"/>
        </w:rPr>
        <w:t>.</w:t>
      </w:r>
    </w:p>
    <w:p w:rsidR="00E809AC" w:rsidRPr="007C4493" w:rsidRDefault="00E809AC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При </w:t>
      </w:r>
      <w:r w:rsidR="004D0E86" w:rsidRPr="007C4493">
        <w:rPr>
          <w:lang w:val="ru-RU"/>
        </w:rPr>
        <w:t>рассверлива</w:t>
      </w:r>
      <w:r w:rsidR="00D7186B" w:rsidRPr="007C4493">
        <w:rPr>
          <w:lang w:val="ru-RU"/>
        </w:rPr>
        <w:t>нии</w:t>
      </w:r>
      <w:r w:rsidRPr="007C4493">
        <w:rPr>
          <w:lang w:val="ru-RU"/>
        </w:rPr>
        <w:t xml:space="preserve"> </w:t>
      </w:r>
      <w:r w:rsidR="00D7186B" w:rsidRPr="007C4493">
        <w:rPr>
          <w:lang w:val="ru-RU"/>
        </w:rPr>
        <w:t>отверстия до</w:t>
      </w:r>
      <w:r w:rsidR="004D0E86" w:rsidRPr="007C4493">
        <w:rPr>
          <w:lang w:val="ru-RU"/>
        </w:rPr>
        <w:t xml:space="preserve"> диаметра</w:t>
      </w:r>
      <w:r w:rsidR="00D7186B" w:rsidRPr="007C4493">
        <w:rPr>
          <w:lang w:val="ru-RU"/>
        </w:rPr>
        <w:t xml:space="preserve"> </w:t>
      </w:r>
      <w:r w:rsidRPr="007C4493">
        <w:rPr>
          <w:i/>
          <w:lang w:val="ru-RU"/>
        </w:rPr>
        <w:t>D</w:t>
      </w:r>
      <w:r w:rsidRPr="007C4493">
        <w:rPr>
          <w:i/>
          <w:vertAlign w:val="subscript"/>
          <w:lang w:val="ru-RU"/>
        </w:rPr>
        <w:t>2</w:t>
      </w:r>
    </w:p>
    <w:p w:rsidR="00E809AC" w:rsidRPr="007C4493" w:rsidRDefault="00EF1FF2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6960" w:dyaOrig="499">
          <v:shape id="_x0000_i1270" type="#_x0000_t75" style="width:348.05pt;height:24.75pt" o:ole="">
            <v:imagedata r:id="rId423" o:title=""/>
          </v:shape>
          <o:OLEObject Type="Embed" ProgID="Equation.DSMT4" ShapeID="_x0000_i1270" DrawAspect="Content" ObjectID="_1666850432" r:id="rId424"/>
        </w:object>
      </w:r>
      <w:r w:rsidR="001667F6">
        <w:rPr>
          <w:lang w:val="ru-RU"/>
        </w:rPr>
        <w:t>.</w:t>
      </w:r>
    </w:p>
    <w:p w:rsidR="004D0E86" w:rsidRPr="007C4493" w:rsidRDefault="00E809AC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Момент сопротивления </w:t>
      </w:r>
      <w:r w:rsidR="0009466A" w:rsidRPr="007C4493">
        <w:rPr>
          <w:lang w:val="ru-RU"/>
        </w:rPr>
        <w:t xml:space="preserve">на валу двигателя. </w:t>
      </w:r>
    </w:p>
    <w:p w:rsidR="0009466A" w:rsidRPr="007C4493" w:rsidRDefault="0009466A" w:rsidP="00F562E9">
      <w:pPr>
        <w:pStyle w:val="a1"/>
        <w:rPr>
          <w:lang w:val="ru-RU"/>
        </w:rPr>
      </w:pPr>
      <w:r w:rsidRPr="007C4493">
        <w:rPr>
          <w:lang w:val="ru-RU"/>
        </w:rPr>
        <w:t>Т</w:t>
      </w:r>
      <w:r w:rsidR="004D0E86" w:rsidRPr="007C4493">
        <w:rPr>
          <w:lang w:val="ru-RU"/>
        </w:rPr>
        <w:t xml:space="preserve">ак </w:t>
      </w:r>
      <w:r w:rsidRPr="007C4493">
        <w:rPr>
          <w:lang w:val="ru-RU"/>
        </w:rPr>
        <w:t>к</w:t>
      </w:r>
      <w:r w:rsidR="004D0E86" w:rsidRPr="007C4493">
        <w:rPr>
          <w:lang w:val="ru-RU"/>
        </w:rPr>
        <w:t>ак</w:t>
      </w:r>
      <w:r w:rsidRPr="007C4493">
        <w:rPr>
          <w:lang w:val="ru-RU"/>
        </w:rPr>
        <w:t xml:space="preserve"> нагрузка реактивная, то момент приводится по фо</w:t>
      </w:r>
      <w:r w:rsidRPr="007C4493">
        <w:rPr>
          <w:lang w:val="ru-RU"/>
        </w:rPr>
        <w:t>р</w:t>
      </w:r>
      <w:r w:rsidRPr="007C4493">
        <w:rPr>
          <w:lang w:val="ru-RU"/>
        </w:rPr>
        <w:t>муле:</w:t>
      </w:r>
      <w:r w:rsidR="00E809AC" w:rsidRPr="007C4493">
        <w:rPr>
          <w:lang w:val="ru-RU"/>
        </w:rPr>
        <w:t xml:space="preserve"> </w:t>
      </w:r>
      <w:r w:rsidR="00EF1FF2" w:rsidRPr="007C4493">
        <w:rPr>
          <w:position w:val="-42"/>
          <w:lang w:val="ru-RU"/>
        </w:rPr>
        <w:object w:dxaOrig="1460" w:dyaOrig="920">
          <v:shape id="_x0000_i1271" type="#_x0000_t75" style="width:72.9pt;height:45.95pt" o:ole="">
            <v:imagedata r:id="rId425" o:title=""/>
          </v:shape>
          <o:OLEObject Type="Embed" ProgID="Equation.DSMT4" ShapeID="_x0000_i1271" DrawAspect="Content" ObjectID="_1666850433" r:id="rId426"/>
        </w:object>
      </w:r>
      <w:r w:rsidR="001667F6">
        <w:rPr>
          <w:lang w:val="ru-RU"/>
        </w:rPr>
        <w:t>.</w:t>
      </w:r>
    </w:p>
    <w:p w:rsidR="0009466A" w:rsidRPr="007C4493" w:rsidRDefault="00B63422" w:rsidP="00F562E9">
      <w:pPr>
        <w:pStyle w:val="a1"/>
        <w:rPr>
          <w:lang w:val="ru-RU"/>
        </w:rPr>
      </w:pPr>
      <w:r w:rsidRPr="007C4493">
        <w:rPr>
          <w:lang w:val="ru-RU"/>
        </w:rPr>
        <w:tab/>
      </w:r>
      <w:r w:rsidR="0009466A" w:rsidRPr="007C4493">
        <w:rPr>
          <w:lang w:val="ru-RU"/>
        </w:rPr>
        <w:t xml:space="preserve">Момент </w:t>
      </w:r>
      <w:r w:rsidR="004D0E86" w:rsidRPr="007C4493">
        <w:rPr>
          <w:lang w:val="ru-RU"/>
        </w:rPr>
        <w:t>сопротивления при сверлении отверстия диаметром</w:t>
      </w:r>
      <w:r w:rsidR="0009466A" w:rsidRPr="007C4493">
        <w:rPr>
          <w:lang w:val="ru-RU"/>
        </w:rPr>
        <w:t xml:space="preserve"> </w:t>
      </w:r>
      <w:r w:rsidR="0009466A" w:rsidRPr="007C4493">
        <w:rPr>
          <w:i/>
          <w:lang w:val="ru-RU"/>
        </w:rPr>
        <w:t>D</w:t>
      </w:r>
      <w:r w:rsidR="0009466A" w:rsidRPr="007C4493">
        <w:rPr>
          <w:vertAlign w:val="subscript"/>
          <w:lang w:val="ru-RU"/>
        </w:rPr>
        <w:t xml:space="preserve">1 </w:t>
      </w:r>
      <w:r w:rsidR="0009466A" w:rsidRPr="007C4493">
        <w:rPr>
          <w:lang w:val="ru-RU"/>
        </w:rPr>
        <w:t xml:space="preserve">с учетом потерь </w:t>
      </w:r>
    </w:p>
    <w:p w:rsidR="00E809AC" w:rsidRPr="007C4493" w:rsidRDefault="00BD1EEE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42"/>
          <w:lang w:val="ru-RU"/>
        </w:rPr>
        <w:object w:dxaOrig="4580" w:dyaOrig="920">
          <v:shape id="_x0000_i1272" type="#_x0000_t75" style="width:228.8pt;height:45.95pt" o:ole="">
            <v:imagedata r:id="rId427" o:title=""/>
          </v:shape>
          <o:OLEObject Type="Embed" ProgID="Equation.DSMT4" ShapeID="_x0000_i1272" DrawAspect="Content" ObjectID="_1666850434" r:id="rId428"/>
        </w:object>
      </w:r>
      <w:r w:rsidR="001667F6">
        <w:rPr>
          <w:lang w:val="ru-RU"/>
        </w:rPr>
        <w:t>.</w:t>
      </w:r>
    </w:p>
    <w:p w:rsidR="00E809AC" w:rsidRPr="007C4493" w:rsidRDefault="00B63422" w:rsidP="00F562E9">
      <w:pPr>
        <w:pStyle w:val="a1"/>
        <w:rPr>
          <w:lang w:val="ru-RU"/>
        </w:rPr>
      </w:pPr>
      <w:r w:rsidRPr="007C4493">
        <w:rPr>
          <w:lang w:val="ru-RU"/>
        </w:rPr>
        <w:tab/>
      </w:r>
      <w:r w:rsidR="00E809AC" w:rsidRPr="007C4493">
        <w:rPr>
          <w:lang w:val="ru-RU"/>
        </w:rPr>
        <w:t xml:space="preserve">Момент </w:t>
      </w:r>
      <w:r w:rsidR="004D0E86" w:rsidRPr="007C4493">
        <w:rPr>
          <w:lang w:val="ru-RU"/>
        </w:rPr>
        <w:t>сопротивления при рассверливании отверстия</w:t>
      </w:r>
      <w:r w:rsidR="00E809AC" w:rsidRPr="007C4493">
        <w:rPr>
          <w:lang w:val="ru-RU"/>
        </w:rPr>
        <w:t xml:space="preserve"> </w:t>
      </w:r>
      <w:r w:rsidR="004D0E86" w:rsidRPr="007C4493">
        <w:rPr>
          <w:lang w:val="ru-RU"/>
        </w:rPr>
        <w:t>до диаметра</w:t>
      </w:r>
      <w:r w:rsidR="00E809AC" w:rsidRPr="007C4493">
        <w:rPr>
          <w:lang w:val="ru-RU"/>
        </w:rPr>
        <w:t xml:space="preserve"> </w:t>
      </w:r>
      <w:r w:rsidR="00E809AC" w:rsidRPr="007C4493">
        <w:rPr>
          <w:i/>
          <w:lang w:val="ru-RU"/>
        </w:rPr>
        <w:t>D</w:t>
      </w:r>
      <w:r w:rsidR="00E809AC" w:rsidRPr="007C4493">
        <w:rPr>
          <w:i/>
          <w:vertAlign w:val="subscript"/>
          <w:lang w:val="ru-RU"/>
        </w:rPr>
        <w:t>2</w:t>
      </w:r>
      <w:r w:rsidR="00E809AC" w:rsidRPr="007C4493">
        <w:rPr>
          <w:vertAlign w:val="subscript"/>
          <w:lang w:val="ru-RU"/>
        </w:rPr>
        <w:t xml:space="preserve"> </w:t>
      </w:r>
      <w:r w:rsidR="00E809AC" w:rsidRPr="007C4493">
        <w:rPr>
          <w:lang w:val="ru-RU"/>
        </w:rPr>
        <w:t xml:space="preserve">с учетом потерь </w:t>
      </w:r>
    </w:p>
    <w:p w:rsidR="00E809AC" w:rsidRPr="007C4493" w:rsidRDefault="00BD1EEE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42"/>
          <w:lang w:val="ru-RU"/>
        </w:rPr>
        <w:object w:dxaOrig="4459" w:dyaOrig="920">
          <v:shape id="_x0000_i1273" type="#_x0000_t75" style="width:223.05pt;height:45.95pt" o:ole="">
            <v:imagedata r:id="rId429" o:title=""/>
          </v:shape>
          <o:OLEObject Type="Embed" ProgID="Equation.DSMT4" ShapeID="_x0000_i1273" DrawAspect="Content" ObjectID="_1666850435" r:id="rId430"/>
        </w:object>
      </w:r>
      <w:r w:rsidR="001667F6">
        <w:rPr>
          <w:lang w:val="ru-RU"/>
        </w:rPr>
        <w:t>.</w:t>
      </w:r>
    </w:p>
    <w:p w:rsidR="004D0E86" w:rsidRPr="007C4493" w:rsidRDefault="00886FDE" w:rsidP="00F562E9">
      <w:pPr>
        <w:pStyle w:val="a1"/>
        <w:rPr>
          <w:lang w:val="ru-RU"/>
        </w:rPr>
      </w:pPr>
      <w:r w:rsidRPr="007C4493">
        <w:rPr>
          <w:lang w:val="ru-RU"/>
        </w:rPr>
        <w:t>М</w:t>
      </w:r>
      <w:r w:rsidR="00E809AC" w:rsidRPr="007C4493">
        <w:rPr>
          <w:lang w:val="ru-RU"/>
        </w:rPr>
        <w:t xml:space="preserve">омент </w:t>
      </w:r>
      <w:r w:rsidRPr="007C4493">
        <w:rPr>
          <w:lang w:val="ru-RU"/>
        </w:rPr>
        <w:t xml:space="preserve">электропривода </w:t>
      </w:r>
      <w:r w:rsidR="00E809AC" w:rsidRPr="007C4493">
        <w:rPr>
          <w:lang w:val="ru-RU"/>
        </w:rPr>
        <w:t>на холостом ходу</w:t>
      </w:r>
      <w:r w:rsidR="001309BE" w:rsidRPr="007C4493">
        <w:rPr>
          <w:lang w:val="ru-RU"/>
        </w:rPr>
        <w:t xml:space="preserve"> </w:t>
      </w:r>
      <w:r w:rsidR="004D0E86" w:rsidRPr="007C4493">
        <w:rPr>
          <w:lang w:val="ru-RU"/>
        </w:rPr>
        <w:t>можно оценить следующим образом</w:t>
      </w:r>
      <w:r w:rsidR="00E809AC" w:rsidRPr="007C4493">
        <w:rPr>
          <w:lang w:val="ru-RU"/>
        </w:rPr>
        <w:t xml:space="preserve">: </w:t>
      </w:r>
    </w:p>
    <w:p w:rsidR="004D0E86" w:rsidRPr="007C4493" w:rsidRDefault="00BD1EEE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2799" w:dyaOrig="440">
          <v:shape id="_x0000_i1274" type="#_x0000_t75" style="width:140pt;height:22.1pt" o:ole="">
            <v:imagedata r:id="rId431" o:title=""/>
          </v:shape>
          <o:OLEObject Type="Embed" ProgID="Equation.DSMT4" ShapeID="_x0000_i1274" DrawAspect="Content" ObjectID="_1666850436" r:id="rId432"/>
        </w:object>
      </w:r>
      <w:r w:rsidR="00CC053A" w:rsidRPr="007C4493">
        <w:rPr>
          <w:lang w:val="ru-RU"/>
        </w:rPr>
        <w:t>,</w:t>
      </w:r>
      <w:r w:rsidR="00755CF3" w:rsidRPr="007C4493">
        <w:rPr>
          <w:lang w:val="ru-RU"/>
        </w:rPr>
        <w:t xml:space="preserve"> тогда </w:t>
      </w:r>
      <w:r w:rsidRPr="007C4493">
        <w:rPr>
          <w:position w:val="-14"/>
          <w:lang w:val="ru-RU"/>
        </w:rPr>
        <w:object w:dxaOrig="4800" w:dyaOrig="440">
          <v:shape id="_x0000_i1275" type="#_x0000_t75" style="width:239.85pt;height:22.1pt" o:ole="">
            <v:imagedata r:id="rId433" o:title=""/>
          </v:shape>
          <o:OLEObject Type="Embed" ProgID="Equation.DSMT4" ShapeID="_x0000_i1275" DrawAspect="Content" ObjectID="_1666850437" r:id="rId434"/>
        </w:object>
      </w:r>
    </w:p>
    <w:p w:rsidR="0009466A" w:rsidRPr="007C4493" w:rsidRDefault="0009466A" w:rsidP="00F562E9">
      <w:pPr>
        <w:pStyle w:val="a1"/>
        <w:rPr>
          <w:lang w:val="ru-RU"/>
        </w:rPr>
      </w:pPr>
      <w:r w:rsidRPr="007C4493">
        <w:rPr>
          <w:lang w:val="ru-RU"/>
        </w:rPr>
        <w:t>Принимаем</w:t>
      </w:r>
      <w:r w:rsidR="00BD1EEE" w:rsidRPr="007C4493">
        <w:rPr>
          <w:position w:val="-14"/>
          <w:lang w:val="ru-RU"/>
        </w:rPr>
        <w:object w:dxaOrig="2180" w:dyaOrig="440">
          <v:shape id="_x0000_i1276" type="#_x0000_t75" style="width:109.1pt;height:22.1pt" o:ole="">
            <v:imagedata r:id="rId435" o:title=""/>
          </v:shape>
          <o:OLEObject Type="Embed" ProgID="Equation.DSMT4" ShapeID="_x0000_i1276" DrawAspect="Content" ObjectID="_1666850438" r:id="rId436"/>
        </w:object>
      </w:r>
    </w:p>
    <w:p w:rsidR="006A68B8" w:rsidRPr="007C4493" w:rsidRDefault="006A68B8" w:rsidP="00F562E9">
      <w:pPr>
        <w:pStyle w:val="a1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2.Расчет динамических моментов</w:t>
      </w:r>
    </w:p>
    <w:p w:rsidR="00C72385" w:rsidRPr="007C4493" w:rsidRDefault="0009466A" w:rsidP="00F562E9">
      <w:pPr>
        <w:pStyle w:val="a1"/>
        <w:rPr>
          <w:lang w:val="ru-RU"/>
        </w:rPr>
      </w:pPr>
      <w:r w:rsidRPr="007C4493">
        <w:rPr>
          <w:lang w:val="ru-RU"/>
        </w:rPr>
        <w:t>К</w:t>
      </w:r>
      <w:r w:rsidR="007840A7" w:rsidRPr="007C4493">
        <w:rPr>
          <w:lang w:val="ru-RU"/>
        </w:rPr>
        <w:t>ак правило, если технологическим процессом не оговорено обратное, при пуске приводов главного движения и приводов п</w:t>
      </w:r>
      <w:r w:rsidR="007840A7" w:rsidRPr="007C4493">
        <w:rPr>
          <w:lang w:val="ru-RU"/>
        </w:rPr>
        <w:t>о</w:t>
      </w:r>
      <w:r w:rsidR="007840A7" w:rsidRPr="007C4493">
        <w:rPr>
          <w:lang w:val="ru-RU"/>
        </w:rPr>
        <w:t xml:space="preserve">дач металлорежущих станков используют форсированный пуск, что обеспечивает </w:t>
      </w:r>
      <w:r w:rsidR="00D749B4" w:rsidRPr="007C4493">
        <w:rPr>
          <w:lang w:val="ru-RU"/>
        </w:rPr>
        <w:t>наибольшую производительность станка</w:t>
      </w:r>
      <w:r w:rsidR="007840A7" w:rsidRPr="007C4493">
        <w:rPr>
          <w:lang w:val="ru-RU"/>
        </w:rPr>
        <w:t>.</w:t>
      </w:r>
      <w:r w:rsidR="004D0E86" w:rsidRPr="007C4493">
        <w:rPr>
          <w:lang w:val="ru-RU"/>
        </w:rPr>
        <w:t xml:space="preserve"> </w:t>
      </w:r>
      <w:r w:rsidR="007840A7" w:rsidRPr="007C4493">
        <w:rPr>
          <w:lang w:val="ru-RU"/>
        </w:rPr>
        <w:t>При этом задаются моментом двигателя исходя из перегрузочной сп</w:t>
      </w:r>
      <w:r w:rsidR="007840A7" w:rsidRPr="007C4493">
        <w:rPr>
          <w:lang w:val="ru-RU"/>
        </w:rPr>
        <w:t>о</w:t>
      </w:r>
      <w:r w:rsidR="007840A7" w:rsidRPr="007C4493">
        <w:rPr>
          <w:lang w:val="ru-RU"/>
        </w:rPr>
        <w:t>собности двигателя (</w:t>
      </w:r>
      <w:r w:rsidR="005F1053" w:rsidRPr="007C4493">
        <w:rPr>
          <w:position w:val="-38"/>
          <w:lang w:val="ru-RU"/>
        </w:rPr>
        <w:object w:dxaOrig="1500" w:dyaOrig="880">
          <v:shape id="_x0000_i1277" type="#_x0000_t75" style="width:75.1pt;height:44.15pt" o:ole="">
            <v:imagedata r:id="rId437" o:title=""/>
          </v:shape>
          <o:OLEObject Type="Embed" ProgID="Equation.DSMT4" ShapeID="_x0000_i1277" DrawAspect="Content" ObjectID="_1666850439" r:id="rId438"/>
        </w:object>
      </w:r>
      <w:r w:rsidR="007840A7" w:rsidRPr="007C4493">
        <w:rPr>
          <w:lang w:val="ru-RU"/>
        </w:rPr>
        <w:t xml:space="preserve">). Примем </w:t>
      </w:r>
      <w:r w:rsidR="007840A7" w:rsidRPr="007C4493">
        <w:rPr>
          <w:i/>
          <w:lang w:val="ru-RU"/>
        </w:rPr>
        <w:t>М</w:t>
      </w:r>
      <w:r w:rsidR="007840A7" w:rsidRPr="007C4493">
        <w:rPr>
          <w:vertAlign w:val="subscript"/>
          <w:lang w:val="ru-RU"/>
        </w:rPr>
        <w:t>max</w:t>
      </w:r>
      <w:r w:rsidR="007840A7" w:rsidRPr="007C4493">
        <w:rPr>
          <w:lang w:val="ru-RU"/>
        </w:rPr>
        <w:t>=2</w:t>
      </w:r>
      <w:r w:rsidR="007840A7" w:rsidRPr="007C4493">
        <w:rPr>
          <w:i/>
          <w:lang w:val="ru-RU"/>
        </w:rPr>
        <w:t>M</w:t>
      </w:r>
      <w:r w:rsidR="007840A7" w:rsidRPr="007C4493">
        <w:rPr>
          <w:vertAlign w:val="subscript"/>
          <w:lang w:val="ru-RU"/>
        </w:rPr>
        <w:t>н</w:t>
      </w:r>
      <w:r w:rsidR="007840A7" w:rsidRPr="007C4493">
        <w:rPr>
          <w:lang w:val="ru-RU"/>
        </w:rPr>
        <w:t>:</w:t>
      </w:r>
      <w:r w:rsidR="009D7ECC" w:rsidRPr="007C4493">
        <w:rPr>
          <w:lang w:val="ru-RU"/>
        </w:rPr>
        <w:t xml:space="preserve"> </w:t>
      </w:r>
      <w:r w:rsidR="00C72385" w:rsidRPr="007C4493">
        <w:rPr>
          <w:lang w:val="ru-RU"/>
        </w:rPr>
        <w:t>Согласно основному уравнению движения электропривода, динамический момент равен:</w:t>
      </w:r>
      <w:r w:rsidR="001309BE" w:rsidRPr="007C4493">
        <w:rPr>
          <w:lang w:val="ru-RU"/>
        </w:rPr>
        <w:t xml:space="preserve"> </w:t>
      </w:r>
      <w:r w:rsidR="008A6258" w:rsidRPr="007C4493">
        <w:rPr>
          <w:position w:val="-16"/>
          <w:lang w:val="ru-RU"/>
        </w:rPr>
        <w:object w:dxaOrig="1880" w:dyaOrig="460">
          <v:shape id="_x0000_i1278" type="#_x0000_t75" style="width:94.1pt;height:22.95pt" o:ole="">
            <v:imagedata r:id="rId439" o:title=""/>
          </v:shape>
          <o:OLEObject Type="Embed" ProgID="Equation.DSMT4" ShapeID="_x0000_i1278" DrawAspect="Content" ObjectID="_1666850440" r:id="rId440"/>
        </w:object>
      </w:r>
      <w:r w:rsidR="009D7ECC" w:rsidRPr="007C4493">
        <w:rPr>
          <w:lang w:val="ru-RU"/>
        </w:rPr>
        <w:t>.</w:t>
      </w:r>
    </w:p>
    <w:p w:rsidR="00C72385" w:rsidRPr="007C4493" w:rsidRDefault="00C72385" w:rsidP="00F562E9">
      <w:pPr>
        <w:pStyle w:val="a1"/>
        <w:rPr>
          <w:lang w:val="ru-RU"/>
        </w:rPr>
      </w:pPr>
      <w:r w:rsidRPr="007C4493">
        <w:rPr>
          <w:lang w:val="ru-RU"/>
        </w:rPr>
        <w:t>Следовательно динамические моменты равны:</w:t>
      </w:r>
    </w:p>
    <w:p w:rsidR="00C72385" w:rsidRPr="007C4493" w:rsidRDefault="00C72385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При пуске </w:t>
      </w:r>
      <w:r w:rsidR="008A6258" w:rsidRPr="007C4493">
        <w:rPr>
          <w:position w:val="-16"/>
          <w:lang w:val="ru-RU"/>
        </w:rPr>
        <w:object w:dxaOrig="4400" w:dyaOrig="460">
          <v:shape id="_x0000_i1279" type="#_x0000_t75" style="width:220pt;height:22.95pt" o:ole="">
            <v:imagedata r:id="rId441" o:title=""/>
          </v:shape>
          <o:OLEObject Type="Embed" ProgID="Equation.DSMT4" ShapeID="_x0000_i1279" DrawAspect="Content" ObjectID="_1666850441" r:id="rId442"/>
        </w:object>
      </w:r>
      <w:r w:rsidRPr="007C4493">
        <w:rPr>
          <w:lang w:val="ru-RU"/>
        </w:rPr>
        <w:t xml:space="preserve"> </w:t>
      </w:r>
      <w:r w:rsidR="00BD1EEE" w:rsidRPr="007C4493">
        <w:rPr>
          <w:position w:val="-4"/>
          <w:lang w:val="ru-RU"/>
        </w:rPr>
        <w:object w:dxaOrig="700" w:dyaOrig="300">
          <v:shape id="_x0000_i1280" type="#_x0000_t75" style="width:34.9pt;height:15pt" o:ole="">
            <v:imagedata r:id="rId443" o:title=""/>
          </v:shape>
          <o:OLEObject Type="Embed" ProgID="Equation.DSMT4" ShapeID="_x0000_i1280" DrawAspect="Content" ObjectID="_1666850442" r:id="rId444"/>
        </w:object>
      </w:r>
      <w:r w:rsidR="00110BBA" w:rsidRPr="007C4493">
        <w:rPr>
          <w:lang w:val="ru-RU"/>
        </w:rPr>
        <w:t>.</w:t>
      </w:r>
    </w:p>
    <w:p w:rsidR="00C72385" w:rsidRPr="007C4493" w:rsidRDefault="00C72385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При торможении </w:t>
      </w:r>
      <w:r w:rsidR="008A6258" w:rsidRPr="007C4493">
        <w:rPr>
          <w:position w:val="-16"/>
          <w:lang w:val="ru-RU"/>
        </w:rPr>
        <w:object w:dxaOrig="4920" w:dyaOrig="460">
          <v:shape id="_x0000_i1281" type="#_x0000_t75" style="width:246.05pt;height:22.95pt" o:ole="">
            <v:imagedata r:id="rId445" o:title=""/>
          </v:shape>
          <o:OLEObject Type="Embed" ProgID="Equation.DSMT4" ShapeID="_x0000_i1281" DrawAspect="Content" ObjectID="_1666850443" r:id="rId446"/>
        </w:object>
      </w:r>
      <w:r w:rsidR="00BD1EEE" w:rsidRPr="007C4493">
        <w:rPr>
          <w:position w:val="-4"/>
          <w:lang w:val="ru-RU"/>
        </w:rPr>
        <w:object w:dxaOrig="700" w:dyaOrig="300">
          <v:shape id="_x0000_i1282" type="#_x0000_t75" style="width:34.9pt;height:15pt" o:ole="">
            <v:imagedata r:id="rId443" o:title=""/>
          </v:shape>
          <o:OLEObject Type="Embed" ProgID="Equation.DSMT4" ShapeID="_x0000_i1282" DrawAspect="Content" ObjectID="_1666850444" r:id="rId447"/>
        </w:object>
      </w:r>
      <w:r w:rsidR="00110BBA" w:rsidRPr="007C4493">
        <w:rPr>
          <w:lang w:val="ru-RU"/>
        </w:rPr>
        <w:t>.</w:t>
      </w:r>
    </w:p>
    <w:p w:rsidR="006A68B8" w:rsidRPr="007C4493" w:rsidRDefault="006A68B8" w:rsidP="00F562E9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3. Расчет суммарного момента</w:t>
      </w:r>
    </w:p>
    <w:p w:rsidR="00C72385" w:rsidRPr="007C4493" w:rsidRDefault="00C72385" w:rsidP="00F562E9">
      <w:pPr>
        <w:pStyle w:val="a1"/>
        <w:rPr>
          <w:lang w:val="ru-RU"/>
        </w:rPr>
      </w:pPr>
      <w:r w:rsidRPr="007C4493">
        <w:rPr>
          <w:lang w:val="ru-RU"/>
        </w:rPr>
        <w:t>Момент при пуске</w:t>
      </w:r>
      <w:r w:rsidR="000345CA" w:rsidRPr="007C4493">
        <w:rPr>
          <w:lang w:val="ru-RU"/>
        </w:rPr>
        <w:t xml:space="preserve"> </w:t>
      </w:r>
      <w:r w:rsidR="008A6258" w:rsidRPr="007C4493">
        <w:rPr>
          <w:position w:val="-14"/>
          <w:lang w:val="ru-RU"/>
        </w:rPr>
        <w:object w:dxaOrig="2000" w:dyaOrig="440">
          <v:shape id="_x0000_i1283" type="#_x0000_t75" style="width:99.85pt;height:22.1pt" o:ole="">
            <v:imagedata r:id="rId448" o:title=""/>
          </v:shape>
          <o:OLEObject Type="Embed" ProgID="Equation.DSMT4" ShapeID="_x0000_i1283" DrawAspect="Content" ObjectID="_1666850445" r:id="rId449"/>
        </w:object>
      </w:r>
      <w:r w:rsidR="00BD1EEE" w:rsidRPr="007C4493">
        <w:rPr>
          <w:position w:val="-4"/>
          <w:lang w:val="ru-RU"/>
        </w:rPr>
        <w:object w:dxaOrig="700" w:dyaOrig="300">
          <v:shape id="_x0000_i1284" type="#_x0000_t75" style="width:34.9pt;height:15pt" o:ole="">
            <v:imagedata r:id="rId443" o:title=""/>
          </v:shape>
          <o:OLEObject Type="Embed" ProgID="Equation.DSMT4" ShapeID="_x0000_i1284" DrawAspect="Content" ObjectID="_1666850446" r:id="rId450"/>
        </w:object>
      </w:r>
    </w:p>
    <w:p w:rsidR="000345CA" w:rsidRPr="007C4493" w:rsidRDefault="000345CA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Момент при работе на холостом ходу </w:t>
      </w:r>
      <w:r w:rsidR="008A6258" w:rsidRPr="007C4493">
        <w:rPr>
          <w:position w:val="-14"/>
          <w:lang w:val="ru-RU"/>
        </w:rPr>
        <w:object w:dxaOrig="1340" w:dyaOrig="440">
          <v:shape id="_x0000_i1285" type="#_x0000_t75" style="width:67.15pt;height:22.1pt" o:ole="">
            <v:imagedata r:id="rId451" o:title=""/>
          </v:shape>
          <o:OLEObject Type="Embed" ProgID="Equation.DSMT4" ShapeID="_x0000_i1285" DrawAspect="Content" ObjectID="_1666850447" r:id="rId452"/>
        </w:object>
      </w:r>
      <w:r w:rsidR="00BD1EEE" w:rsidRPr="007C4493">
        <w:rPr>
          <w:position w:val="-4"/>
          <w:lang w:val="ru-RU"/>
        </w:rPr>
        <w:object w:dxaOrig="700" w:dyaOrig="300">
          <v:shape id="_x0000_i1286" type="#_x0000_t75" style="width:34.9pt;height:15pt" o:ole="">
            <v:imagedata r:id="rId443" o:title=""/>
          </v:shape>
          <o:OLEObject Type="Embed" ProgID="Equation.DSMT4" ShapeID="_x0000_i1286" DrawAspect="Content" ObjectID="_1666850448" r:id="rId453"/>
        </w:object>
      </w:r>
    </w:p>
    <w:p w:rsidR="000345CA" w:rsidRPr="007C4493" w:rsidRDefault="000345CA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Момент при сверлении отверстия диаметром </w:t>
      </w:r>
      <w:r w:rsidRPr="007C4493">
        <w:rPr>
          <w:i/>
          <w:lang w:val="ru-RU"/>
        </w:rPr>
        <w:t>D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 </w:t>
      </w:r>
      <w:r w:rsidR="008A6258" w:rsidRPr="007C4493">
        <w:rPr>
          <w:position w:val="-14"/>
          <w:lang w:val="ru-RU"/>
        </w:rPr>
        <w:object w:dxaOrig="1460" w:dyaOrig="440">
          <v:shape id="_x0000_i1287" type="#_x0000_t75" style="width:72.9pt;height:22.1pt" o:ole="">
            <v:imagedata r:id="rId454" o:title=""/>
          </v:shape>
          <o:OLEObject Type="Embed" ProgID="Equation.DSMT4" ShapeID="_x0000_i1287" DrawAspect="Content" ObjectID="_1666850449" r:id="rId455"/>
        </w:object>
      </w:r>
      <w:r w:rsidR="00BD1EEE" w:rsidRPr="007C4493">
        <w:rPr>
          <w:position w:val="-4"/>
          <w:lang w:val="ru-RU"/>
        </w:rPr>
        <w:object w:dxaOrig="700" w:dyaOrig="300">
          <v:shape id="_x0000_i1288" type="#_x0000_t75" style="width:34.9pt;height:15pt" o:ole="">
            <v:imagedata r:id="rId443" o:title=""/>
          </v:shape>
          <o:OLEObject Type="Embed" ProgID="Equation.DSMT4" ShapeID="_x0000_i1288" DrawAspect="Content" ObjectID="_1666850450" r:id="rId456"/>
        </w:object>
      </w:r>
    </w:p>
    <w:p w:rsidR="000345CA" w:rsidRPr="007C4493" w:rsidRDefault="000345CA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Момент при торможении </w:t>
      </w:r>
      <w:r w:rsidR="008A6258" w:rsidRPr="007C4493">
        <w:rPr>
          <w:position w:val="-14"/>
          <w:lang w:val="ru-RU"/>
        </w:rPr>
        <w:object w:dxaOrig="2360" w:dyaOrig="440">
          <v:shape id="_x0000_i1289" type="#_x0000_t75" style="width:117.95pt;height:22.1pt" o:ole="">
            <v:imagedata r:id="rId457" o:title=""/>
          </v:shape>
          <o:OLEObject Type="Embed" ProgID="Equation.DSMT4" ShapeID="_x0000_i1289" DrawAspect="Content" ObjectID="_1666850451" r:id="rId458"/>
        </w:object>
      </w:r>
      <w:r w:rsidR="00BD1EEE" w:rsidRPr="007C4493">
        <w:rPr>
          <w:position w:val="-4"/>
          <w:lang w:val="ru-RU"/>
        </w:rPr>
        <w:object w:dxaOrig="700" w:dyaOrig="300">
          <v:shape id="_x0000_i1290" type="#_x0000_t75" style="width:34.9pt;height:15pt" o:ole="">
            <v:imagedata r:id="rId443" o:title=""/>
          </v:shape>
          <o:OLEObject Type="Embed" ProgID="Equation.DSMT4" ShapeID="_x0000_i1290" DrawAspect="Content" ObjectID="_1666850452" r:id="rId459"/>
        </w:object>
      </w:r>
      <w:r w:rsidR="00110BBA" w:rsidRPr="007C4493">
        <w:rPr>
          <w:lang w:val="ru-RU"/>
        </w:rPr>
        <w:t xml:space="preserve"> </w:t>
      </w:r>
    </w:p>
    <w:p w:rsidR="00E83CA0" w:rsidRPr="007C4493" w:rsidRDefault="00E83CA0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Момент при работе на холостом ходу </w:t>
      </w:r>
      <w:r w:rsidR="008A6258" w:rsidRPr="007C4493">
        <w:rPr>
          <w:position w:val="-14"/>
          <w:lang w:val="ru-RU"/>
        </w:rPr>
        <w:object w:dxaOrig="1340" w:dyaOrig="440">
          <v:shape id="_x0000_i1291" type="#_x0000_t75" style="width:67.15pt;height:22.1pt" o:ole="">
            <v:imagedata r:id="rId460" o:title=""/>
          </v:shape>
          <o:OLEObject Type="Embed" ProgID="Equation.DSMT4" ShapeID="_x0000_i1291" DrawAspect="Content" ObjectID="_1666850453" r:id="rId461"/>
        </w:object>
      </w:r>
      <w:r w:rsidR="00BD1EEE" w:rsidRPr="007C4493">
        <w:rPr>
          <w:position w:val="-4"/>
          <w:lang w:val="ru-RU"/>
        </w:rPr>
        <w:object w:dxaOrig="700" w:dyaOrig="300">
          <v:shape id="_x0000_i1292" type="#_x0000_t75" style="width:34.9pt;height:15pt" o:ole="">
            <v:imagedata r:id="rId443" o:title=""/>
          </v:shape>
          <o:OLEObject Type="Embed" ProgID="Equation.DSMT4" ShapeID="_x0000_i1292" DrawAspect="Content" ObjectID="_1666850454" r:id="rId462"/>
        </w:object>
      </w:r>
    </w:p>
    <w:p w:rsidR="000345CA" w:rsidRPr="007C4493" w:rsidRDefault="000345CA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Момент при сверлении отверстия диаметром </w:t>
      </w:r>
      <w:r w:rsidRPr="007C4493">
        <w:rPr>
          <w:i/>
          <w:lang w:val="ru-RU"/>
        </w:rPr>
        <w:t>D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 xml:space="preserve"> </w:t>
      </w:r>
      <w:r w:rsidR="008A6258" w:rsidRPr="007C4493">
        <w:rPr>
          <w:position w:val="-14"/>
          <w:lang w:val="ru-RU"/>
        </w:rPr>
        <w:object w:dxaOrig="1340" w:dyaOrig="440">
          <v:shape id="_x0000_i1293" type="#_x0000_t75" style="width:67.15pt;height:22.1pt" o:ole="">
            <v:imagedata r:id="rId463" o:title=""/>
          </v:shape>
          <o:OLEObject Type="Embed" ProgID="Equation.DSMT4" ShapeID="_x0000_i1293" DrawAspect="Content" ObjectID="_1666850455" r:id="rId464"/>
        </w:object>
      </w:r>
      <w:r w:rsidR="00BD1EEE" w:rsidRPr="007C4493">
        <w:rPr>
          <w:position w:val="-4"/>
          <w:lang w:val="ru-RU"/>
        </w:rPr>
        <w:object w:dxaOrig="700" w:dyaOrig="300">
          <v:shape id="_x0000_i1294" type="#_x0000_t75" style="width:34.9pt;height:15pt" o:ole="">
            <v:imagedata r:id="rId443" o:title=""/>
          </v:shape>
          <o:OLEObject Type="Embed" ProgID="Equation.DSMT4" ShapeID="_x0000_i1294" DrawAspect="Content" ObjectID="_1666850456" r:id="rId465"/>
        </w:object>
      </w:r>
    </w:p>
    <w:p w:rsidR="00422BAA" w:rsidRPr="007C4493" w:rsidRDefault="00422BAA" w:rsidP="005D18D0">
      <w:pPr>
        <w:pStyle w:val="a1"/>
        <w:keepNext/>
        <w:rPr>
          <w:b/>
          <w:i/>
          <w:lang w:val="ru-RU"/>
        </w:rPr>
      </w:pPr>
      <w:r w:rsidRPr="007C4493">
        <w:rPr>
          <w:b/>
          <w:i/>
          <w:lang w:val="ru-RU"/>
        </w:rPr>
        <w:lastRenderedPageBreak/>
        <w:t>Расчет тахограммы</w:t>
      </w:r>
    </w:p>
    <w:p w:rsidR="006A68B8" w:rsidRPr="007C4493" w:rsidRDefault="006A68B8" w:rsidP="005D18D0">
      <w:pPr>
        <w:pStyle w:val="a1"/>
        <w:keepNext/>
        <w:rPr>
          <w:b/>
          <w:i/>
          <w:lang w:val="ru-RU"/>
        </w:rPr>
      </w:pPr>
      <w:r w:rsidRPr="007C4493">
        <w:rPr>
          <w:b/>
          <w:i/>
          <w:lang w:val="ru-RU"/>
        </w:rPr>
        <w:t xml:space="preserve">1.Расчет статических скоростей </w:t>
      </w:r>
    </w:p>
    <w:p w:rsidR="00422BAA" w:rsidRPr="007C4493" w:rsidRDefault="002B13BB" w:rsidP="00F562E9">
      <w:pPr>
        <w:pStyle w:val="a1"/>
        <w:rPr>
          <w:lang w:val="ru-RU"/>
        </w:rPr>
      </w:pPr>
      <w:r w:rsidRPr="007C4493">
        <w:rPr>
          <w:lang w:val="ru-RU"/>
        </w:rPr>
        <w:t>У</w:t>
      </w:r>
      <w:r w:rsidR="00422BAA" w:rsidRPr="007C4493">
        <w:rPr>
          <w:lang w:val="ru-RU"/>
        </w:rPr>
        <w:t>гловые скорости</w:t>
      </w:r>
      <w:r w:rsidR="0042535E" w:rsidRPr="007C4493">
        <w:rPr>
          <w:lang w:val="ru-RU"/>
        </w:rPr>
        <w:t xml:space="preserve"> </w:t>
      </w:r>
      <w:r w:rsidRPr="007C4493">
        <w:rPr>
          <w:lang w:val="ru-RU"/>
        </w:rPr>
        <w:t xml:space="preserve">вращения </w:t>
      </w:r>
      <w:r w:rsidR="0042535E" w:rsidRPr="007C4493">
        <w:rPr>
          <w:lang w:val="ru-RU"/>
        </w:rPr>
        <w:t>вала двигателя</w:t>
      </w:r>
      <w:r w:rsidRPr="007C4493">
        <w:rPr>
          <w:lang w:val="ru-RU"/>
        </w:rPr>
        <w:t xml:space="preserve"> определены и</w:t>
      </w:r>
      <w:r w:rsidRPr="007C4493">
        <w:rPr>
          <w:lang w:val="ru-RU"/>
        </w:rPr>
        <w:t>с</w:t>
      </w:r>
      <w:r w:rsidRPr="007C4493">
        <w:rPr>
          <w:lang w:val="ru-RU"/>
        </w:rPr>
        <w:t>ходя из известных частот вращения шпинделя</w:t>
      </w:r>
      <w:r w:rsidR="00422BAA" w:rsidRPr="007C4493">
        <w:rPr>
          <w:lang w:val="ru-RU"/>
        </w:rPr>
        <w:t>:</w:t>
      </w:r>
    </w:p>
    <w:p w:rsidR="00422BAA" w:rsidRPr="007C4493" w:rsidRDefault="00F4061A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5520" w:dyaOrig="440">
          <v:shape id="_x0000_i1295" type="#_x0000_t75" style="width:276.05pt;height:22.1pt" o:ole="">
            <v:imagedata r:id="rId466" o:title=""/>
          </v:shape>
          <o:OLEObject Type="Embed" ProgID="Equation.DSMT4" ShapeID="_x0000_i1295" DrawAspect="Content" ObjectID="_1666850457" r:id="rId467"/>
        </w:object>
      </w:r>
      <w:r w:rsidRPr="007C4493">
        <w:rPr>
          <w:position w:val="-12"/>
          <w:lang w:val="ru-RU"/>
        </w:rPr>
        <w:object w:dxaOrig="780" w:dyaOrig="400">
          <v:shape id="_x0000_i1296" type="#_x0000_t75" style="width:38.85pt;height:19.9pt" o:ole="">
            <v:imagedata r:id="rId468" o:title=""/>
          </v:shape>
          <o:OLEObject Type="Embed" ProgID="Equation.DSMT4" ShapeID="_x0000_i1296" DrawAspect="Content" ObjectID="_1666850458" r:id="rId469"/>
        </w:object>
      </w:r>
      <w:r w:rsidR="00422BAA" w:rsidRPr="007C4493">
        <w:rPr>
          <w:lang w:val="ru-RU"/>
        </w:rPr>
        <w:t>,</w:t>
      </w:r>
      <w:r w:rsidR="001309BE" w:rsidRPr="007C4493">
        <w:rPr>
          <w:lang w:val="ru-RU"/>
        </w:rPr>
        <w:t xml:space="preserve"> </w:t>
      </w:r>
      <w:r w:rsidRPr="007C4493">
        <w:rPr>
          <w:position w:val="-14"/>
          <w:lang w:val="ru-RU"/>
        </w:rPr>
        <w:object w:dxaOrig="5580" w:dyaOrig="440">
          <v:shape id="_x0000_i1297" type="#_x0000_t75" style="width:279.15pt;height:22.1pt" o:ole="">
            <v:imagedata r:id="rId470" o:title=""/>
          </v:shape>
          <o:OLEObject Type="Embed" ProgID="Equation.DSMT4" ShapeID="_x0000_i1297" DrawAspect="Content" ObjectID="_1666850459" r:id="rId471"/>
        </w:object>
      </w:r>
      <w:r w:rsidRPr="007C4493">
        <w:rPr>
          <w:position w:val="-12"/>
          <w:lang w:val="ru-RU"/>
        </w:rPr>
        <w:object w:dxaOrig="780" w:dyaOrig="400">
          <v:shape id="_x0000_i1298" type="#_x0000_t75" style="width:38.85pt;height:19.9pt" o:ole="">
            <v:imagedata r:id="rId472" o:title=""/>
          </v:shape>
          <o:OLEObject Type="Embed" ProgID="Equation.DSMT4" ShapeID="_x0000_i1298" DrawAspect="Content" ObjectID="_1666850460" r:id="rId473"/>
        </w:object>
      </w:r>
      <w:r w:rsidR="00422BAA" w:rsidRPr="007C4493">
        <w:rPr>
          <w:lang w:val="ru-RU"/>
        </w:rPr>
        <w:t>.</w:t>
      </w:r>
    </w:p>
    <w:p w:rsidR="006A68B8" w:rsidRPr="007C4493" w:rsidRDefault="006A68B8" w:rsidP="00F562E9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 xml:space="preserve">2.Расчет времени пуска и торможения </w:t>
      </w:r>
    </w:p>
    <w:p w:rsidR="005D18D0" w:rsidRPr="007C4493" w:rsidRDefault="00331F66" w:rsidP="00F562E9">
      <w:pPr>
        <w:pStyle w:val="a1"/>
        <w:rPr>
          <w:lang w:val="ru-RU"/>
        </w:rPr>
      </w:pPr>
      <w:r w:rsidRPr="007C4493">
        <w:rPr>
          <w:lang w:val="ru-RU"/>
        </w:rPr>
        <w:t>Динамический момент</w:t>
      </w:r>
      <w:r w:rsidR="002B13BB" w:rsidRPr="007C4493">
        <w:rPr>
          <w:lang w:val="ru-RU"/>
        </w:rPr>
        <w:t xml:space="preserve"> при пуске и при торможении</w:t>
      </w:r>
      <w:r w:rsidRPr="007C4493">
        <w:rPr>
          <w:lang w:val="ru-RU"/>
        </w:rPr>
        <w:t xml:space="preserve"> </w:t>
      </w:r>
    </w:p>
    <w:p w:rsidR="00331F66" w:rsidRPr="007C4493" w:rsidRDefault="00F4061A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1800" w:dyaOrig="800">
          <v:shape id="_x0000_i1299" type="#_x0000_t75" style="width:90.1pt;height:40.2pt" o:ole="">
            <v:imagedata r:id="rId474" o:title=""/>
          </v:shape>
          <o:OLEObject Type="Embed" ProgID="Equation.DSMT4" ShapeID="_x0000_i1299" DrawAspect="Content" ObjectID="_1666850461" r:id="rId475"/>
        </w:object>
      </w:r>
    </w:p>
    <w:p w:rsidR="00422BAA" w:rsidRPr="007C4493" w:rsidRDefault="00331F66" w:rsidP="00F562E9">
      <w:pPr>
        <w:pStyle w:val="a1"/>
        <w:rPr>
          <w:lang w:val="ru-RU"/>
        </w:rPr>
      </w:pPr>
      <w:r w:rsidRPr="007C4493">
        <w:rPr>
          <w:lang w:val="ru-RU"/>
        </w:rPr>
        <w:t>Отсюда в</w:t>
      </w:r>
      <w:r w:rsidR="00422BAA" w:rsidRPr="007C4493">
        <w:rPr>
          <w:lang w:val="ru-RU"/>
        </w:rPr>
        <w:t xml:space="preserve">ремя </w:t>
      </w:r>
      <w:r w:rsidR="00F4061A" w:rsidRPr="007C4493">
        <w:rPr>
          <w:position w:val="-38"/>
          <w:lang w:val="ru-RU"/>
        </w:rPr>
        <w:object w:dxaOrig="1359" w:dyaOrig="880">
          <v:shape id="_x0000_i1300" type="#_x0000_t75" style="width:68pt;height:44.15pt" o:ole="">
            <v:imagedata r:id="rId476" o:title=""/>
          </v:shape>
          <o:OLEObject Type="Embed" ProgID="Equation.DSMT4" ShapeID="_x0000_i1300" DrawAspect="Content" ObjectID="_1666850462" r:id="rId477"/>
        </w:object>
      </w:r>
      <w:r w:rsidR="001667F6">
        <w:rPr>
          <w:lang w:val="ru-RU"/>
        </w:rPr>
        <w:t>.</w:t>
      </w:r>
    </w:p>
    <w:p w:rsidR="000060B1" w:rsidRPr="007C4493" w:rsidRDefault="000060B1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Суммарный момент инерции определяться </w:t>
      </w:r>
      <w:r w:rsidR="00331F66" w:rsidRPr="007C4493">
        <w:rPr>
          <w:lang w:val="ru-RU"/>
        </w:rPr>
        <w:t>согласно</w:t>
      </w:r>
      <w:r w:rsidRPr="007C4493">
        <w:rPr>
          <w:lang w:val="ru-RU"/>
        </w:rPr>
        <w:t xml:space="preserve"> следу</w:t>
      </w:r>
      <w:r w:rsidRPr="007C4493">
        <w:rPr>
          <w:lang w:val="ru-RU"/>
        </w:rPr>
        <w:t>ю</w:t>
      </w:r>
      <w:r w:rsidRPr="007C4493">
        <w:rPr>
          <w:lang w:val="ru-RU"/>
        </w:rPr>
        <w:t>щему выражению:</w:t>
      </w:r>
    </w:p>
    <w:p w:rsidR="000060B1" w:rsidRPr="007C4493" w:rsidRDefault="00F4061A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6800" w:dyaOrig="540">
          <v:shape id="_x0000_i1301" type="#_x0000_t75" style="width:340.1pt;height:26.95pt" o:ole="">
            <v:imagedata r:id="rId478" o:title=""/>
          </v:shape>
          <o:OLEObject Type="Embed" ProgID="Equation.DSMT4" ShapeID="_x0000_i1301" DrawAspect="Content" ObjectID="_1666850463" r:id="rId479"/>
        </w:object>
      </w:r>
    </w:p>
    <w:p w:rsidR="003C3E6A" w:rsidRPr="007C4493" w:rsidRDefault="003C3E6A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Время пуска </w:t>
      </w:r>
      <w:r w:rsidR="002B13BB" w:rsidRPr="007C4493">
        <w:rPr>
          <w:lang w:val="ru-RU"/>
        </w:rPr>
        <w:t>с нулевой скорости до</w:t>
      </w:r>
      <w:r w:rsidRPr="007C4493">
        <w:rPr>
          <w:lang w:val="ru-RU"/>
        </w:rPr>
        <w:t xml:space="preserve"> Ω</w:t>
      </w:r>
      <w:r w:rsidRPr="007C4493">
        <w:rPr>
          <w:vertAlign w:val="subscript"/>
          <w:lang w:val="ru-RU"/>
        </w:rPr>
        <w:t>1</w:t>
      </w:r>
      <w:r w:rsidR="003F4972" w:rsidRPr="007C4493">
        <w:rPr>
          <w:lang w:val="ru-RU"/>
        </w:rPr>
        <w:t xml:space="preserve"> и торможения со ск</w:t>
      </w:r>
      <w:r w:rsidR="003F4972" w:rsidRPr="007C4493">
        <w:rPr>
          <w:lang w:val="ru-RU"/>
        </w:rPr>
        <w:t>о</w:t>
      </w:r>
      <w:r w:rsidR="003F4972" w:rsidRPr="007C4493">
        <w:rPr>
          <w:lang w:val="ru-RU"/>
        </w:rPr>
        <w:t>рости Ω</w:t>
      </w:r>
      <w:r w:rsidR="003F4972" w:rsidRPr="007C4493">
        <w:rPr>
          <w:vertAlign w:val="subscript"/>
          <w:lang w:val="ru-RU"/>
        </w:rPr>
        <w:t>1</w:t>
      </w:r>
      <w:r w:rsidR="00EE41C1" w:rsidRPr="007C4493">
        <w:rPr>
          <w:lang w:val="ru-RU"/>
        </w:rPr>
        <w:t xml:space="preserve"> до полной остановки</w:t>
      </w:r>
      <w:r w:rsidR="003F4972" w:rsidRPr="007C4493">
        <w:rPr>
          <w:lang w:val="ru-RU"/>
        </w:rPr>
        <w:t>:</w:t>
      </w:r>
    </w:p>
    <w:p w:rsidR="000060B1" w:rsidRPr="007C4493" w:rsidRDefault="00F4061A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5240" w:dyaOrig="900">
          <v:shape id="_x0000_i1302" type="#_x0000_t75" style="width:261.95pt;height:45.05pt" o:ole="">
            <v:imagedata r:id="rId480" o:title=""/>
          </v:shape>
          <o:OLEObject Type="Embed" ProgID="Equation.DSMT4" ShapeID="_x0000_i1302" DrawAspect="Content" ObjectID="_1666850464" r:id="rId481"/>
        </w:object>
      </w:r>
      <w:r w:rsidR="003F4972" w:rsidRPr="007C4493">
        <w:rPr>
          <w:lang w:val="ru-RU"/>
        </w:rPr>
        <w:t xml:space="preserve"> </w:t>
      </w:r>
      <w:r w:rsidRPr="007C4493">
        <w:rPr>
          <w:position w:val="-40"/>
          <w:lang w:val="ru-RU"/>
        </w:rPr>
        <w:object w:dxaOrig="5220" w:dyaOrig="900">
          <v:shape id="_x0000_i1303" type="#_x0000_t75" style="width:261.05pt;height:45.05pt" o:ole="">
            <v:imagedata r:id="rId482" o:title=""/>
          </v:shape>
          <o:OLEObject Type="Embed" ProgID="Equation.DSMT4" ShapeID="_x0000_i1303" DrawAspect="Content" ObjectID="_1666850465" r:id="rId483"/>
        </w:object>
      </w:r>
    </w:p>
    <w:p w:rsidR="003C3E6A" w:rsidRPr="007C4493" w:rsidRDefault="003C3E6A" w:rsidP="00F562E9">
      <w:pPr>
        <w:pStyle w:val="a1"/>
        <w:rPr>
          <w:lang w:val="ru-RU"/>
        </w:rPr>
      </w:pPr>
      <w:r w:rsidRPr="007C4493">
        <w:rPr>
          <w:lang w:val="ru-RU"/>
        </w:rPr>
        <w:t xml:space="preserve">Время пуска </w:t>
      </w:r>
      <w:r w:rsidR="003B1260" w:rsidRPr="007C4493">
        <w:rPr>
          <w:lang w:val="ru-RU"/>
        </w:rPr>
        <w:t>с нулевой</w:t>
      </w:r>
      <w:r w:rsidRPr="007C4493">
        <w:rPr>
          <w:lang w:val="ru-RU"/>
        </w:rPr>
        <w:t xml:space="preserve"> скорост</w:t>
      </w:r>
      <w:r w:rsidR="003B1260" w:rsidRPr="007C4493">
        <w:rPr>
          <w:lang w:val="ru-RU"/>
        </w:rPr>
        <w:t>и до</w:t>
      </w:r>
      <w:r w:rsidRPr="007C4493">
        <w:rPr>
          <w:lang w:val="ru-RU"/>
        </w:rPr>
        <w:t xml:space="preserve"> Ω</w:t>
      </w:r>
      <w:r w:rsidRPr="007C4493">
        <w:rPr>
          <w:vertAlign w:val="subscript"/>
          <w:lang w:val="ru-RU"/>
        </w:rPr>
        <w:t>2</w:t>
      </w:r>
      <w:r w:rsidR="003F4972" w:rsidRPr="007C4493">
        <w:rPr>
          <w:lang w:val="ru-RU"/>
        </w:rPr>
        <w:t xml:space="preserve"> и торможения со ск</w:t>
      </w:r>
      <w:r w:rsidR="003F4972" w:rsidRPr="007C4493">
        <w:rPr>
          <w:lang w:val="ru-RU"/>
        </w:rPr>
        <w:t>о</w:t>
      </w:r>
      <w:r w:rsidR="003F4972" w:rsidRPr="007C4493">
        <w:rPr>
          <w:lang w:val="ru-RU"/>
        </w:rPr>
        <w:t>рости Ω</w:t>
      </w:r>
      <w:r w:rsidR="003F4972" w:rsidRPr="007C4493">
        <w:rPr>
          <w:vertAlign w:val="subscript"/>
          <w:lang w:val="ru-RU"/>
        </w:rPr>
        <w:t>2</w:t>
      </w:r>
      <w:r w:rsidR="003B1260" w:rsidRPr="007C4493">
        <w:rPr>
          <w:lang w:val="ru-RU"/>
        </w:rPr>
        <w:t xml:space="preserve"> до полной остановки</w:t>
      </w:r>
      <w:r w:rsidR="003F4972" w:rsidRPr="007C4493">
        <w:rPr>
          <w:lang w:val="ru-RU"/>
        </w:rPr>
        <w:t>:</w:t>
      </w:r>
    </w:p>
    <w:p w:rsidR="000060B1" w:rsidRPr="007C4493" w:rsidRDefault="00724A32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5280" w:dyaOrig="900">
          <v:shape id="_x0000_i1304" type="#_x0000_t75" style="width:264.15pt;height:45.05pt" o:ole="">
            <v:imagedata r:id="rId484" o:title=""/>
          </v:shape>
          <o:OLEObject Type="Embed" ProgID="Equation.DSMT4" ShapeID="_x0000_i1304" DrawAspect="Content" ObjectID="_1666850466" r:id="rId485"/>
        </w:object>
      </w:r>
      <w:r w:rsidRPr="007C4493">
        <w:rPr>
          <w:position w:val="-40"/>
          <w:lang w:val="ru-RU"/>
        </w:rPr>
        <w:object w:dxaOrig="5260" w:dyaOrig="900">
          <v:shape id="_x0000_i1305" type="#_x0000_t75" style="width:262.8pt;height:45.05pt" o:ole="">
            <v:imagedata r:id="rId486" o:title=""/>
          </v:shape>
          <o:OLEObject Type="Embed" ProgID="Equation.DSMT4" ShapeID="_x0000_i1305" DrawAspect="Content" ObjectID="_1666850467" r:id="rId487"/>
        </w:object>
      </w:r>
    </w:p>
    <w:p w:rsidR="006A68B8" w:rsidRPr="007C4493" w:rsidRDefault="006A68B8" w:rsidP="00F562E9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3.Расчет времени движения с постоянной скоростью</w:t>
      </w:r>
    </w:p>
    <w:p w:rsidR="00E71070" w:rsidRPr="007C4493" w:rsidRDefault="00E71070" w:rsidP="00F562E9">
      <w:pPr>
        <w:pStyle w:val="a1"/>
        <w:rPr>
          <w:lang w:val="ru-RU"/>
        </w:rPr>
      </w:pPr>
      <w:r w:rsidRPr="007C4493">
        <w:rPr>
          <w:lang w:val="ru-RU"/>
        </w:rPr>
        <w:t>Скорост</w:t>
      </w:r>
      <w:r w:rsidR="007137BF" w:rsidRPr="007C4493">
        <w:rPr>
          <w:lang w:val="ru-RU"/>
        </w:rPr>
        <w:t>и</w:t>
      </w:r>
      <w:r w:rsidRPr="007C4493">
        <w:rPr>
          <w:lang w:val="ru-RU"/>
        </w:rPr>
        <w:t xml:space="preserve"> п</w:t>
      </w:r>
      <w:r w:rsidR="007137BF" w:rsidRPr="007C4493">
        <w:rPr>
          <w:lang w:val="ru-RU"/>
        </w:rPr>
        <w:t>одачи</w:t>
      </w:r>
      <w:r w:rsidRPr="007C4493">
        <w:rPr>
          <w:lang w:val="ru-RU"/>
        </w:rPr>
        <w:t xml:space="preserve"> сверла</w:t>
      </w:r>
      <w:r w:rsidR="00A742C0" w:rsidRPr="007C4493">
        <w:rPr>
          <w:lang w:val="ru-RU"/>
        </w:rPr>
        <w:t xml:space="preserve"> (мм/мин)</w:t>
      </w:r>
      <w:r w:rsidRPr="007C4493">
        <w:rPr>
          <w:lang w:val="ru-RU"/>
        </w:rPr>
        <w:t xml:space="preserve"> </w:t>
      </w:r>
      <w:r w:rsidR="007137BF" w:rsidRPr="007C4493">
        <w:rPr>
          <w:lang w:val="ru-RU"/>
        </w:rPr>
        <w:t xml:space="preserve">для отверстий </w:t>
      </w:r>
      <w:r w:rsidRPr="007C4493">
        <w:rPr>
          <w:lang w:val="ru-RU"/>
        </w:rPr>
        <w:t>диаметр</w:t>
      </w:r>
      <w:r w:rsidRPr="007C4493">
        <w:rPr>
          <w:lang w:val="ru-RU"/>
        </w:rPr>
        <w:t>а</w:t>
      </w:r>
      <w:r w:rsidRPr="007C4493">
        <w:rPr>
          <w:lang w:val="ru-RU"/>
        </w:rPr>
        <w:t xml:space="preserve">ми </w:t>
      </w:r>
      <w:r w:rsidRPr="007C4493">
        <w:rPr>
          <w:i/>
          <w:lang w:val="ru-RU"/>
        </w:rPr>
        <w:t>D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,</w:t>
      </w:r>
      <w:r w:rsidRPr="007C4493">
        <w:rPr>
          <w:vertAlign w:val="subscript"/>
          <w:lang w:val="ru-RU"/>
        </w:rPr>
        <w:t xml:space="preserve"> </w:t>
      </w:r>
      <w:r w:rsidRPr="007C4493">
        <w:rPr>
          <w:i/>
          <w:lang w:val="ru-RU"/>
        </w:rPr>
        <w:t>D</w:t>
      </w:r>
      <w:r w:rsidRPr="007C4493">
        <w:rPr>
          <w:vertAlign w:val="subscript"/>
          <w:lang w:val="ru-RU"/>
        </w:rPr>
        <w:t>2</w:t>
      </w:r>
      <w:r w:rsidR="007137BF" w:rsidRPr="007C4493">
        <w:rPr>
          <w:lang w:val="ru-RU"/>
        </w:rPr>
        <w:t xml:space="preserve"> соответственно равны</w:t>
      </w:r>
      <w:r w:rsidRPr="007C4493">
        <w:rPr>
          <w:lang w:val="ru-RU"/>
        </w:rPr>
        <w:t>:</w:t>
      </w:r>
    </w:p>
    <w:p w:rsidR="00E809AC" w:rsidRPr="007C4493" w:rsidRDefault="00724A32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4560" w:dyaOrig="440">
          <v:shape id="_x0000_i1306" type="#_x0000_t75" style="width:227.95pt;height:22.1pt" o:ole="">
            <v:imagedata r:id="rId488" o:title=""/>
          </v:shape>
          <o:OLEObject Type="Embed" ProgID="Equation.DSMT4" ShapeID="_x0000_i1306" DrawAspect="Content" ObjectID="_1666850468" r:id="rId489"/>
        </w:object>
      </w:r>
      <w:r w:rsidR="00E809AC" w:rsidRPr="007C4493">
        <w:rPr>
          <w:lang w:val="ru-RU"/>
        </w:rPr>
        <w:t>;</w:t>
      </w:r>
      <w:r w:rsidRPr="007C4493">
        <w:rPr>
          <w:position w:val="-14"/>
          <w:lang w:val="ru-RU"/>
        </w:rPr>
        <w:object w:dxaOrig="4620" w:dyaOrig="440">
          <v:shape id="_x0000_i1307" type="#_x0000_t75" style="width:231pt;height:22.1pt" o:ole="">
            <v:imagedata r:id="rId490" o:title=""/>
          </v:shape>
          <o:OLEObject Type="Embed" ProgID="Equation.DSMT4" ShapeID="_x0000_i1307" DrawAspect="Content" ObjectID="_1666850469" r:id="rId491"/>
        </w:object>
      </w:r>
      <w:r w:rsidRPr="007C4493">
        <w:rPr>
          <w:lang w:val="ru-RU"/>
        </w:rPr>
        <w:t>.</w:t>
      </w:r>
    </w:p>
    <w:p w:rsidR="00E809AC" w:rsidRPr="007C4493" w:rsidRDefault="00E809AC" w:rsidP="00F562E9">
      <w:pPr>
        <w:pStyle w:val="a1"/>
        <w:rPr>
          <w:lang w:val="ru-RU"/>
        </w:rPr>
      </w:pPr>
      <w:r w:rsidRPr="007C4493">
        <w:rPr>
          <w:lang w:val="ru-RU"/>
        </w:rPr>
        <w:t>Время сверления отверстия</w:t>
      </w:r>
      <w:r w:rsidR="001309BE" w:rsidRPr="007C4493">
        <w:rPr>
          <w:vertAlign w:val="subscript"/>
          <w:lang w:val="ru-RU"/>
        </w:rPr>
        <w:t xml:space="preserve"> </w:t>
      </w:r>
      <w:r w:rsidRPr="007C4493">
        <w:rPr>
          <w:i/>
          <w:lang w:val="ru-RU"/>
        </w:rPr>
        <w:t>D</w:t>
      </w:r>
      <w:r w:rsidRPr="007C4493">
        <w:rPr>
          <w:vertAlign w:val="subscript"/>
          <w:lang w:val="ru-RU"/>
        </w:rPr>
        <w:t xml:space="preserve">1, </w:t>
      </w:r>
      <w:r w:rsidRPr="007C4493">
        <w:rPr>
          <w:i/>
          <w:lang w:val="ru-RU"/>
        </w:rPr>
        <w:t>D</w:t>
      </w:r>
      <w:r w:rsidRPr="007C4493">
        <w:rPr>
          <w:vertAlign w:val="subscript"/>
          <w:lang w:val="ru-RU"/>
        </w:rPr>
        <w:t>2</w:t>
      </w:r>
      <w:r w:rsidR="007137BF" w:rsidRPr="007C4493">
        <w:rPr>
          <w:vertAlign w:val="subscript"/>
          <w:lang w:val="ru-RU"/>
        </w:rPr>
        <w:t xml:space="preserve"> </w:t>
      </w:r>
      <w:r w:rsidR="007137BF" w:rsidRPr="007C4493">
        <w:rPr>
          <w:lang w:val="ru-RU"/>
        </w:rPr>
        <w:t>на глубину Н</w:t>
      </w:r>
      <w:r w:rsidR="00F40D99" w:rsidRPr="007C4493">
        <w:rPr>
          <w:lang w:val="ru-RU"/>
        </w:rPr>
        <w:t xml:space="preserve"> равно</w:t>
      </w:r>
      <w:r w:rsidRPr="007C4493">
        <w:rPr>
          <w:lang w:val="ru-RU"/>
        </w:rPr>
        <w:t xml:space="preserve">: </w:t>
      </w:r>
    </w:p>
    <w:p w:rsidR="00E809AC" w:rsidRPr="007C4493" w:rsidRDefault="00724A32" w:rsidP="005D18D0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4640" w:dyaOrig="880">
          <v:shape id="_x0000_i1308" type="#_x0000_t75" style="width:231.9pt;height:44.15pt" o:ole="">
            <v:imagedata r:id="rId492" o:title=""/>
          </v:shape>
          <o:OLEObject Type="Embed" ProgID="Equation.DSMT4" ShapeID="_x0000_i1308" DrawAspect="Content" ObjectID="_1666850470" r:id="rId493"/>
        </w:object>
      </w:r>
      <w:r w:rsidR="00E809AC" w:rsidRPr="007C4493">
        <w:rPr>
          <w:lang w:val="ru-RU"/>
        </w:rPr>
        <w:t xml:space="preserve">; </w:t>
      </w:r>
      <w:r w:rsidRPr="007C4493">
        <w:rPr>
          <w:position w:val="-38"/>
          <w:lang w:val="ru-RU"/>
        </w:rPr>
        <w:object w:dxaOrig="4780" w:dyaOrig="880">
          <v:shape id="_x0000_i1309" type="#_x0000_t75" style="width:238.95pt;height:44.15pt" o:ole="">
            <v:imagedata r:id="rId494" o:title=""/>
          </v:shape>
          <o:OLEObject Type="Embed" ProgID="Equation.DSMT4" ShapeID="_x0000_i1309" DrawAspect="Content" ObjectID="_1666850471" r:id="rId495"/>
        </w:object>
      </w:r>
    </w:p>
    <w:p w:rsidR="006A68B8" w:rsidRPr="007C4493" w:rsidRDefault="006A68B8" w:rsidP="00F562E9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4.</w:t>
      </w:r>
      <w:r w:rsidR="00724A32" w:rsidRPr="007C4493">
        <w:rPr>
          <w:b/>
          <w:i/>
          <w:lang w:val="ru-RU"/>
        </w:rPr>
        <w:t xml:space="preserve"> </w:t>
      </w:r>
      <w:r w:rsidRPr="007C4493">
        <w:rPr>
          <w:b/>
          <w:i/>
          <w:lang w:val="ru-RU"/>
        </w:rPr>
        <w:t>Определение времени стоянки</w:t>
      </w:r>
    </w:p>
    <w:p w:rsidR="00003DC5" w:rsidRPr="007C4493" w:rsidRDefault="007137BF" w:rsidP="00F562E9">
      <w:pPr>
        <w:pStyle w:val="a1"/>
        <w:rPr>
          <w:lang w:val="ru-RU"/>
        </w:rPr>
      </w:pPr>
      <w:r w:rsidRPr="007C4493">
        <w:rPr>
          <w:lang w:val="ru-RU"/>
        </w:rPr>
        <w:t>Время стоянки включает в себя время, необходимое для з</w:t>
      </w:r>
      <w:r w:rsidRPr="007C4493">
        <w:rPr>
          <w:lang w:val="ru-RU"/>
        </w:rPr>
        <w:t>а</w:t>
      </w:r>
      <w:r w:rsidRPr="007C4493">
        <w:rPr>
          <w:lang w:val="ru-RU"/>
        </w:rPr>
        <w:t xml:space="preserve">мены сверла или обрабатываемой детали. Данные </w:t>
      </w:r>
      <w:r w:rsidR="00BB6A17" w:rsidRPr="007C4493">
        <w:rPr>
          <w:lang w:val="ru-RU"/>
        </w:rPr>
        <w:t>времена прив</w:t>
      </w:r>
      <w:r w:rsidR="00BB6A17" w:rsidRPr="007C4493">
        <w:rPr>
          <w:lang w:val="ru-RU"/>
        </w:rPr>
        <w:t>е</w:t>
      </w:r>
      <w:r w:rsidR="00BB6A17" w:rsidRPr="007C4493">
        <w:rPr>
          <w:lang w:val="ru-RU"/>
        </w:rPr>
        <w:t>дены в сп</w:t>
      </w:r>
      <w:r w:rsidR="003F4972" w:rsidRPr="007C4493">
        <w:rPr>
          <w:lang w:val="ru-RU"/>
        </w:rPr>
        <w:t>ециальных справочниках [2]:</w:t>
      </w:r>
    </w:p>
    <w:p w:rsidR="007137BF" w:rsidRPr="007C4493" w:rsidRDefault="00724A32" w:rsidP="005D18D0">
      <w:pPr>
        <w:pStyle w:val="a1"/>
        <w:ind w:firstLine="0"/>
        <w:jc w:val="center"/>
        <w:rPr>
          <w:vertAlign w:val="subscript"/>
          <w:lang w:val="ru-RU"/>
        </w:rPr>
      </w:pPr>
      <w:r w:rsidRPr="007C4493">
        <w:rPr>
          <w:position w:val="-18"/>
          <w:lang w:val="ru-RU"/>
        </w:rPr>
        <w:object w:dxaOrig="4840" w:dyaOrig="480">
          <v:shape id="_x0000_i1310" type="#_x0000_t75" style="width:242.05pt;height:23.85pt" o:ole="">
            <v:imagedata r:id="rId496" o:title=""/>
          </v:shape>
          <o:OLEObject Type="Embed" ProgID="Equation.DSMT4" ShapeID="_x0000_i1310" DrawAspect="Content" ObjectID="_1666850472" r:id="rId497"/>
        </w:object>
      </w:r>
      <w:r w:rsidRPr="007C4493">
        <w:rPr>
          <w:lang w:val="ru-RU"/>
        </w:rPr>
        <w:t>.</w:t>
      </w:r>
    </w:p>
    <w:p w:rsidR="00422BAA" w:rsidRPr="007C4493" w:rsidRDefault="00422BAA" w:rsidP="00F562E9">
      <w:pPr>
        <w:pStyle w:val="a1"/>
        <w:rPr>
          <w:lang w:val="ru-RU"/>
        </w:rPr>
      </w:pPr>
      <w:r w:rsidRPr="007C4493">
        <w:rPr>
          <w:lang w:val="ru-RU"/>
        </w:rPr>
        <w:t>Полученные тахограмма и нагрузочная диаграмма предста</w:t>
      </w:r>
      <w:r w:rsidRPr="007C4493">
        <w:rPr>
          <w:lang w:val="ru-RU"/>
        </w:rPr>
        <w:t>в</w:t>
      </w:r>
      <w:r w:rsidRPr="007C4493">
        <w:rPr>
          <w:lang w:val="ru-RU"/>
        </w:rPr>
        <w:t>лена на рис</w:t>
      </w:r>
      <w:r w:rsidR="00A92629" w:rsidRPr="007C4493">
        <w:rPr>
          <w:lang w:val="ru-RU"/>
        </w:rPr>
        <w:t xml:space="preserve">унке </w:t>
      </w:r>
      <w:r w:rsidRPr="007C4493">
        <w:rPr>
          <w:lang w:val="ru-RU"/>
        </w:rPr>
        <w:t>2.</w:t>
      </w:r>
      <w:r w:rsidR="00D0264F" w:rsidRPr="007C4493">
        <w:rPr>
          <w:lang w:val="ru-RU"/>
        </w:rPr>
        <w:t>9</w:t>
      </w:r>
      <w:r w:rsidRPr="007C4493">
        <w:rPr>
          <w:lang w:val="ru-RU"/>
        </w:rPr>
        <w:t>.</w:t>
      </w:r>
    </w:p>
    <w:p w:rsidR="00E809AC" w:rsidRPr="007C4493" w:rsidRDefault="00934268" w:rsidP="00724A32">
      <w:pPr>
        <w:spacing w:before="240" w:after="120"/>
        <w:jc w:val="center"/>
        <w:rPr>
          <w:sz w:val="32"/>
          <w:szCs w:val="32"/>
          <w:shd w:val="clear" w:color="auto" w:fill="FFFF00"/>
        </w:rPr>
      </w:pPr>
      <w:r w:rsidRPr="007C4493">
        <w:rPr>
          <w:noProof/>
          <w:sz w:val="32"/>
          <w:szCs w:val="32"/>
          <w:shd w:val="clear" w:color="auto" w:fill="FFFF00"/>
        </w:rPr>
        <w:drawing>
          <wp:inline distT="0" distB="0" distL="0" distR="0">
            <wp:extent cx="3293110" cy="364617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72" w:rsidRPr="007C4493" w:rsidRDefault="003F4972" w:rsidP="00F562E9">
      <w:pPr>
        <w:pStyle w:val="4"/>
      </w:pPr>
      <w:r w:rsidRPr="007C4493">
        <w:t>Рис. 2.</w:t>
      </w:r>
      <w:r w:rsidR="00D0264F" w:rsidRPr="007C4493">
        <w:t>9</w:t>
      </w:r>
      <w:r w:rsidRPr="007C4493">
        <w:t>.</w:t>
      </w:r>
      <w:r w:rsidR="001309BE" w:rsidRPr="007C4493">
        <w:t xml:space="preserve"> </w:t>
      </w:r>
      <w:r w:rsidRPr="007C4493">
        <w:t>Нагрузочная тахограмма и диаграмма</w:t>
      </w:r>
    </w:p>
    <w:p w:rsidR="00724A32" w:rsidRPr="007C4493" w:rsidRDefault="00724A32" w:rsidP="00724A32"/>
    <w:p w:rsidR="008E16BA" w:rsidRPr="007C4493" w:rsidRDefault="008E16BA" w:rsidP="00F562E9">
      <w:pPr>
        <w:pStyle w:val="a1"/>
        <w:rPr>
          <w:b/>
          <w:lang w:val="ru-RU"/>
        </w:rPr>
      </w:pPr>
      <w:r w:rsidRPr="007C4493">
        <w:rPr>
          <w:b/>
          <w:lang w:val="ru-RU"/>
        </w:rPr>
        <w:t>Пример 5</w:t>
      </w:r>
    </w:p>
    <w:p w:rsidR="008E16BA" w:rsidRPr="007C4493" w:rsidRDefault="008E16BA" w:rsidP="00F562E9">
      <w:pPr>
        <w:pStyle w:val="a1"/>
        <w:ind w:firstLine="0"/>
        <w:rPr>
          <w:b/>
          <w:lang w:val="ru-RU"/>
        </w:rPr>
      </w:pPr>
      <w:r w:rsidRPr="007C4493">
        <w:rPr>
          <w:b/>
          <w:lang w:val="ru-RU"/>
        </w:rPr>
        <w:t>Разработка привода продольной подачи токарного станка</w:t>
      </w:r>
    </w:p>
    <w:p w:rsidR="00831A19" w:rsidRPr="007C4493" w:rsidRDefault="00831A19" w:rsidP="00F562E9">
      <w:pPr>
        <w:pStyle w:val="a1"/>
        <w:rPr>
          <w:spacing w:val="4"/>
          <w:lang w:val="ru-RU"/>
        </w:rPr>
      </w:pPr>
      <w:r w:rsidRPr="007C4493">
        <w:rPr>
          <w:spacing w:val="4"/>
          <w:lang w:val="ru-RU"/>
        </w:rPr>
        <w:t xml:space="preserve">Привод продольной подачи токарного станка работает в следующих режимах: стоянка (установка детали и подвод резца к ней за счет поперечной подачи) в течении </w:t>
      </w:r>
      <w:r w:rsidRPr="007C4493">
        <w:rPr>
          <w:i/>
          <w:spacing w:val="4"/>
          <w:lang w:val="ru-RU"/>
        </w:rPr>
        <w:t>t</w:t>
      </w:r>
      <w:r w:rsidRPr="007C4493">
        <w:rPr>
          <w:spacing w:val="4"/>
          <w:vertAlign w:val="subscript"/>
          <w:lang w:val="ru-RU"/>
        </w:rPr>
        <w:t>01</w:t>
      </w:r>
      <w:r w:rsidR="008F2E12" w:rsidRPr="007C4493">
        <w:rPr>
          <w:spacing w:val="4"/>
          <w:lang w:val="ru-RU"/>
        </w:rPr>
        <w:t>=10</w:t>
      </w:r>
      <w:r w:rsidR="00F562E9" w:rsidRPr="007C4493">
        <w:rPr>
          <w:spacing w:val="4"/>
          <w:lang w:val="ru-RU"/>
        </w:rPr>
        <w:t xml:space="preserve"> </w:t>
      </w:r>
      <w:r w:rsidR="008F2E12" w:rsidRPr="007C4493">
        <w:rPr>
          <w:spacing w:val="4"/>
          <w:lang w:val="ru-RU"/>
        </w:rPr>
        <w:t>сек;</w:t>
      </w:r>
      <w:r w:rsidRPr="007C4493">
        <w:rPr>
          <w:spacing w:val="4"/>
          <w:lang w:val="ru-RU"/>
        </w:rPr>
        <w:t xml:space="preserve"> черновое точение участка детали длиною </w:t>
      </w:r>
      <w:r w:rsidRPr="007C4493">
        <w:rPr>
          <w:i/>
          <w:spacing w:val="4"/>
          <w:lang w:val="ru-RU"/>
        </w:rPr>
        <w:t>l</w:t>
      </w:r>
      <w:r w:rsidR="008F2E12" w:rsidRPr="007C4493">
        <w:rPr>
          <w:i/>
          <w:spacing w:val="4"/>
          <w:lang w:val="ru-RU"/>
        </w:rPr>
        <w:t>=</w:t>
      </w:r>
      <w:r w:rsidR="008F2E12" w:rsidRPr="007C4493">
        <w:rPr>
          <w:spacing w:val="4"/>
          <w:lang w:val="ru-RU"/>
        </w:rPr>
        <w:t>400</w:t>
      </w:r>
      <w:r w:rsidR="00F562E9" w:rsidRPr="007C4493">
        <w:rPr>
          <w:spacing w:val="4"/>
          <w:lang w:val="ru-RU"/>
        </w:rPr>
        <w:t xml:space="preserve"> </w:t>
      </w:r>
      <w:r w:rsidR="008F2E12" w:rsidRPr="007C4493">
        <w:rPr>
          <w:spacing w:val="4"/>
          <w:lang w:val="ru-RU"/>
        </w:rPr>
        <w:t>мм</w:t>
      </w:r>
      <w:r w:rsidRPr="007C4493">
        <w:rPr>
          <w:spacing w:val="4"/>
          <w:lang w:val="ru-RU"/>
        </w:rPr>
        <w:t xml:space="preserve"> с усилием резанья </w:t>
      </w:r>
      <w:r w:rsidRPr="007C4493">
        <w:rPr>
          <w:i/>
          <w:spacing w:val="4"/>
          <w:lang w:val="ru-RU"/>
        </w:rPr>
        <w:lastRenderedPageBreak/>
        <w:t>F</w:t>
      </w:r>
      <w:r w:rsidRPr="007C4493">
        <w:rPr>
          <w:spacing w:val="4"/>
          <w:vertAlign w:val="subscript"/>
          <w:lang w:val="ru-RU"/>
        </w:rPr>
        <w:t>р1</w:t>
      </w:r>
      <w:r w:rsidR="008F2E12" w:rsidRPr="007C4493">
        <w:rPr>
          <w:i/>
          <w:spacing w:val="4"/>
          <w:lang w:val="ru-RU"/>
        </w:rPr>
        <w:t>=</w:t>
      </w:r>
      <w:r w:rsidR="008F2E12" w:rsidRPr="007C4493">
        <w:rPr>
          <w:spacing w:val="4"/>
          <w:lang w:val="ru-RU"/>
        </w:rPr>
        <w:t>547</w:t>
      </w:r>
      <w:r w:rsidR="009617E7" w:rsidRPr="007C4493">
        <w:rPr>
          <w:spacing w:val="4"/>
          <w:lang w:val="ru-RU"/>
        </w:rPr>
        <w:t xml:space="preserve"> </w:t>
      </w:r>
      <w:r w:rsidR="008F2E12" w:rsidRPr="007C4493">
        <w:rPr>
          <w:spacing w:val="4"/>
          <w:lang w:val="ru-RU"/>
        </w:rPr>
        <w:t>Н</w:t>
      </w:r>
      <w:r w:rsidRPr="007C4493">
        <w:rPr>
          <w:spacing w:val="4"/>
          <w:lang w:val="ru-RU"/>
        </w:rPr>
        <w:t xml:space="preserve">, скоростью вращения шпинделя </w:t>
      </w:r>
      <w:r w:rsidRPr="007C4493">
        <w:rPr>
          <w:i/>
          <w:spacing w:val="4"/>
          <w:lang w:val="ru-RU"/>
        </w:rPr>
        <w:t>n</w:t>
      </w:r>
      <w:r w:rsidRPr="007C4493">
        <w:rPr>
          <w:spacing w:val="4"/>
          <w:vertAlign w:val="subscript"/>
          <w:lang w:val="ru-RU"/>
        </w:rPr>
        <w:t>1</w:t>
      </w:r>
      <w:r w:rsidR="008F2E12" w:rsidRPr="007C4493">
        <w:rPr>
          <w:spacing w:val="4"/>
          <w:lang w:val="ru-RU"/>
        </w:rPr>
        <w:t>=1375</w:t>
      </w:r>
      <w:r w:rsidR="009617E7" w:rsidRPr="007C4493">
        <w:rPr>
          <w:spacing w:val="4"/>
          <w:lang w:val="ru-RU"/>
        </w:rPr>
        <w:t xml:space="preserve"> </w:t>
      </w:r>
      <w:r w:rsidR="008F2E12" w:rsidRPr="007C4493">
        <w:rPr>
          <w:spacing w:val="4"/>
          <w:lang w:val="ru-RU"/>
        </w:rPr>
        <w:t>об/мин</w:t>
      </w:r>
      <w:r w:rsidRPr="007C4493">
        <w:rPr>
          <w:spacing w:val="4"/>
          <w:lang w:val="ru-RU"/>
        </w:rPr>
        <w:t xml:space="preserve"> и подачей </w:t>
      </w:r>
      <w:r w:rsidRPr="007C4493">
        <w:rPr>
          <w:i/>
          <w:spacing w:val="4"/>
          <w:lang w:val="ru-RU"/>
        </w:rPr>
        <w:t>S</w:t>
      </w:r>
      <w:r w:rsidRPr="007C4493">
        <w:rPr>
          <w:spacing w:val="4"/>
          <w:vertAlign w:val="subscript"/>
          <w:lang w:val="ru-RU"/>
        </w:rPr>
        <w:t>1</w:t>
      </w:r>
      <w:r w:rsidR="008F2E12" w:rsidRPr="007C4493">
        <w:rPr>
          <w:spacing w:val="4"/>
          <w:lang w:val="ru-RU"/>
        </w:rPr>
        <w:t>=0,6</w:t>
      </w:r>
      <w:r w:rsidR="00724A32" w:rsidRPr="007C4493">
        <w:rPr>
          <w:spacing w:val="4"/>
          <w:lang w:val="ru-RU"/>
        </w:rPr>
        <w:t> </w:t>
      </w:r>
      <w:r w:rsidR="008F2E12" w:rsidRPr="007C4493">
        <w:rPr>
          <w:spacing w:val="4"/>
          <w:lang w:val="ru-RU"/>
        </w:rPr>
        <w:t>мм/об</w:t>
      </w:r>
      <w:r w:rsidRPr="007C4493">
        <w:rPr>
          <w:spacing w:val="4"/>
          <w:lang w:val="ru-RU"/>
        </w:rPr>
        <w:t>; отвод резца к началу заготовки на ма</w:t>
      </w:r>
      <w:r w:rsidRPr="007C4493">
        <w:rPr>
          <w:spacing w:val="4"/>
          <w:lang w:val="ru-RU"/>
        </w:rPr>
        <w:t>к</w:t>
      </w:r>
      <w:r w:rsidRPr="007C4493">
        <w:rPr>
          <w:spacing w:val="4"/>
          <w:lang w:val="ru-RU"/>
        </w:rPr>
        <w:t xml:space="preserve">симальной скорости </w:t>
      </w:r>
      <w:r w:rsidRPr="007C4493">
        <w:rPr>
          <w:i/>
          <w:spacing w:val="4"/>
          <w:lang w:val="ru-RU"/>
        </w:rPr>
        <w:t>V</w:t>
      </w:r>
      <w:r w:rsidRPr="007C4493">
        <w:rPr>
          <w:spacing w:val="4"/>
          <w:vertAlign w:val="subscript"/>
          <w:lang w:val="ru-RU"/>
        </w:rPr>
        <w:t>max</w:t>
      </w:r>
      <w:r w:rsidR="008F2E12" w:rsidRPr="007C4493">
        <w:rPr>
          <w:spacing w:val="4"/>
          <w:lang w:val="ru-RU"/>
        </w:rPr>
        <w:t>=2100</w:t>
      </w:r>
      <w:r w:rsidR="009617E7" w:rsidRPr="007C4493">
        <w:rPr>
          <w:spacing w:val="4"/>
          <w:lang w:val="ru-RU"/>
        </w:rPr>
        <w:t xml:space="preserve"> </w:t>
      </w:r>
      <w:r w:rsidR="008F2E12" w:rsidRPr="007C4493">
        <w:rPr>
          <w:spacing w:val="4"/>
          <w:lang w:val="ru-RU"/>
        </w:rPr>
        <w:t>мм/мин</w:t>
      </w:r>
      <w:r w:rsidRPr="007C4493">
        <w:rPr>
          <w:spacing w:val="4"/>
          <w:lang w:val="ru-RU"/>
        </w:rPr>
        <w:t>; стоянка (работа поп</w:t>
      </w:r>
      <w:r w:rsidRPr="007C4493">
        <w:rPr>
          <w:spacing w:val="4"/>
          <w:lang w:val="ru-RU"/>
        </w:rPr>
        <w:t>е</w:t>
      </w:r>
      <w:r w:rsidRPr="007C4493">
        <w:rPr>
          <w:spacing w:val="4"/>
          <w:lang w:val="ru-RU"/>
        </w:rPr>
        <w:t xml:space="preserve">речной подачи) в течении </w:t>
      </w:r>
      <w:r w:rsidRPr="007C4493">
        <w:rPr>
          <w:i/>
          <w:spacing w:val="4"/>
          <w:lang w:val="ru-RU"/>
        </w:rPr>
        <w:t>t</w:t>
      </w:r>
      <w:r w:rsidRPr="007C4493">
        <w:rPr>
          <w:spacing w:val="4"/>
          <w:vertAlign w:val="subscript"/>
          <w:lang w:val="ru-RU"/>
        </w:rPr>
        <w:t>02</w:t>
      </w:r>
      <w:r w:rsidR="008F2E12" w:rsidRPr="007C4493">
        <w:rPr>
          <w:spacing w:val="4"/>
          <w:lang w:val="ru-RU"/>
        </w:rPr>
        <w:t>=5сек</w:t>
      </w:r>
      <w:r w:rsidRPr="007C4493">
        <w:rPr>
          <w:spacing w:val="4"/>
          <w:lang w:val="ru-RU"/>
        </w:rPr>
        <w:t>;</w:t>
      </w:r>
      <w:r w:rsidR="008F2E12" w:rsidRPr="007C4493">
        <w:rPr>
          <w:spacing w:val="4"/>
          <w:lang w:val="ru-RU"/>
        </w:rPr>
        <w:t xml:space="preserve"> </w:t>
      </w:r>
      <w:r w:rsidRPr="007C4493">
        <w:rPr>
          <w:spacing w:val="4"/>
          <w:lang w:val="ru-RU"/>
        </w:rPr>
        <w:t xml:space="preserve">чистовое точение участка детали длиною </w:t>
      </w:r>
      <w:r w:rsidRPr="007C4493">
        <w:rPr>
          <w:i/>
          <w:spacing w:val="4"/>
          <w:lang w:val="ru-RU"/>
        </w:rPr>
        <w:t>l</w:t>
      </w:r>
      <w:r w:rsidR="008F2E12" w:rsidRPr="007C4493">
        <w:rPr>
          <w:i/>
          <w:spacing w:val="4"/>
          <w:lang w:val="ru-RU"/>
        </w:rPr>
        <w:t>=</w:t>
      </w:r>
      <w:r w:rsidR="008F2E12" w:rsidRPr="007C4493">
        <w:rPr>
          <w:spacing w:val="4"/>
          <w:lang w:val="ru-RU"/>
        </w:rPr>
        <w:t>400</w:t>
      </w:r>
      <w:r w:rsidR="00724A32" w:rsidRPr="007C4493">
        <w:rPr>
          <w:spacing w:val="4"/>
          <w:lang w:val="ru-RU"/>
        </w:rPr>
        <w:t> </w:t>
      </w:r>
      <w:r w:rsidR="008F2E12" w:rsidRPr="007C4493">
        <w:rPr>
          <w:spacing w:val="4"/>
          <w:lang w:val="ru-RU"/>
        </w:rPr>
        <w:t>мм</w:t>
      </w:r>
      <w:r w:rsidRPr="007C4493">
        <w:rPr>
          <w:spacing w:val="4"/>
          <w:lang w:val="ru-RU"/>
        </w:rPr>
        <w:t xml:space="preserve"> с усилием резанья </w:t>
      </w:r>
      <w:r w:rsidRPr="007C4493">
        <w:rPr>
          <w:i/>
          <w:spacing w:val="4"/>
          <w:lang w:val="ru-RU"/>
        </w:rPr>
        <w:t>F</w:t>
      </w:r>
      <w:r w:rsidRPr="007C4493">
        <w:rPr>
          <w:spacing w:val="4"/>
          <w:vertAlign w:val="subscript"/>
          <w:lang w:val="ru-RU"/>
        </w:rPr>
        <w:t>р2</w:t>
      </w:r>
      <w:r w:rsidR="008F2E12" w:rsidRPr="007C4493">
        <w:rPr>
          <w:spacing w:val="4"/>
          <w:lang w:val="ru-RU"/>
        </w:rPr>
        <w:t>=76</w:t>
      </w:r>
      <w:r w:rsidR="009617E7" w:rsidRPr="007C4493">
        <w:rPr>
          <w:spacing w:val="4"/>
          <w:lang w:val="ru-RU"/>
        </w:rPr>
        <w:t xml:space="preserve"> </w:t>
      </w:r>
      <w:r w:rsidR="008F2E12" w:rsidRPr="007C4493">
        <w:rPr>
          <w:spacing w:val="4"/>
          <w:lang w:val="ru-RU"/>
        </w:rPr>
        <w:t>Н</w:t>
      </w:r>
      <w:r w:rsidRPr="007C4493">
        <w:rPr>
          <w:spacing w:val="4"/>
          <w:lang w:val="ru-RU"/>
        </w:rPr>
        <w:t>, скор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 xml:space="preserve">стью вращения шпинделя </w:t>
      </w:r>
      <w:r w:rsidRPr="007C4493">
        <w:rPr>
          <w:i/>
          <w:spacing w:val="4"/>
          <w:lang w:val="ru-RU"/>
        </w:rPr>
        <w:t>n</w:t>
      </w:r>
      <w:r w:rsidRPr="007C4493">
        <w:rPr>
          <w:spacing w:val="4"/>
          <w:vertAlign w:val="subscript"/>
          <w:lang w:val="ru-RU"/>
        </w:rPr>
        <w:t>2</w:t>
      </w:r>
      <w:r w:rsidR="008F2E12" w:rsidRPr="007C4493">
        <w:rPr>
          <w:spacing w:val="4"/>
          <w:lang w:val="ru-RU"/>
        </w:rPr>
        <w:t>=2343</w:t>
      </w:r>
      <w:r w:rsidR="009617E7" w:rsidRPr="007C4493">
        <w:rPr>
          <w:spacing w:val="4"/>
          <w:lang w:val="ru-RU"/>
        </w:rPr>
        <w:t xml:space="preserve"> </w:t>
      </w:r>
      <w:r w:rsidR="008F2E12" w:rsidRPr="007C4493">
        <w:rPr>
          <w:spacing w:val="4"/>
          <w:lang w:val="ru-RU"/>
        </w:rPr>
        <w:t>об/мин</w:t>
      </w:r>
      <w:r w:rsidR="001309BE" w:rsidRPr="007C4493">
        <w:rPr>
          <w:spacing w:val="4"/>
          <w:lang w:val="ru-RU"/>
        </w:rPr>
        <w:t xml:space="preserve"> </w:t>
      </w:r>
      <w:r w:rsidRPr="007C4493">
        <w:rPr>
          <w:spacing w:val="4"/>
          <w:lang w:val="ru-RU"/>
        </w:rPr>
        <w:t xml:space="preserve">и подачей </w:t>
      </w:r>
      <w:r w:rsidRPr="007C4493">
        <w:rPr>
          <w:i/>
          <w:spacing w:val="4"/>
          <w:lang w:val="ru-RU"/>
        </w:rPr>
        <w:t>S</w:t>
      </w:r>
      <w:r w:rsidRPr="007C4493">
        <w:rPr>
          <w:spacing w:val="4"/>
          <w:vertAlign w:val="subscript"/>
          <w:lang w:val="ru-RU"/>
        </w:rPr>
        <w:t>2</w:t>
      </w:r>
      <w:r w:rsidR="008F2E12" w:rsidRPr="007C4493">
        <w:rPr>
          <w:spacing w:val="4"/>
          <w:lang w:val="ru-RU"/>
        </w:rPr>
        <w:t>=0,12</w:t>
      </w:r>
      <w:r w:rsidRPr="007C4493">
        <w:rPr>
          <w:spacing w:val="4"/>
          <w:lang w:val="ru-RU"/>
        </w:rPr>
        <w:t xml:space="preserve">; отвод резца к началу заготовки с максимальной скоростью </w:t>
      </w:r>
      <w:r w:rsidRPr="007C4493">
        <w:rPr>
          <w:i/>
          <w:spacing w:val="4"/>
          <w:lang w:val="ru-RU"/>
        </w:rPr>
        <w:t>V</w:t>
      </w:r>
      <w:r w:rsidRPr="007C4493">
        <w:rPr>
          <w:spacing w:val="4"/>
          <w:vertAlign w:val="subscript"/>
          <w:lang w:val="ru-RU"/>
        </w:rPr>
        <w:t>max</w:t>
      </w:r>
      <w:r w:rsidR="008F2E12" w:rsidRPr="007C4493">
        <w:rPr>
          <w:spacing w:val="4"/>
          <w:lang w:val="ru-RU"/>
        </w:rPr>
        <w:t>=2100</w:t>
      </w:r>
      <w:r w:rsidR="002F760A" w:rsidRPr="007C4493">
        <w:rPr>
          <w:spacing w:val="4"/>
          <w:lang w:val="ru-RU"/>
        </w:rPr>
        <w:t> </w:t>
      </w:r>
      <w:r w:rsidR="008F2E12" w:rsidRPr="007C4493">
        <w:rPr>
          <w:spacing w:val="4"/>
          <w:lang w:val="ru-RU"/>
        </w:rPr>
        <w:t>об/мин</w:t>
      </w:r>
      <w:r w:rsidRPr="007C4493">
        <w:rPr>
          <w:spacing w:val="4"/>
          <w:lang w:val="ru-RU"/>
        </w:rPr>
        <w:t>; стоянка (отвод резца за счет поперечной п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>дачи) в теч</w:t>
      </w:r>
      <w:r w:rsidRPr="007C4493">
        <w:rPr>
          <w:spacing w:val="4"/>
          <w:lang w:val="ru-RU"/>
        </w:rPr>
        <w:t>е</w:t>
      </w:r>
      <w:r w:rsidRPr="007C4493">
        <w:rPr>
          <w:spacing w:val="4"/>
          <w:lang w:val="ru-RU"/>
        </w:rPr>
        <w:t xml:space="preserve">нии </w:t>
      </w:r>
      <w:r w:rsidRPr="007C4493">
        <w:rPr>
          <w:i/>
          <w:spacing w:val="4"/>
          <w:lang w:val="ru-RU"/>
        </w:rPr>
        <w:t>t</w:t>
      </w:r>
      <w:r w:rsidRPr="007C4493">
        <w:rPr>
          <w:spacing w:val="4"/>
          <w:vertAlign w:val="subscript"/>
          <w:lang w:val="ru-RU"/>
        </w:rPr>
        <w:t>03</w:t>
      </w:r>
      <w:r w:rsidR="008F2E12" w:rsidRPr="007C4493">
        <w:rPr>
          <w:spacing w:val="4"/>
          <w:lang w:val="ru-RU"/>
        </w:rPr>
        <w:t>=5</w:t>
      </w:r>
      <w:r w:rsidR="00724A32" w:rsidRPr="007C4493">
        <w:rPr>
          <w:spacing w:val="4"/>
          <w:lang w:val="ru-RU"/>
        </w:rPr>
        <w:t xml:space="preserve"> </w:t>
      </w:r>
      <w:r w:rsidR="008F2E12" w:rsidRPr="007C4493">
        <w:rPr>
          <w:spacing w:val="4"/>
          <w:lang w:val="ru-RU"/>
        </w:rPr>
        <w:t>сек</w:t>
      </w:r>
      <w:r w:rsidRPr="007C4493">
        <w:rPr>
          <w:spacing w:val="4"/>
          <w:lang w:val="ru-RU"/>
        </w:rPr>
        <w:t>.</w:t>
      </w:r>
    </w:p>
    <w:p w:rsidR="00877FE6" w:rsidRPr="007C4493" w:rsidRDefault="00877FE6" w:rsidP="00280A21">
      <w:pPr>
        <w:pStyle w:val="a1"/>
        <w:rPr>
          <w:i/>
          <w:vertAlign w:val="subscript"/>
          <w:lang w:val="ru-RU"/>
        </w:rPr>
      </w:pPr>
      <w:r w:rsidRPr="007C4493">
        <w:rPr>
          <w:lang w:val="ru-RU"/>
        </w:rPr>
        <w:t>Привод продольной подачи имеет следующие характерист</w:t>
      </w:r>
      <w:r w:rsidRPr="007C4493">
        <w:rPr>
          <w:lang w:val="ru-RU"/>
        </w:rPr>
        <w:t>и</w:t>
      </w:r>
      <w:r w:rsidRPr="007C4493">
        <w:rPr>
          <w:lang w:val="ru-RU"/>
        </w:rPr>
        <w:t xml:space="preserve">ки: коэффициент трения при движении стола μ=0,07, суммарная масса суппорта и устанавливаемого на него оборудования </w:t>
      </w:r>
      <w:r w:rsidRPr="007C4493">
        <w:rPr>
          <w:i/>
          <w:lang w:val="ru-RU"/>
        </w:rPr>
        <w:t>m=</w:t>
      </w:r>
      <w:r w:rsidRPr="007C4493">
        <w:rPr>
          <w:lang w:val="ru-RU"/>
        </w:rPr>
        <w:t>300</w:t>
      </w:r>
      <w:r w:rsidR="00724A32" w:rsidRPr="007C4493">
        <w:rPr>
          <w:lang w:val="ru-RU"/>
        </w:rPr>
        <w:t> </w:t>
      </w:r>
      <w:r w:rsidRPr="007C4493">
        <w:rPr>
          <w:lang w:val="ru-RU"/>
        </w:rPr>
        <w:t xml:space="preserve">кг; шаг резьбы ходового винта </w:t>
      </w:r>
      <w:r w:rsidRPr="007C4493">
        <w:rPr>
          <w:i/>
          <w:lang w:val="ru-RU"/>
        </w:rPr>
        <w:t>Н</w:t>
      </w:r>
      <w:r w:rsidRPr="007C4493">
        <w:rPr>
          <w:vertAlign w:val="subscript"/>
          <w:lang w:val="ru-RU"/>
        </w:rPr>
        <w:t>в</w:t>
      </w:r>
      <w:r w:rsidRPr="007C4493">
        <w:rPr>
          <w:i/>
          <w:lang w:val="ru-RU"/>
        </w:rPr>
        <w:t>=</w:t>
      </w:r>
      <w:r w:rsidRPr="007C4493">
        <w:rPr>
          <w:lang w:val="ru-RU"/>
        </w:rPr>
        <w:t>12</w:t>
      </w:r>
      <w:r w:rsidR="00724A32" w:rsidRPr="007C4493">
        <w:rPr>
          <w:lang w:val="ru-RU"/>
        </w:rPr>
        <w:t> </w:t>
      </w:r>
      <w:r w:rsidRPr="007C4493">
        <w:rPr>
          <w:lang w:val="ru-RU"/>
        </w:rPr>
        <w:t>мм;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КПД ходового винта η</w:t>
      </w:r>
      <w:r w:rsidRPr="007C4493">
        <w:rPr>
          <w:vertAlign w:val="subscript"/>
          <w:lang w:val="ru-RU"/>
        </w:rPr>
        <w:t>хв</w:t>
      </w:r>
      <w:r w:rsidRPr="007C4493">
        <w:rPr>
          <w:lang w:val="ru-RU"/>
        </w:rPr>
        <w:t>=0,48; КПД редуктора подачи η</w:t>
      </w:r>
      <w:r w:rsidRPr="007C4493">
        <w:rPr>
          <w:vertAlign w:val="subscript"/>
          <w:lang w:val="ru-RU"/>
        </w:rPr>
        <w:t>рп</w:t>
      </w:r>
      <w:r w:rsidRPr="007C4493">
        <w:rPr>
          <w:lang w:val="ru-RU"/>
        </w:rPr>
        <w:t xml:space="preserve">=0,78; передаточное число редуктора подачи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рп</w:t>
      </w:r>
      <w:r w:rsidRPr="007C4493">
        <w:rPr>
          <w:i/>
          <w:lang w:val="ru-RU"/>
        </w:rPr>
        <w:t>=</w:t>
      </w:r>
      <w:r w:rsidRPr="007C4493">
        <w:rPr>
          <w:lang w:val="ru-RU"/>
        </w:rPr>
        <w:t xml:space="preserve">16; номинальный момент двигателя </w:t>
      </w:r>
      <w:r w:rsidRPr="007C4493">
        <w:rPr>
          <w:i/>
          <w:lang w:val="ru-RU"/>
        </w:rPr>
        <w:t>М</w:t>
      </w:r>
      <w:r w:rsidRPr="007C4493">
        <w:rPr>
          <w:vertAlign w:val="subscript"/>
          <w:lang w:val="ru-RU"/>
        </w:rPr>
        <w:t>нд</w:t>
      </w:r>
      <w:r w:rsidRPr="007C4493">
        <w:rPr>
          <w:i/>
          <w:lang w:val="ru-RU"/>
        </w:rPr>
        <w:t>=</w:t>
      </w:r>
      <w:r w:rsidRPr="007C4493">
        <w:rPr>
          <w:lang w:val="ru-RU"/>
        </w:rPr>
        <w:t>2</w:t>
      </w:r>
      <w:r w:rsidR="00724A32" w:rsidRPr="007C4493">
        <w:rPr>
          <w:lang w:val="ru-RU"/>
        </w:rPr>
        <w:t> </w:t>
      </w:r>
      <w:r w:rsidRPr="007C4493">
        <w:rPr>
          <w:lang w:val="ru-RU"/>
        </w:rPr>
        <w:t xml:space="preserve">Н·м; момент инерции двигателя </w:t>
      </w:r>
      <w:r w:rsidRPr="007C4493">
        <w:rPr>
          <w:i/>
          <w:lang w:val="ru-RU"/>
        </w:rPr>
        <w:t>J</w:t>
      </w:r>
      <w:r w:rsidRPr="007C4493">
        <w:rPr>
          <w:vertAlign w:val="subscript"/>
          <w:lang w:val="ru-RU"/>
        </w:rPr>
        <w:t>д</w:t>
      </w:r>
      <w:r w:rsidRPr="007C4493">
        <w:rPr>
          <w:i/>
          <w:lang w:val="ru-RU"/>
        </w:rPr>
        <w:t>=</w:t>
      </w:r>
      <w:r w:rsidRPr="007C4493">
        <w:rPr>
          <w:lang w:val="ru-RU"/>
        </w:rPr>
        <w:t>0,01</w:t>
      </w:r>
      <w:r w:rsidR="00724A32" w:rsidRPr="007C4493">
        <w:rPr>
          <w:lang w:val="ru-RU"/>
        </w:rPr>
        <w:t> </w:t>
      </w:r>
      <w:r w:rsidRPr="007C4493">
        <w:rPr>
          <w:lang w:val="ru-RU"/>
        </w:rPr>
        <w:t>кг·м</w:t>
      </w:r>
      <w:r w:rsidRPr="007C4493">
        <w:rPr>
          <w:vertAlign w:val="superscript"/>
          <w:lang w:val="ru-RU"/>
        </w:rPr>
        <w:t>2</w:t>
      </w:r>
      <w:r w:rsidRPr="007C4493">
        <w:rPr>
          <w:lang w:val="ru-RU"/>
        </w:rPr>
        <w:t>. Кинемат</w:t>
      </w:r>
      <w:r w:rsidRPr="007C4493">
        <w:rPr>
          <w:lang w:val="ru-RU"/>
        </w:rPr>
        <w:t>и</w:t>
      </w:r>
      <w:r w:rsidRPr="007C4493">
        <w:rPr>
          <w:lang w:val="ru-RU"/>
        </w:rPr>
        <w:t xml:space="preserve">ческая схема привода подачи станка приведена на </w:t>
      </w:r>
      <w:r w:rsidR="00724A32" w:rsidRPr="007C4493">
        <w:rPr>
          <w:lang w:val="ru-RU"/>
        </w:rPr>
        <w:t>рис. </w:t>
      </w:r>
      <w:r w:rsidRPr="007C4493">
        <w:rPr>
          <w:lang w:val="ru-RU"/>
        </w:rPr>
        <w:t>2.10.</w:t>
      </w:r>
    </w:p>
    <w:p w:rsidR="00A81DCD" w:rsidRPr="007C4493" w:rsidRDefault="00934268" w:rsidP="002F760A">
      <w:pPr>
        <w:spacing w:before="240" w:after="120"/>
        <w:jc w:val="center"/>
        <w:rPr>
          <w:spacing w:val="-2"/>
          <w:sz w:val="32"/>
          <w:szCs w:val="32"/>
        </w:rPr>
      </w:pPr>
      <w:r w:rsidRPr="007C4493">
        <w:rPr>
          <w:noProof/>
          <w:spacing w:val="-2"/>
          <w:sz w:val="32"/>
          <w:szCs w:val="32"/>
        </w:rPr>
        <w:drawing>
          <wp:inline distT="0" distB="0" distL="0" distR="0">
            <wp:extent cx="4622800" cy="188468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CD" w:rsidRPr="007C4493" w:rsidRDefault="00A81DCD" w:rsidP="00F562E9">
      <w:pPr>
        <w:pStyle w:val="4"/>
        <w:rPr>
          <w:spacing w:val="-2"/>
        </w:rPr>
      </w:pPr>
      <w:r w:rsidRPr="007C4493">
        <w:t>Рис. 2.10.</w:t>
      </w:r>
      <w:r w:rsidR="001309BE" w:rsidRPr="007C4493">
        <w:t xml:space="preserve"> </w:t>
      </w:r>
      <w:r w:rsidRPr="007C4493">
        <w:t xml:space="preserve">Кинематическая схема </w:t>
      </w:r>
      <w:r w:rsidR="002B2045" w:rsidRPr="007C4493">
        <w:t xml:space="preserve">привода подачи </w:t>
      </w:r>
      <w:r w:rsidRPr="007C4493">
        <w:rPr>
          <w:spacing w:val="-2"/>
        </w:rPr>
        <w:t>токарного станка</w:t>
      </w:r>
    </w:p>
    <w:p w:rsidR="00F562E9" w:rsidRPr="007C4493" w:rsidRDefault="00F562E9" w:rsidP="00F562E9"/>
    <w:p w:rsidR="008E16BA" w:rsidRPr="007C4493" w:rsidRDefault="008E16BA" w:rsidP="00280A21">
      <w:pPr>
        <w:pStyle w:val="a1"/>
        <w:rPr>
          <w:lang w:val="ru-RU"/>
        </w:rPr>
      </w:pPr>
      <w:r w:rsidRPr="007C4493">
        <w:rPr>
          <w:lang w:val="ru-RU"/>
        </w:rPr>
        <w:t>В качестве примера использованы сверла из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стали. Остал</w:t>
      </w:r>
      <w:r w:rsidRPr="007C4493">
        <w:rPr>
          <w:lang w:val="ru-RU"/>
        </w:rPr>
        <w:t>ь</w:t>
      </w:r>
      <w:r w:rsidRPr="007C4493">
        <w:rPr>
          <w:lang w:val="ru-RU"/>
        </w:rPr>
        <w:t>ные коэффициенты выбраны в зависимости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от обрабатываемого мат</w:t>
      </w:r>
      <w:r w:rsidRPr="007C4493">
        <w:rPr>
          <w:lang w:val="ru-RU"/>
        </w:rPr>
        <w:t>е</w:t>
      </w:r>
      <w:r w:rsidRPr="007C4493">
        <w:rPr>
          <w:lang w:val="ru-RU"/>
        </w:rPr>
        <w:t>риала из справочной литературы [2].</w:t>
      </w:r>
    </w:p>
    <w:p w:rsidR="008E16BA" w:rsidRPr="007C4493" w:rsidRDefault="008E16BA" w:rsidP="00280A21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Расчет нагрузочной диаграммы</w:t>
      </w:r>
    </w:p>
    <w:p w:rsidR="008E16BA" w:rsidRPr="007C4493" w:rsidRDefault="008E16BA" w:rsidP="00280A21">
      <w:pPr>
        <w:pStyle w:val="a1"/>
        <w:rPr>
          <w:i/>
          <w:color w:val="000000"/>
          <w:shd w:val="clear" w:color="auto" w:fill="FFFFFF"/>
          <w:lang w:val="ru-RU"/>
        </w:rPr>
      </w:pPr>
      <w:r w:rsidRPr="007C4493">
        <w:rPr>
          <w:i/>
          <w:color w:val="000000"/>
          <w:shd w:val="clear" w:color="auto" w:fill="FFFFFF"/>
          <w:lang w:val="ru-RU"/>
        </w:rPr>
        <w:t>1.</w:t>
      </w:r>
      <w:r w:rsidR="00724A32" w:rsidRPr="007C4493">
        <w:rPr>
          <w:i/>
          <w:color w:val="000000"/>
          <w:shd w:val="clear" w:color="auto" w:fill="FFFFFF"/>
          <w:lang w:val="ru-RU"/>
        </w:rPr>
        <w:t xml:space="preserve"> </w:t>
      </w:r>
      <w:r w:rsidRPr="007C4493">
        <w:rPr>
          <w:i/>
          <w:color w:val="000000"/>
          <w:shd w:val="clear" w:color="auto" w:fill="FFFFFF"/>
          <w:lang w:val="ru-RU"/>
        </w:rPr>
        <w:t>Расчет статических моментов</w:t>
      </w:r>
    </w:p>
    <w:p w:rsidR="00877FE6" w:rsidRPr="007C4493" w:rsidRDefault="00877FE6" w:rsidP="00280A21">
      <w:pPr>
        <w:pStyle w:val="a1"/>
        <w:rPr>
          <w:lang w:val="ru-RU"/>
        </w:rPr>
      </w:pPr>
      <w:r w:rsidRPr="007C4493">
        <w:rPr>
          <w:lang w:val="ru-RU"/>
        </w:rPr>
        <w:t>Момент вращения на валу электродвигателя подачи с учетом КПД редуктора равен:</w:t>
      </w:r>
    </w:p>
    <w:p w:rsidR="00877FE6" w:rsidRPr="007C4493" w:rsidRDefault="005E7FC9" w:rsidP="00877FE6">
      <w:pPr>
        <w:jc w:val="center"/>
        <w:rPr>
          <w:sz w:val="32"/>
          <w:szCs w:val="32"/>
        </w:rPr>
      </w:pPr>
      <w:r w:rsidRPr="007C4493">
        <w:rPr>
          <w:position w:val="-42"/>
          <w:sz w:val="32"/>
          <w:szCs w:val="32"/>
        </w:rPr>
        <w:object w:dxaOrig="1900" w:dyaOrig="920">
          <v:shape id="_x0000_i1313" type="#_x0000_t75" style="width:94.95pt;height:45.95pt" o:ole="">
            <v:imagedata r:id="rId500" o:title=""/>
          </v:shape>
          <o:OLEObject Type="Embed" ProgID="Equation.DSMT4" ShapeID="_x0000_i1313" DrawAspect="Content" ObjectID="_1666850473" r:id="rId501"/>
        </w:object>
      </w:r>
      <w:r w:rsidR="00877FE6" w:rsidRPr="007C4493">
        <w:rPr>
          <w:sz w:val="32"/>
          <w:szCs w:val="32"/>
        </w:rPr>
        <w:t>,</w:t>
      </w:r>
    </w:p>
    <w:p w:rsidR="00877FE6" w:rsidRPr="007C4493" w:rsidRDefault="00877FE6" w:rsidP="00877FE6">
      <w:pPr>
        <w:rPr>
          <w:sz w:val="32"/>
          <w:szCs w:val="32"/>
        </w:rPr>
      </w:pPr>
      <w:r w:rsidRPr="007C4493">
        <w:rPr>
          <w:sz w:val="32"/>
          <w:szCs w:val="32"/>
        </w:rPr>
        <w:t xml:space="preserve">где </w:t>
      </w:r>
      <w:r w:rsidRPr="007C4493">
        <w:rPr>
          <w:i/>
          <w:sz w:val="32"/>
          <w:szCs w:val="32"/>
        </w:rPr>
        <w:t>F</w:t>
      </w:r>
      <w:r w:rsidRPr="007C4493">
        <w:rPr>
          <w:sz w:val="32"/>
          <w:szCs w:val="32"/>
          <w:vertAlign w:val="subscript"/>
        </w:rPr>
        <w:t>п</w:t>
      </w:r>
      <w:r w:rsidR="001309BE" w:rsidRPr="007C4493">
        <w:rPr>
          <w:sz w:val="32"/>
          <w:szCs w:val="32"/>
        </w:rPr>
        <w:t xml:space="preserve"> – </w:t>
      </w:r>
      <w:r w:rsidRPr="007C4493">
        <w:rPr>
          <w:sz w:val="32"/>
          <w:szCs w:val="32"/>
        </w:rPr>
        <w:t>усилие подачи, Н; ρ</w:t>
      </w:r>
      <w:r w:rsidR="001309BE" w:rsidRPr="007C4493">
        <w:rPr>
          <w:i/>
          <w:sz w:val="32"/>
          <w:szCs w:val="32"/>
        </w:rPr>
        <w:t xml:space="preserve"> – </w:t>
      </w:r>
      <w:r w:rsidRPr="007C4493">
        <w:rPr>
          <w:sz w:val="32"/>
          <w:szCs w:val="32"/>
        </w:rPr>
        <w:t>радиус приведения, м.</w:t>
      </w:r>
    </w:p>
    <w:p w:rsidR="00877FE6" w:rsidRPr="007C4493" w:rsidRDefault="00877FE6" w:rsidP="002F760A">
      <w:pPr>
        <w:pStyle w:val="a1"/>
        <w:keepNext/>
        <w:rPr>
          <w:lang w:val="ru-RU"/>
        </w:rPr>
      </w:pPr>
      <w:r w:rsidRPr="007C4493">
        <w:rPr>
          <w:lang w:val="ru-RU"/>
        </w:rPr>
        <w:lastRenderedPageBreak/>
        <w:t>Радиус приведения механической передачи с ходовым ви</w:t>
      </w:r>
      <w:r w:rsidRPr="007C4493">
        <w:rPr>
          <w:lang w:val="ru-RU"/>
        </w:rPr>
        <w:t>н</w:t>
      </w:r>
      <w:r w:rsidRPr="007C4493">
        <w:rPr>
          <w:lang w:val="ru-RU"/>
        </w:rPr>
        <w:t>том равен:</w:t>
      </w:r>
    </w:p>
    <w:p w:rsidR="00877FE6" w:rsidRPr="007C4493" w:rsidRDefault="00724A32" w:rsidP="00B75F0E">
      <w:pPr>
        <w:jc w:val="center"/>
        <w:rPr>
          <w:sz w:val="32"/>
          <w:szCs w:val="32"/>
        </w:rPr>
      </w:pPr>
      <w:r w:rsidRPr="007C4493">
        <w:rPr>
          <w:position w:val="-42"/>
          <w:sz w:val="32"/>
          <w:szCs w:val="32"/>
        </w:rPr>
        <w:object w:dxaOrig="5179" w:dyaOrig="920">
          <v:shape id="_x0000_i1314" type="#_x0000_t75" style="width:258.85pt;height:45.95pt" o:ole="">
            <v:imagedata r:id="rId502" o:title=""/>
          </v:shape>
          <o:OLEObject Type="Embed" ProgID="Equation.DSMT4" ShapeID="_x0000_i1314" DrawAspect="Content" ObjectID="_1666850474" r:id="rId503"/>
        </w:object>
      </w:r>
      <w:r w:rsidR="0024332B">
        <w:rPr>
          <w:sz w:val="32"/>
          <w:szCs w:val="32"/>
        </w:rPr>
        <w:t>.</w:t>
      </w:r>
    </w:p>
    <w:p w:rsidR="00877FE6" w:rsidRPr="007C4493" w:rsidRDefault="00877FE6" w:rsidP="00F562E9">
      <w:pPr>
        <w:pStyle w:val="a1"/>
        <w:rPr>
          <w:lang w:val="ru-RU"/>
        </w:rPr>
      </w:pPr>
      <w:r w:rsidRPr="007C4493">
        <w:rPr>
          <w:lang w:val="ru-RU"/>
        </w:rPr>
        <w:t>Усилие подачи при быстром перемещении:</w:t>
      </w:r>
    </w:p>
    <w:p w:rsidR="00877FE6" w:rsidRPr="007C4493" w:rsidRDefault="00112095" w:rsidP="00B75F0E">
      <w:pPr>
        <w:jc w:val="center"/>
        <w:rPr>
          <w:sz w:val="32"/>
          <w:szCs w:val="32"/>
        </w:rPr>
      </w:pPr>
      <w:r w:rsidRPr="007C4493">
        <w:rPr>
          <w:position w:val="-14"/>
          <w:sz w:val="32"/>
          <w:szCs w:val="32"/>
        </w:rPr>
        <w:object w:dxaOrig="4819" w:dyaOrig="440">
          <v:shape id="_x0000_i1315" type="#_x0000_t75" style="width:240.75pt;height:22.1pt" o:ole="">
            <v:imagedata r:id="rId504" o:title=""/>
          </v:shape>
          <o:OLEObject Type="Embed" ProgID="Equation.DSMT4" ShapeID="_x0000_i1315" DrawAspect="Content" ObjectID="_1666850475" r:id="rId505"/>
        </w:object>
      </w:r>
      <w:r w:rsidR="00877FE6" w:rsidRPr="007C4493">
        <w:rPr>
          <w:rStyle w:val="10"/>
        </w:rPr>
        <w:t xml:space="preserve"> Н</w:t>
      </w:r>
      <w:r w:rsidR="00280A21" w:rsidRPr="007C4493">
        <w:rPr>
          <w:rStyle w:val="10"/>
        </w:rPr>
        <w:t>.</w:t>
      </w:r>
    </w:p>
    <w:p w:rsidR="00877FE6" w:rsidRPr="007C4493" w:rsidRDefault="00877FE6" w:rsidP="00F562E9">
      <w:pPr>
        <w:pStyle w:val="a1"/>
        <w:rPr>
          <w:lang w:val="ru-RU"/>
        </w:rPr>
      </w:pPr>
      <w:r w:rsidRPr="007C4493">
        <w:rPr>
          <w:lang w:val="ru-RU"/>
        </w:rPr>
        <w:t>Усилие подачи при резании:</w:t>
      </w:r>
    </w:p>
    <w:p w:rsidR="00877FE6" w:rsidRPr="007C4493" w:rsidRDefault="00112095" w:rsidP="00280A21">
      <w:pPr>
        <w:jc w:val="center"/>
        <w:rPr>
          <w:sz w:val="32"/>
          <w:szCs w:val="32"/>
        </w:rPr>
      </w:pPr>
      <w:r w:rsidRPr="007C4493">
        <w:rPr>
          <w:position w:val="-48"/>
          <w:sz w:val="32"/>
          <w:szCs w:val="32"/>
        </w:rPr>
        <w:object w:dxaOrig="8020" w:dyaOrig="1120">
          <v:shape id="_x0000_i1316" type="#_x0000_t75" style="width:401.1pt;height:56.1pt" o:ole="">
            <v:imagedata r:id="rId506" o:title=""/>
          </v:shape>
          <o:OLEObject Type="Embed" ProgID="Equation.DSMT4" ShapeID="_x0000_i1316" DrawAspect="Content" ObjectID="_1666850476" r:id="rId507"/>
        </w:object>
      </w:r>
    </w:p>
    <w:p w:rsidR="00877FE6" w:rsidRPr="007C4493" w:rsidRDefault="00112095" w:rsidP="002F760A">
      <w:pPr>
        <w:spacing w:before="120" w:after="120"/>
        <w:jc w:val="center"/>
        <w:rPr>
          <w:sz w:val="32"/>
          <w:szCs w:val="32"/>
        </w:rPr>
      </w:pPr>
      <w:r w:rsidRPr="007C4493">
        <w:rPr>
          <w:position w:val="-48"/>
          <w:sz w:val="32"/>
          <w:szCs w:val="32"/>
        </w:rPr>
        <w:object w:dxaOrig="7800" w:dyaOrig="1120">
          <v:shape id="_x0000_i1317" type="#_x0000_t75" style="width:390.05pt;height:56.1pt" o:ole="">
            <v:imagedata r:id="rId508" o:title=""/>
          </v:shape>
          <o:OLEObject Type="Embed" ProgID="Equation.DSMT4" ShapeID="_x0000_i1317" DrawAspect="Content" ObjectID="_1666850477" r:id="rId509"/>
        </w:object>
      </w:r>
    </w:p>
    <w:p w:rsidR="00877FE6" w:rsidRPr="007C4493" w:rsidRDefault="00877FE6" w:rsidP="00877FE6">
      <w:pPr>
        <w:rPr>
          <w:sz w:val="32"/>
          <w:szCs w:val="32"/>
        </w:rPr>
      </w:pPr>
      <w:r w:rsidRPr="007C4493">
        <w:rPr>
          <w:sz w:val="32"/>
          <w:szCs w:val="32"/>
        </w:rPr>
        <w:t xml:space="preserve">где </w:t>
      </w:r>
      <w:r w:rsidRPr="007C4493">
        <w:rPr>
          <w:i/>
          <w:sz w:val="32"/>
          <w:szCs w:val="32"/>
        </w:rPr>
        <w:t>k=</w:t>
      </w:r>
      <w:r w:rsidRPr="007C4493">
        <w:rPr>
          <w:sz w:val="32"/>
          <w:szCs w:val="32"/>
        </w:rPr>
        <w:t>1,2</w:t>
      </w:r>
      <w:r w:rsidR="00724A32" w:rsidRPr="007C4493">
        <w:rPr>
          <w:sz w:val="32"/>
          <w:szCs w:val="32"/>
        </w:rPr>
        <w:t>–</w:t>
      </w:r>
      <w:r w:rsidRPr="007C4493">
        <w:rPr>
          <w:sz w:val="32"/>
          <w:szCs w:val="32"/>
        </w:rPr>
        <w:t>1,5</w:t>
      </w:r>
      <w:r w:rsidR="001309BE" w:rsidRPr="007C4493">
        <w:rPr>
          <w:i/>
          <w:sz w:val="32"/>
          <w:szCs w:val="32"/>
        </w:rPr>
        <w:t xml:space="preserve"> – </w:t>
      </w:r>
      <w:r w:rsidRPr="007C4493">
        <w:rPr>
          <w:sz w:val="32"/>
          <w:szCs w:val="32"/>
        </w:rPr>
        <w:t>коэффициент запаса;</w:t>
      </w:r>
    </w:p>
    <w:p w:rsidR="00877FE6" w:rsidRPr="007C4493" w:rsidRDefault="00877FE6" w:rsidP="00280A21">
      <w:pPr>
        <w:pStyle w:val="a1"/>
        <w:rPr>
          <w:lang w:val="ru-RU"/>
        </w:rPr>
      </w:pPr>
      <w:r w:rsidRPr="007C4493">
        <w:rPr>
          <w:i/>
          <w:lang w:val="ru-RU"/>
        </w:rPr>
        <w:t>F</w:t>
      </w:r>
      <w:r w:rsidRPr="007C4493">
        <w:rPr>
          <w:i/>
          <w:vertAlign w:val="subscript"/>
          <w:lang w:val="ru-RU"/>
        </w:rPr>
        <w:t>x</w:t>
      </w:r>
      <w:r w:rsidRPr="007C4493">
        <w:rPr>
          <w:lang w:val="ru-RU"/>
        </w:rPr>
        <w:t>≈0,4</w:t>
      </w:r>
      <w:r w:rsidRPr="007C4493">
        <w:rPr>
          <w:i/>
          <w:lang w:val="ru-RU"/>
        </w:rPr>
        <w:t>F</w:t>
      </w:r>
      <w:r w:rsidRPr="007C4493">
        <w:rPr>
          <w:vertAlign w:val="subscript"/>
          <w:lang w:val="ru-RU"/>
        </w:rPr>
        <w:t>рез</w:t>
      </w:r>
      <w:r w:rsidR="001309BE" w:rsidRPr="007C4493">
        <w:rPr>
          <w:i/>
          <w:lang w:val="ru-RU"/>
        </w:rPr>
        <w:t xml:space="preserve"> – </w:t>
      </w:r>
      <w:r w:rsidRPr="007C4493">
        <w:rPr>
          <w:lang w:val="ru-RU"/>
        </w:rPr>
        <w:t>осевое усилие подачи, Н;</w:t>
      </w:r>
    </w:p>
    <w:p w:rsidR="00877FE6" w:rsidRPr="007C4493" w:rsidRDefault="00877FE6" w:rsidP="00280A21">
      <w:pPr>
        <w:pStyle w:val="a1"/>
        <w:rPr>
          <w:lang w:val="ru-RU"/>
        </w:rPr>
      </w:pPr>
      <w:r w:rsidRPr="007C4493">
        <w:rPr>
          <w:i/>
          <w:lang w:val="ru-RU"/>
        </w:rPr>
        <w:t>F</w:t>
      </w:r>
      <w:r w:rsidRPr="007C4493">
        <w:rPr>
          <w:i/>
          <w:vertAlign w:val="subscript"/>
          <w:lang w:val="ru-RU"/>
        </w:rPr>
        <w:t>y</w:t>
      </w:r>
      <w:r w:rsidRPr="007C4493">
        <w:rPr>
          <w:lang w:val="ru-RU"/>
        </w:rPr>
        <w:t>≈0,3</w:t>
      </w:r>
      <w:r w:rsidRPr="007C4493">
        <w:rPr>
          <w:i/>
          <w:lang w:val="ru-RU"/>
        </w:rPr>
        <w:t>F</w:t>
      </w:r>
      <w:r w:rsidRPr="007C4493">
        <w:rPr>
          <w:vertAlign w:val="subscript"/>
          <w:lang w:val="ru-RU"/>
        </w:rPr>
        <w:t>рез</w:t>
      </w:r>
      <w:r w:rsidR="001309BE" w:rsidRPr="007C4493">
        <w:rPr>
          <w:i/>
          <w:lang w:val="ru-RU"/>
        </w:rPr>
        <w:t xml:space="preserve"> – </w:t>
      </w:r>
      <w:r w:rsidRPr="007C4493">
        <w:rPr>
          <w:lang w:val="ru-RU"/>
        </w:rPr>
        <w:t>радиальное усилие подачи, Н.</w:t>
      </w:r>
    </w:p>
    <w:p w:rsidR="00877FE6" w:rsidRPr="007C4493" w:rsidRDefault="00877FE6" w:rsidP="00280A21">
      <w:pPr>
        <w:pStyle w:val="a1"/>
        <w:rPr>
          <w:lang w:val="ru-RU"/>
        </w:rPr>
      </w:pPr>
      <w:r w:rsidRPr="007C4493">
        <w:rPr>
          <w:lang w:val="ru-RU"/>
        </w:rPr>
        <w:t>Найдем статические моменты на валу электропривода:</w:t>
      </w:r>
    </w:p>
    <w:p w:rsidR="00877FE6" w:rsidRPr="007C4493" w:rsidRDefault="00112095" w:rsidP="00ED3647">
      <w:pPr>
        <w:jc w:val="center"/>
        <w:rPr>
          <w:sz w:val="32"/>
          <w:szCs w:val="32"/>
        </w:rPr>
      </w:pPr>
      <w:r w:rsidRPr="007C4493">
        <w:rPr>
          <w:position w:val="-36"/>
          <w:sz w:val="32"/>
          <w:szCs w:val="32"/>
        </w:rPr>
        <w:object w:dxaOrig="4040" w:dyaOrig="920">
          <v:shape id="_x0000_i1318" type="#_x0000_t75" style="width:201.85pt;height:45.95pt" o:ole="">
            <v:imagedata r:id="rId510" o:title=""/>
          </v:shape>
          <o:OLEObject Type="Embed" ProgID="Equation.DSMT4" ShapeID="_x0000_i1318" DrawAspect="Content" ObjectID="_1666850478" r:id="rId511"/>
        </w:object>
      </w:r>
      <w:r w:rsidR="008A62EB" w:rsidRPr="007C4493">
        <w:rPr>
          <w:position w:val="-10"/>
          <w:sz w:val="32"/>
          <w:szCs w:val="32"/>
        </w:rPr>
        <w:object w:dxaOrig="760" w:dyaOrig="360">
          <v:shape id="_x0000_i1319" type="#_x0000_t75" style="width:38pt;height:18.1pt" o:ole="">
            <v:imagedata r:id="rId512" o:title=""/>
          </v:shape>
          <o:OLEObject Type="Embed" ProgID="Equation.DSMT4" ShapeID="_x0000_i1319" DrawAspect="Content" ObjectID="_1666850479" r:id="rId513"/>
        </w:object>
      </w:r>
    </w:p>
    <w:p w:rsidR="00877FE6" w:rsidRPr="007C4493" w:rsidRDefault="00112095" w:rsidP="002F760A">
      <w:pPr>
        <w:spacing w:before="120" w:after="120"/>
        <w:jc w:val="center"/>
        <w:rPr>
          <w:sz w:val="32"/>
          <w:szCs w:val="32"/>
        </w:rPr>
      </w:pPr>
      <w:r w:rsidRPr="007C4493">
        <w:rPr>
          <w:position w:val="-36"/>
          <w:sz w:val="32"/>
          <w:szCs w:val="32"/>
        </w:rPr>
        <w:object w:dxaOrig="4080" w:dyaOrig="920">
          <v:shape id="_x0000_i1320" type="#_x0000_t75" style="width:204.05pt;height:45.95pt" o:ole="">
            <v:imagedata r:id="rId514" o:title=""/>
          </v:shape>
          <o:OLEObject Type="Embed" ProgID="Equation.DSMT4" ShapeID="_x0000_i1320" DrawAspect="Content" ObjectID="_1666850480" r:id="rId515"/>
        </w:object>
      </w:r>
      <w:r w:rsidR="008A62EB" w:rsidRPr="007C4493">
        <w:rPr>
          <w:position w:val="-10"/>
          <w:sz w:val="32"/>
          <w:szCs w:val="32"/>
        </w:rPr>
        <w:object w:dxaOrig="760" w:dyaOrig="360">
          <v:shape id="_x0000_i1321" type="#_x0000_t75" style="width:38pt;height:18.1pt" o:ole="">
            <v:imagedata r:id="rId512" o:title=""/>
          </v:shape>
          <o:OLEObject Type="Embed" ProgID="Equation.DSMT4" ShapeID="_x0000_i1321" DrawAspect="Content" ObjectID="_1666850481" r:id="rId516"/>
        </w:object>
      </w:r>
    </w:p>
    <w:p w:rsidR="00877FE6" w:rsidRPr="007C4493" w:rsidRDefault="00112095" w:rsidP="002F760A">
      <w:pPr>
        <w:spacing w:before="120" w:after="120"/>
        <w:jc w:val="center"/>
        <w:rPr>
          <w:sz w:val="32"/>
          <w:szCs w:val="32"/>
        </w:rPr>
      </w:pPr>
      <w:r w:rsidRPr="007C4493">
        <w:rPr>
          <w:position w:val="-36"/>
          <w:sz w:val="32"/>
          <w:szCs w:val="32"/>
        </w:rPr>
        <w:object w:dxaOrig="4580" w:dyaOrig="920">
          <v:shape id="_x0000_i1322" type="#_x0000_t75" style="width:228.8pt;height:45.95pt" o:ole="">
            <v:imagedata r:id="rId517" o:title=""/>
          </v:shape>
          <o:OLEObject Type="Embed" ProgID="Equation.DSMT4" ShapeID="_x0000_i1322" DrawAspect="Content" ObjectID="_1666850482" r:id="rId518"/>
        </w:object>
      </w:r>
      <w:r w:rsidR="008A62EB" w:rsidRPr="007C4493">
        <w:rPr>
          <w:position w:val="-6"/>
          <w:sz w:val="32"/>
          <w:szCs w:val="32"/>
        </w:rPr>
        <w:object w:dxaOrig="760" w:dyaOrig="320">
          <v:shape id="_x0000_i1323" type="#_x0000_t75" style="width:38pt;height:15.9pt" o:ole="">
            <v:imagedata r:id="rId519" o:title=""/>
          </v:shape>
          <o:OLEObject Type="Embed" ProgID="Equation.DSMT4" ShapeID="_x0000_i1323" DrawAspect="Content" ObjectID="_1666850483" r:id="rId520"/>
        </w:object>
      </w:r>
    </w:p>
    <w:p w:rsidR="00877FE6" w:rsidRPr="007C4493" w:rsidRDefault="00877FE6" w:rsidP="00476C80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2.</w:t>
      </w:r>
      <w:r w:rsidR="008E4AB3" w:rsidRPr="007C4493">
        <w:rPr>
          <w:b/>
          <w:i/>
          <w:lang w:val="ru-RU"/>
        </w:rPr>
        <w:t xml:space="preserve"> </w:t>
      </w:r>
      <w:r w:rsidRPr="007C4493">
        <w:rPr>
          <w:b/>
          <w:i/>
          <w:lang w:val="ru-RU"/>
        </w:rPr>
        <w:t>Расчет динамических моментов</w: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Для обеспечения максимальной производительности привод п</w:t>
      </w:r>
      <w:r w:rsidRPr="007C4493">
        <w:rPr>
          <w:lang w:val="ru-RU"/>
        </w:rPr>
        <w:t>о</w:t>
      </w:r>
      <w:r w:rsidRPr="007C4493">
        <w:rPr>
          <w:lang w:val="ru-RU"/>
        </w:rPr>
        <w:t>дачи должен обеспечивать максимальные ускорения при пуске, реверсе и торможении. Поэтому на таких участках двигатель ра</w:t>
      </w:r>
      <w:r w:rsidRPr="007C4493">
        <w:rPr>
          <w:lang w:val="ru-RU"/>
        </w:rPr>
        <w:t>з</w:t>
      </w:r>
      <w:r w:rsidRPr="007C4493">
        <w:rPr>
          <w:lang w:val="ru-RU"/>
        </w:rPr>
        <w:t>вивает максимальный момент, который</w:t>
      </w:r>
      <w:r w:rsidR="005E55E7" w:rsidRPr="007C4493">
        <w:rPr>
          <w:lang w:val="ru-RU"/>
        </w:rPr>
        <w:t>,</w:t>
      </w:r>
      <w:r w:rsidRPr="007C4493">
        <w:rPr>
          <w:lang w:val="ru-RU"/>
        </w:rPr>
        <w:t xml:space="preserve"> </w:t>
      </w:r>
      <w:r w:rsidR="005E55E7" w:rsidRPr="007C4493">
        <w:rPr>
          <w:lang w:val="ru-RU"/>
        </w:rPr>
        <w:t>как правило, принимают равным двум номинальным моментам</w:t>
      </w:r>
      <w:r w:rsidR="00033F57" w:rsidRPr="007C4493">
        <w:rPr>
          <w:lang w:val="ru-RU"/>
        </w:rPr>
        <w:t xml:space="preserve">, </w:t>
      </w:r>
      <w:r w:rsidR="005A1A3C" w:rsidRPr="007C4493">
        <w:rPr>
          <w:lang w:val="ru-RU"/>
        </w:rPr>
        <w:t>и</w:t>
      </w:r>
      <w:r w:rsidR="00033F57" w:rsidRPr="007C4493">
        <w:rPr>
          <w:lang w:val="ru-RU"/>
        </w:rPr>
        <w:t xml:space="preserve"> он не должен превышать перегрузочную</w:t>
      </w:r>
      <w:r w:rsidRPr="007C4493">
        <w:rPr>
          <w:lang w:val="ru-RU"/>
        </w:rPr>
        <w:t xml:space="preserve"> способност</w:t>
      </w:r>
      <w:r w:rsidR="00033F57" w:rsidRPr="007C4493">
        <w:rPr>
          <w:lang w:val="ru-RU"/>
        </w:rPr>
        <w:t xml:space="preserve">ь двигателя </w:t>
      </w:r>
      <w:r w:rsidR="005F1053" w:rsidRPr="007C4493">
        <w:rPr>
          <w:position w:val="-40"/>
          <w:lang w:val="ru-RU"/>
        </w:rPr>
        <w:object w:dxaOrig="1700" w:dyaOrig="960">
          <v:shape id="_x0000_i1324" type="#_x0000_t75" style="width:84.8pt;height:48.15pt" o:ole="">
            <v:imagedata r:id="rId521" o:title=""/>
          </v:shape>
          <o:OLEObject Type="Embed" ProgID="Equation.DSMT4" ShapeID="_x0000_i1324" DrawAspect="Content" ObjectID="_1666850484" r:id="rId522"/>
        </w:object>
      </w:r>
      <w:r w:rsidRPr="007C4493">
        <w:rPr>
          <w:lang w:val="ru-RU"/>
        </w:rPr>
        <w:t xml:space="preserve">. Примем </w:t>
      </w:r>
      <w:r w:rsidRPr="007C4493">
        <w:rPr>
          <w:i/>
          <w:lang w:val="ru-RU"/>
        </w:rPr>
        <w:t>М</w:t>
      </w:r>
      <w:r w:rsidRPr="007C4493">
        <w:rPr>
          <w:vertAlign w:val="subscript"/>
          <w:lang w:val="ru-RU"/>
        </w:rPr>
        <w:t>max</w:t>
      </w:r>
      <w:r w:rsidRPr="007C4493">
        <w:rPr>
          <w:i/>
          <w:lang w:val="ru-RU"/>
        </w:rPr>
        <w:t>=</w:t>
      </w:r>
      <w:r w:rsidRPr="007C4493">
        <w:rPr>
          <w:lang w:val="ru-RU"/>
        </w:rPr>
        <w:t>2</w:t>
      </w:r>
      <w:r w:rsidRPr="007C4493">
        <w:rPr>
          <w:i/>
          <w:lang w:val="ru-RU"/>
        </w:rPr>
        <w:t>M</w:t>
      </w:r>
      <w:r w:rsidRPr="007C4493">
        <w:rPr>
          <w:vertAlign w:val="subscript"/>
          <w:lang w:val="ru-RU"/>
        </w:rPr>
        <w:t>н</w:t>
      </w:r>
      <w:r w:rsidRPr="007C4493">
        <w:rPr>
          <w:i/>
          <w:lang w:val="ru-RU"/>
        </w:rPr>
        <w:t>=</w:t>
      </w:r>
      <w:r w:rsidRPr="007C4493">
        <w:rPr>
          <w:lang w:val="ru-RU"/>
        </w:rPr>
        <w:t>2·2=4 Н·м</w:t>
      </w:r>
      <w:r w:rsidR="0024332B">
        <w:rPr>
          <w:lang w:val="ru-RU"/>
        </w:rPr>
        <w:t>.</w: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lastRenderedPageBreak/>
        <w:t xml:space="preserve">Согласно основному уравнению движения электропривода, динамический момент равен: </w:t>
      </w:r>
      <w:r w:rsidR="00112095" w:rsidRPr="007C4493">
        <w:rPr>
          <w:position w:val="-16"/>
          <w:lang w:val="ru-RU"/>
        </w:rPr>
        <w:object w:dxaOrig="1880" w:dyaOrig="460">
          <v:shape id="_x0000_i1325" type="#_x0000_t75" style="width:94.1pt;height:22.95pt" o:ole="">
            <v:imagedata r:id="rId523" o:title=""/>
          </v:shape>
          <o:OLEObject Type="Embed" ProgID="Equation.DSMT4" ShapeID="_x0000_i1325" DrawAspect="Content" ObjectID="_1666850485" r:id="rId524"/>
        </w:object>
      </w:r>
      <w:r w:rsidRPr="007C4493">
        <w:rPr>
          <w:lang w:val="ru-RU"/>
        </w:rPr>
        <w:t>.</w: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Следовательно, динамические моменты равны:</w: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 xml:space="preserve">При пуске </w:t>
      </w:r>
      <w:r w:rsidR="00112095" w:rsidRPr="007C4493">
        <w:rPr>
          <w:position w:val="-16"/>
          <w:lang w:val="ru-RU"/>
        </w:rPr>
        <w:object w:dxaOrig="5040" w:dyaOrig="460">
          <v:shape id="_x0000_i1326" type="#_x0000_t75" style="width:252.2pt;height:22.95pt" o:ole="">
            <v:imagedata r:id="rId525" o:title=""/>
          </v:shape>
          <o:OLEObject Type="Embed" ProgID="Equation.DSMT4" ShapeID="_x0000_i1326" DrawAspect="Content" ObjectID="_1666850486" r:id="rId526"/>
        </w:object>
      </w:r>
      <w:r w:rsidRPr="007C4493">
        <w:rPr>
          <w:lang w:val="ru-RU"/>
        </w:rPr>
        <w:t xml:space="preserve"> </w:t>
      </w:r>
      <w:r w:rsidR="00097E5E" w:rsidRPr="007C4493">
        <w:rPr>
          <w:position w:val="-6"/>
          <w:lang w:val="ru-RU"/>
        </w:rPr>
        <w:object w:dxaOrig="760" w:dyaOrig="320">
          <v:shape id="_x0000_i1327" type="#_x0000_t75" style="width:38pt;height:15.9pt" o:ole="">
            <v:imagedata r:id="rId527" o:title=""/>
          </v:shape>
          <o:OLEObject Type="Embed" ProgID="Equation.DSMT4" ShapeID="_x0000_i1327" DrawAspect="Content" ObjectID="_1666850487" r:id="rId528"/>
        </w:object>
      </w:r>
    </w:p>
    <w:p w:rsidR="00097E5E" w:rsidRPr="007C4493" w:rsidRDefault="00877FE6" w:rsidP="00476C80">
      <w:pPr>
        <w:pStyle w:val="a1"/>
        <w:rPr>
          <w:lang w:val="ru-RU"/>
        </w:rPr>
      </w:pPr>
      <w:r w:rsidRPr="007C4493">
        <w:rPr>
          <w:spacing w:val="-4"/>
          <w:lang w:val="ru-RU"/>
        </w:rPr>
        <w:t>При торможении</w:t>
      </w:r>
      <w:r w:rsidRPr="007C4493">
        <w:rPr>
          <w:lang w:val="ru-RU"/>
        </w:rPr>
        <w:t xml:space="preserve"> </w:t>
      </w:r>
    </w:p>
    <w:p w:rsidR="00877FE6" w:rsidRPr="007C4493" w:rsidRDefault="00112095" w:rsidP="00097E5E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5580" w:dyaOrig="460">
          <v:shape id="_x0000_i1328" type="#_x0000_t75" style="width:279.15pt;height:22.95pt" o:ole="">
            <v:imagedata r:id="rId529" o:title=""/>
          </v:shape>
          <o:OLEObject Type="Embed" ProgID="Equation.DSMT4" ShapeID="_x0000_i1328" DrawAspect="Content" ObjectID="_1666850488" r:id="rId530"/>
        </w:object>
      </w:r>
      <w:r w:rsidR="00877FE6" w:rsidRPr="007C4493">
        <w:rPr>
          <w:lang w:val="ru-RU"/>
        </w:rPr>
        <w:t xml:space="preserve"> </w:t>
      </w:r>
      <w:r w:rsidR="00097E5E" w:rsidRPr="007C4493">
        <w:rPr>
          <w:position w:val="-6"/>
          <w:lang w:val="ru-RU"/>
        </w:rPr>
        <w:object w:dxaOrig="760" w:dyaOrig="320">
          <v:shape id="_x0000_i1329" type="#_x0000_t75" style="width:38pt;height:15.9pt" o:ole="">
            <v:imagedata r:id="rId531" o:title=""/>
          </v:shape>
          <o:OLEObject Type="Embed" ProgID="Equation.DSMT4" ShapeID="_x0000_i1329" DrawAspect="Content" ObjectID="_1666850489" r:id="rId532"/>
        </w:object>
      </w:r>
    </w:p>
    <w:p w:rsidR="00877FE6" w:rsidRPr="007C4493" w:rsidRDefault="00877FE6" w:rsidP="00476C80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3. Расчет суммарного момента</w: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 xml:space="preserve">Момент при пуске </w:t>
      </w:r>
      <w:r w:rsidR="00112095" w:rsidRPr="007C4493">
        <w:rPr>
          <w:position w:val="-14"/>
          <w:lang w:val="ru-RU"/>
        </w:rPr>
        <w:object w:dxaOrig="2020" w:dyaOrig="440">
          <v:shape id="_x0000_i1330" type="#_x0000_t75" style="width:101.15pt;height:22.1pt" o:ole="">
            <v:imagedata r:id="rId533" o:title=""/>
          </v:shape>
          <o:OLEObject Type="Embed" ProgID="Equation.DSMT4" ShapeID="_x0000_i1330" DrawAspect="Content" ObjectID="_1666850490" r:id="rId534"/>
        </w:object>
      </w:r>
      <w:r w:rsidR="00097E5E" w:rsidRPr="007C4493">
        <w:rPr>
          <w:position w:val="-6"/>
          <w:lang w:val="ru-RU"/>
        </w:rPr>
        <w:object w:dxaOrig="760" w:dyaOrig="320">
          <v:shape id="_x0000_i1331" type="#_x0000_t75" style="width:38pt;height:15.9pt" o:ole="">
            <v:imagedata r:id="rId531" o:title=""/>
          </v:shape>
          <o:OLEObject Type="Embed" ProgID="Equation.DSMT4" ShapeID="_x0000_i1331" DrawAspect="Content" ObjectID="_1666850491" r:id="rId535"/>
        </w:objec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 xml:space="preserve">Момент при торможении </w:t>
      </w:r>
      <w:r w:rsidR="00112095" w:rsidRPr="007C4493">
        <w:rPr>
          <w:position w:val="-14"/>
          <w:lang w:val="ru-RU"/>
        </w:rPr>
        <w:object w:dxaOrig="2380" w:dyaOrig="440">
          <v:shape id="_x0000_i1332" type="#_x0000_t75" style="width:118.8pt;height:22.1pt" o:ole="">
            <v:imagedata r:id="rId536" o:title=""/>
          </v:shape>
          <o:OLEObject Type="Embed" ProgID="Equation.DSMT4" ShapeID="_x0000_i1332" DrawAspect="Content" ObjectID="_1666850492" r:id="rId537"/>
        </w:object>
      </w:r>
      <w:r w:rsidR="00097E5E" w:rsidRPr="007C4493">
        <w:rPr>
          <w:position w:val="-6"/>
          <w:lang w:val="ru-RU"/>
        </w:rPr>
        <w:object w:dxaOrig="760" w:dyaOrig="320">
          <v:shape id="_x0000_i1333" type="#_x0000_t75" style="width:38pt;height:15.9pt" o:ole="">
            <v:imagedata r:id="rId531" o:title=""/>
          </v:shape>
          <o:OLEObject Type="Embed" ProgID="Equation.DSMT4" ShapeID="_x0000_i1333" DrawAspect="Content" ObjectID="_1666850493" r:id="rId538"/>
        </w:objec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 xml:space="preserve">Момент при быстром перемещении </w:t>
      </w:r>
      <w:r w:rsidR="00112095" w:rsidRPr="007C4493">
        <w:rPr>
          <w:position w:val="-14"/>
          <w:lang w:val="ru-RU"/>
        </w:rPr>
        <w:object w:dxaOrig="1660" w:dyaOrig="440">
          <v:shape id="_x0000_i1334" type="#_x0000_t75" style="width:83.05pt;height:22.1pt" o:ole="">
            <v:imagedata r:id="rId539" o:title=""/>
          </v:shape>
          <o:OLEObject Type="Embed" ProgID="Equation.DSMT4" ShapeID="_x0000_i1334" DrawAspect="Content" ObjectID="_1666850494" r:id="rId540"/>
        </w:object>
      </w:r>
      <w:r w:rsidR="00097E5E" w:rsidRPr="007C4493">
        <w:rPr>
          <w:position w:val="-6"/>
          <w:lang w:val="ru-RU"/>
        </w:rPr>
        <w:object w:dxaOrig="760" w:dyaOrig="320">
          <v:shape id="_x0000_i1335" type="#_x0000_t75" style="width:38pt;height:15.9pt" o:ole="">
            <v:imagedata r:id="rId531" o:title=""/>
          </v:shape>
          <o:OLEObject Type="Embed" ProgID="Equation.DSMT4" ShapeID="_x0000_i1335" DrawAspect="Content" ObjectID="_1666850495" r:id="rId541"/>
        </w:objec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 xml:space="preserve">Момент при черновом точении </w:t>
      </w:r>
      <w:r w:rsidR="00112095" w:rsidRPr="007C4493">
        <w:rPr>
          <w:position w:val="-18"/>
          <w:lang w:val="ru-RU"/>
        </w:rPr>
        <w:object w:dxaOrig="1840" w:dyaOrig="480">
          <v:shape id="_x0000_i1336" type="#_x0000_t75" style="width:91.9pt;height:23.85pt" o:ole="">
            <v:imagedata r:id="rId542" o:title=""/>
          </v:shape>
          <o:OLEObject Type="Embed" ProgID="Equation.DSMT4" ShapeID="_x0000_i1336" DrawAspect="Content" ObjectID="_1666850496" r:id="rId543"/>
        </w:object>
      </w:r>
      <w:r w:rsidR="00097E5E" w:rsidRPr="007C4493">
        <w:rPr>
          <w:position w:val="-6"/>
          <w:lang w:val="ru-RU"/>
        </w:rPr>
        <w:object w:dxaOrig="760" w:dyaOrig="320">
          <v:shape id="_x0000_i1337" type="#_x0000_t75" style="width:38pt;height:15.9pt" o:ole="">
            <v:imagedata r:id="rId531" o:title=""/>
          </v:shape>
          <o:OLEObject Type="Embed" ProgID="Equation.DSMT4" ShapeID="_x0000_i1337" DrawAspect="Content" ObjectID="_1666850497" r:id="rId544"/>
        </w:objec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 xml:space="preserve">Момент при чистовом точении </w:t>
      </w:r>
      <w:r w:rsidR="00112095" w:rsidRPr="007C4493">
        <w:rPr>
          <w:position w:val="-18"/>
          <w:lang w:val="ru-RU"/>
        </w:rPr>
        <w:object w:dxaOrig="2020" w:dyaOrig="480">
          <v:shape id="_x0000_i1338" type="#_x0000_t75" style="width:101.15pt;height:23.85pt" o:ole="">
            <v:imagedata r:id="rId545" o:title=""/>
          </v:shape>
          <o:OLEObject Type="Embed" ProgID="Equation.DSMT4" ShapeID="_x0000_i1338" DrawAspect="Content" ObjectID="_1666850498" r:id="rId546"/>
        </w:object>
      </w:r>
      <w:r w:rsidR="00097E5E" w:rsidRPr="007C4493">
        <w:rPr>
          <w:position w:val="-6"/>
          <w:lang w:val="ru-RU"/>
        </w:rPr>
        <w:object w:dxaOrig="760" w:dyaOrig="320">
          <v:shape id="_x0000_i1339" type="#_x0000_t75" style="width:38pt;height:15.9pt" o:ole="">
            <v:imagedata r:id="rId531" o:title=""/>
          </v:shape>
          <o:OLEObject Type="Embed" ProgID="Equation.DSMT4" ShapeID="_x0000_i1339" DrawAspect="Content" ObjectID="_1666850499" r:id="rId547"/>
        </w:object>
      </w:r>
    </w:p>
    <w:p w:rsidR="00877FE6" w:rsidRPr="007C4493" w:rsidRDefault="00877FE6" w:rsidP="00476C80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Расчет тахограммы</w:t>
      </w:r>
    </w:p>
    <w:p w:rsidR="00877FE6" w:rsidRPr="007C4493" w:rsidRDefault="00877FE6" w:rsidP="00476C80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1.Расчет статических скоростей</w: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Найдем скорость вращения вала двигателя подачи при быс</w:t>
      </w:r>
      <w:r w:rsidRPr="007C4493">
        <w:rPr>
          <w:lang w:val="ru-RU"/>
        </w:rPr>
        <w:t>т</w:t>
      </w:r>
      <w:r w:rsidRPr="007C4493">
        <w:rPr>
          <w:lang w:val="ru-RU"/>
        </w:rPr>
        <w:t>ром перемещении</w:t>
      </w:r>
    </w:p>
    <w:p w:rsidR="00877FE6" w:rsidRPr="007C4493" w:rsidRDefault="00232C30" w:rsidP="00317453">
      <w:pPr>
        <w:pStyle w:val="a1"/>
        <w:ind w:right="-49" w:firstLine="0"/>
        <w:rPr>
          <w:lang w:val="ru-RU"/>
        </w:rPr>
      </w:pPr>
      <w:r w:rsidRPr="007C4493">
        <w:rPr>
          <w:position w:val="-14"/>
          <w:lang w:val="ru-RU"/>
        </w:rPr>
        <w:object w:dxaOrig="8240" w:dyaOrig="499">
          <v:shape id="_x0000_i1340" type="#_x0000_t75" style="width:412.1pt;height:24.75pt" o:ole="">
            <v:imagedata r:id="rId548" o:title=""/>
          </v:shape>
          <o:OLEObject Type="Embed" ProgID="Equation.DSMT4" ShapeID="_x0000_i1340" DrawAspect="Content" ObjectID="_1666850500" r:id="rId549"/>
        </w:object>
      </w:r>
      <w:r w:rsidR="00317453" w:rsidRPr="007C4493">
        <w:rPr>
          <w:position w:val="-12"/>
          <w:lang w:val="ru-RU"/>
        </w:rPr>
        <w:object w:dxaOrig="780" w:dyaOrig="400">
          <v:shape id="_x0000_i1341" type="#_x0000_t75" style="width:38.85pt;height:19.9pt" o:ole="">
            <v:imagedata r:id="rId550" o:title=""/>
          </v:shape>
          <o:OLEObject Type="Embed" ProgID="Equation.DSMT4" ShapeID="_x0000_i1341" DrawAspect="Content" ObjectID="_1666850501" r:id="rId551"/>
        </w:object>
      </w:r>
      <w:r w:rsidR="00877FE6" w:rsidRPr="007C4493">
        <w:rPr>
          <w:lang w:val="ru-RU"/>
        </w:rPr>
        <w:t>.</w: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Скорость вращения вала двигателя подачи при черновом т</w:t>
      </w:r>
      <w:r w:rsidRPr="007C4493">
        <w:rPr>
          <w:lang w:val="ru-RU"/>
        </w:rPr>
        <w:t>о</w:t>
      </w:r>
      <w:r w:rsidRPr="007C4493">
        <w:rPr>
          <w:lang w:val="ru-RU"/>
        </w:rPr>
        <w:t>чении</w:t>
      </w:r>
    </w:p>
    <w:p w:rsidR="00877FE6" w:rsidRPr="007C4493" w:rsidRDefault="00317453" w:rsidP="00317453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6520" w:dyaOrig="960">
          <v:shape id="_x0000_i1342" type="#_x0000_t75" style="width:326pt;height:48.15pt" o:ole="">
            <v:imagedata r:id="rId552" o:title=""/>
          </v:shape>
          <o:OLEObject Type="Embed" ProgID="Equation.DSMT4" ShapeID="_x0000_i1342" DrawAspect="Content" ObjectID="_1666850502" r:id="rId553"/>
        </w:objec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Скорость вращения вала двигателя подачи при чистовом т</w:t>
      </w:r>
      <w:r w:rsidRPr="007C4493">
        <w:rPr>
          <w:lang w:val="ru-RU"/>
        </w:rPr>
        <w:t>о</w:t>
      </w:r>
      <w:r w:rsidRPr="007C4493">
        <w:rPr>
          <w:lang w:val="ru-RU"/>
        </w:rPr>
        <w:t>чении</w:t>
      </w:r>
    </w:p>
    <w:p w:rsidR="00877FE6" w:rsidRPr="007C4493" w:rsidRDefault="00317453" w:rsidP="00317453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6480" w:dyaOrig="960">
          <v:shape id="_x0000_i1343" type="#_x0000_t75" style="width:324.2pt;height:48.15pt" o:ole="">
            <v:imagedata r:id="rId554" o:title=""/>
          </v:shape>
          <o:OLEObject Type="Embed" ProgID="Equation.DSMT4" ShapeID="_x0000_i1343" DrawAspect="Content" ObjectID="_1666850503" r:id="rId555"/>
        </w:object>
      </w:r>
    </w:p>
    <w:p w:rsidR="00877FE6" w:rsidRPr="007C4493" w:rsidRDefault="00877FE6" w:rsidP="00476C80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2.</w:t>
      </w:r>
      <w:r w:rsidR="00F562E9" w:rsidRPr="007C4493">
        <w:rPr>
          <w:b/>
          <w:i/>
          <w:lang w:val="ru-RU"/>
        </w:rPr>
        <w:t xml:space="preserve"> </w:t>
      </w:r>
      <w:r w:rsidRPr="007C4493">
        <w:rPr>
          <w:b/>
          <w:i/>
          <w:lang w:val="ru-RU"/>
        </w:rPr>
        <w:t>Расчет времени пуска и торможения</w: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 xml:space="preserve">Динамический момент равен: </w:t>
      </w:r>
      <w:r w:rsidR="00317453" w:rsidRPr="007C4493">
        <w:rPr>
          <w:position w:val="-30"/>
          <w:lang w:val="ru-RU"/>
        </w:rPr>
        <w:object w:dxaOrig="1800" w:dyaOrig="800">
          <v:shape id="_x0000_i1344" type="#_x0000_t75" style="width:90.1pt;height:40.2pt" o:ole="">
            <v:imagedata r:id="rId556" o:title=""/>
          </v:shape>
          <o:OLEObject Type="Embed" ProgID="Equation.DSMT4" ShapeID="_x0000_i1344" DrawAspect="Content" ObjectID="_1666850504" r:id="rId557"/>
        </w:objec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 xml:space="preserve">Отсюда время равно: </w:t>
      </w:r>
      <w:r w:rsidR="00232C30" w:rsidRPr="007C4493">
        <w:rPr>
          <w:position w:val="-40"/>
          <w:lang w:val="ru-RU"/>
        </w:rPr>
        <w:object w:dxaOrig="1400" w:dyaOrig="900">
          <v:shape id="_x0000_i1345" type="#_x0000_t75" style="width:69.8pt;height:45.05pt" o:ole="">
            <v:imagedata r:id="rId558" o:title=""/>
          </v:shape>
          <o:OLEObject Type="Embed" ProgID="Equation.DSMT4" ShapeID="_x0000_i1345" DrawAspect="Content" ObjectID="_1666850505" r:id="rId559"/>
        </w:objec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Суммарный момент инерции определяться согласно следу</w:t>
      </w:r>
      <w:r w:rsidRPr="007C4493">
        <w:rPr>
          <w:lang w:val="ru-RU"/>
        </w:rPr>
        <w:t>ю</w:t>
      </w:r>
      <w:r w:rsidRPr="007C4493">
        <w:rPr>
          <w:lang w:val="ru-RU"/>
        </w:rPr>
        <w:t>щему выражению:</w:t>
      </w:r>
    </w:p>
    <w:p w:rsidR="00877FE6" w:rsidRPr="007C4493" w:rsidRDefault="00317453" w:rsidP="00476C80">
      <w:pPr>
        <w:pStyle w:val="a1"/>
        <w:rPr>
          <w:lang w:val="ru-RU"/>
        </w:rPr>
      </w:pPr>
      <w:r w:rsidRPr="007C4493">
        <w:rPr>
          <w:position w:val="-16"/>
          <w:lang w:val="ru-RU"/>
        </w:rPr>
        <w:object w:dxaOrig="7740" w:dyaOrig="520">
          <v:shape id="_x0000_i1346" type="#_x0000_t75" style="width:386.95pt;height:26.05pt" o:ole="">
            <v:imagedata r:id="rId560" o:title=""/>
          </v:shape>
          <o:OLEObject Type="Embed" ProgID="Equation.DSMT4" ShapeID="_x0000_i1346" DrawAspect="Content" ObjectID="_1666850506" r:id="rId561"/>
        </w:object>
      </w:r>
      <w:r w:rsidR="00877FE6" w:rsidRPr="007C4493">
        <w:rPr>
          <w:lang w:val="ru-RU"/>
        </w:rPr>
        <w:t>.</w:t>
      </w:r>
    </w:p>
    <w:p w:rsidR="00877FE6" w:rsidRPr="007C4493" w:rsidRDefault="00877FE6" w:rsidP="002F760A">
      <w:pPr>
        <w:pStyle w:val="a1"/>
        <w:keepNext/>
        <w:rPr>
          <w:lang w:val="ru-RU"/>
        </w:rPr>
      </w:pPr>
      <w:r w:rsidRPr="007C4493">
        <w:rPr>
          <w:lang w:val="ru-RU"/>
        </w:rPr>
        <w:lastRenderedPageBreak/>
        <w:t>Время пуска на скорость Ω</w:t>
      </w:r>
      <w:r w:rsidRPr="007C4493">
        <w:rPr>
          <w:vertAlign w:val="subscript"/>
          <w:lang w:val="ru-RU"/>
        </w:rPr>
        <w:t>max</w:t>
      </w:r>
      <w:r w:rsidRPr="007C4493">
        <w:rPr>
          <w:lang w:val="ru-RU"/>
        </w:rPr>
        <w:t xml:space="preserve"> и торможения со скорости Ω</w:t>
      </w:r>
      <w:r w:rsidRPr="007C4493">
        <w:rPr>
          <w:vertAlign w:val="subscript"/>
          <w:lang w:val="ru-RU"/>
        </w:rPr>
        <w:t>max</w:t>
      </w:r>
      <w:r w:rsidRPr="007C4493">
        <w:rPr>
          <w:lang w:val="ru-RU"/>
        </w:rPr>
        <w:t>:</w:t>
      </w:r>
    </w:p>
    <w:p w:rsidR="00F562E9" w:rsidRPr="007C4493" w:rsidRDefault="00317453" w:rsidP="00F562E9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5179" w:dyaOrig="900">
          <v:shape id="_x0000_i1347" type="#_x0000_t75" style="width:258.85pt;height:45.05pt" o:ole="">
            <v:imagedata r:id="rId562" o:title=""/>
          </v:shape>
          <o:OLEObject Type="Embed" ProgID="Equation.DSMT4" ShapeID="_x0000_i1347" DrawAspect="Content" ObjectID="_1666850507" r:id="rId563"/>
        </w:object>
      </w:r>
      <w:r w:rsidR="00877FE6" w:rsidRPr="007C4493">
        <w:rPr>
          <w:lang w:val="ru-RU"/>
        </w:rPr>
        <w:t xml:space="preserve"> </w:t>
      </w:r>
    </w:p>
    <w:p w:rsidR="00877FE6" w:rsidRPr="007C4493" w:rsidRDefault="00317453" w:rsidP="002F760A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5560" w:dyaOrig="900">
          <v:shape id="_x0000_i1348" type="#_x0000_t75" style="width:277.85pt;height:45.05pt" o:ole="">
            <v:imagedata r:id="rId564" o:title=""/>
          </v:shape>
          <o:OLEObject Type="Embed" ProgID="Equation.DSMT4" ShapeID="_x0000_i1348" DrawAspect="Content" ObjectID="_1666850508" r:id="rId565"/>
        </w:objec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Время пуска на скорость Ω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 и торможения со скорости Ω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:</w:t>
      </w:r>
    </w:p>
    <w:p w:rsidR="00F562E9" w:rsidRPr="007C4493" w:rsidRDefault="002F760A" w:rsidP="00F562E9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4760" w:dyaOrig="900">
          <v:shape id="_x0000_i1349" type="#_x0000_t75" style="width:238.1pt;height:45.05pt" o:ole="">
            <v:imagedata r:id="rId566" o:title=""/>
          </v:shape>
          <o:OLEObject Type="Embed" ProgID="Equation.DSMT4" ShapeID="_x0000_i1349" DrawAspect="Content" ObjectID="_1666850509" r:id="rId567"/>
        </w:object>
      </w:r>
      <w:r w:rsidR="00877FE6" w:rsidRPr="007C4493">
        <w:rPr>
          <w:lang w:val="ru-RU"/>
        </w:rPr>
        <w:t xml:space="preserve"> </w:t>
      </w:r>
    </w:p>
    <w:p w:rsidR="00877FE6" w:rsidRPr="007C4493" w:rsidRDefault="002F760A" w:rsidP="002F760A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4920" w:dyaOrig="900">
          <v:shape id="_x0000_i1350" type="#_x0000_t75" style="width:246.05pt;height:45.05pt" o:ole="">
            <v:imagedata r:id="rId568" o:title=""/>
          </v:shape>
          <o:OLEObject Type="Embed" ProgID="Equation.DSMT4" ShapeID="_x0000_i1350" DrawAspect="Content" ObjectID="_1666850510" r:id="rId569"/>
        </w:objec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Время пуска на скорость Ω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 xml:space="preserve"> и торможения со скорости Ω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:</w:t>
      </w:r>
    </w:p>
    <w:p w:rsidR="00F562E9" w:rsidRPr="007C4493" w:rsidRDefault="002F760A" w:rsidP="00F562E9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4720" w:dyaOrig="900">
          <v:shape id="_x0000_i1351" type="#_x0000_t75" style="width:235.9pt;height:45.05pt" o:ole="">
            <v:imagedata r:id="rId570" o:title=""/>
          </v:shape>
          <o:OLEObject Type="Embed" ProgID="Equation.DSMT4" ShapeID="_x0000_i1351" DrawAspect="Content" ObjectID="_1666850511" r:id="rId571"/>
        </w:object>
      </w:r>
    </w:p>
    <w:p w:rsidR="00877FE6" w:rsidRPr="007C4493" w:rsidRDefault="002F760A" w:rsidP="002F760A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5000" w:dyaOrig="900">
          <v:shape id="_x0000_i1352" type="#_x0000_t75" style="width:250pt;height:45.05pt" o:ole="">
            <v:imagedata r:id="rId572" o:title=""/>
          </v:shape>
          <o:OLEObject Type="Embed" ProgID="Equation.DSMT4" ShapeID="_x0000_i1352" DrawAspect="Content" ObjectID="_1666850512" r:id="rId573"/>
        </w:object>
      </w:r>
    </w:p>
    <w:p w:rsidR="00877FE6" w:rsidRPr="007C4493" w:rsidRDefault="00877FE6" w:rsidP="00476C80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3.Расчет времени движения с постоянной скоростью</w: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Время быстрого перемещения</w:t>
      </w:r>
    </w:p>
    <w:p w:rsidR="00877FE6" w:rsidRPr="007C4493" w:rsidRDefault="002F760A" w:rsidP="00F562E9">
      <w:pPr>
        <w:pStyle w:val="a1"/>
        <w:ind w:firstLine="0"/>
        <w:jc w:val="center"/>
        <w:rPr>
          <w:lang w:val="ru-RU"/>
        </w:rPr>
      </w:pPr>
      <w:r w:rsidRPr="007C4493">
        <w:rPr>
          <w:position w:val="-44"/>
          <w:lang w:val="ru-RU"/>
        </w:rPr>
        <w:object w:dxaOrig="4060" w:dyaOrig="940">
          <v:shape id="_x0000_i1353" type="#_x0000_t75" style="width:203.2pt;height:46.8pt" o:ole="">
            <v:imagedata r:id="rId574" o:title=""/>
          </v:shape>
          <o:OLEObject Type="Embed" ProgID="Equation.DSMT4" ShapeID="_x0000_i1353" DrawAspect="Content" ObjectID="_1666850513" r:id="rId575"/>
        </w:object>
      </w:r>
      <w:r w:rsidR="00877FE6" w:rsidRPr="007C4493">
        <w:rPr>
          <w:lang w:val="ru-RU"/>
        </w:rPr>
        <w:t>.</w: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Время чернового и чистового точения</w:t>
      </w:r>
    </w:p>
    <w:p w:rsidR="00877FE6" w:rsidRPr="007C4493" w:rsidRDefault="002F760A" w:rsidP="002F760A">
      <w:pPr>
        <w:pStyle w:val="a1"/>
        <w:spacing w:before="120" w:after="120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3840" w:dyaOrig="880">
          <v:shape id="_x0000_i1354" type="#_x0000_t75" style="width:192.15pt;height:44.15pt" o:ole="">
            <v:imagedata r:id="rId576" o:title=""/>
          </v:shape>
          <o:OLEObject Type="Embed" ProgID="Equation.DSMT4" ShapeID="_x0000_i1354" DrawAspect="Content" ObjectID="_1666850514" r:id="rId577"/>
        </w:object>
      </w:r>
      <w:r w:rsidR="00877FE6" w:rsidRPr="007C4493">
        <w:rPr>
          <w:lang w:val="ru-RU"/>
        </w:rPr>
        <w:t xml:space="preserve">; </w:t>
      </w:r>
      <w:r w:rsidR="005F1053" w:rsidRPr="007C4493">
        <w:rPr>
          <w:position w:val="-38"/>
          <w:lang w:val="ru-RU"/>
        </w:rPr>
        <w:object w:dxaOrig="4500" w:dyaOrig="880">
          <v:shape id="_x0000_i1355" type="#_x0000_t75" style="width:224.85pt;height:44.15pt" o:ole="">
            <v:imagedata r:id="rId578" o:title=""/>
          </v:shape>
          <o:OLEObject Type="Embed" ProgID="Equation.DSMT4" ShapeID="_x0000_i1355" DrawAspect="Content" ObjectID="_1666850515" r:id="rId579"/>
        </w:object>
      </w:r>
      <w:r w:rsidRPr="007C4493">
        <w:rPr>
          <w:position w:val="-6"/>
          <w:lang w:val="ru-RU"/>
        </w:rPr>
        <w:object w:dxaOrig="200" w:dyaOrig="260">
          <v:shape id="_x0000_i1356" type="#_x0000_t75" style="width:10.15pt;height:12.8pt" o:ole="">
            <v:imagedata r:id="rId580" o:title=""/>
          </v:shape>
          <o:OLEObject Type="Embed" ProgID="Equation.DSMT4" ShapeID="_x0000_i1356" DrawAspect="Content" ObjectID="_1666850516" r:id="rId581"/>
        </w:object>
      </w:r>
      <w:r w:rsidR="00877FE6" w:rsidRPr="007C4493">
        <w:rPr>
          <w:lang w:val="ru-RU"/>
        </w:rPr>
        <w:t>.</w:t>
      </w:r>
    </w:p>
    <w:p w:rsidR="00877FE6" w:rsidRPr="007C4493" w:rsidRDefault="00877FE6" w:rsidP="00476C80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4.Определение времени стоянки</w: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Время стоянки включает в себя время, необходимое для з</w:t>
      </w:r>
      <w:r w:rsidRPr="007C4493">
        <w:rPr>
          <w:lang w:val="ru-RU"/>
        </w:rPr>
        <w:t>а</w:t>
      </w:r>
      <w:r w:rsidRPr="007C4493">
        <w:rPr>
          <w:lang w:val="ru-RU"/>
        </w:rPr>
        <w:t>мены сверла или обрабатываемой детали. Данные времена прив</w:t>
      </w:r>
      <w:r w:rsidRPr="007C4493">
        <w:rPr>
          <w:lang w:val="ru-RU"/>
        </w:rPr>
        <w:t>е</w:t>
      </w:r>
      <w:r w:rsidRPr="007C4493">
        <w:rPr>
          <w:lang w:val="ru-RU"/>
        </w:rPr>
        <w:t>дены в специальных справочниках [2]:</w:t>
      </w:r>
    </w:p>
    <w:p w:rsidR="00877FE6" w:rsidRPr="007C4493" w:rsidRDefault="002F760A" w:rsidP="002F760A">
      <w:pPr>
        <w:pStyle w:val="a1"/>
        <w:ind w:firstLine="0"/>
        <w:jc w:val="center"/>
        <w:rPr>
          <w:vertAlign w:val="subscript"/>
          <w:lang w:val="ru-RU"/>
        </w:rPr>
      </w:pPr>
      <w:r w:rsidRPr="007C4493">
        <w:rPr>
          <w:position w:val="-18"/>
          <w:lang w:val="ru-RU"/>
        </w:rPr>
        <w:object w:dxaOrig="4920" w:dyaOrig="480">
          <v:shape id="_x0000_i1357" type="#_x0000_t75" style="width:246.05pt;height:23.85pt" o:ole="">
            <v:imagedata r:id="rId582" o:title=""/>
          </v:shape>
          <o:OLEObject Type="Embed" ProgID="Equation.DSMT4" ShapeID="_x0000_i1357" DrawAspect="Content" ObjectID="_1666850517" r:id="rId583"/>
        </w:object>
      </w:r>
    </w:p>
    <w:p w:rsidR="00877FE6" w:rsidRPr="007C4493" w:rsidRDefault="00877FE6" w:rsidP="00476C80">
      <w:pPr>
        <w:pStyle w:val="a1"/>
        <w:rPr>
          <w:lang w:val="ru-RU"/>
        </w:rPr>
      </w:pPr>
      <w:r w:rsidRPr="007C4493">
        <w:rPr>
          <w:lang w:val="ru-RU"/>
        </w:rPr>
        <w:t>Полученные тахограмма и нагрузочная диаграмма предста</w:t>
      </w:r>
      <w:r w:rsidRPr="007C4493">
        <w:rPr>
          <w:lang w:val="ru-RU"/>
        </w:rPr>
        <w:t>в</w:t>
      </w:r>
      <w:r w:rsidRPr="007C4493">
        <w:rPr>
          <w:lang w:val="ru-RU"/>
        </w:rPr>
        <w:t xml:space="preserve">лена на </w:t>
      </w:r>
      <w:r w:rsidR="00F562E9" w:rsidRPr="007C4493">
        <w:rPr>
          <w:lang w:val="ru-RU"/>
        </w:rPr>
        <w:t>рис. </w:t>
      </w:r>
      <w:r w:rsidRPr="007C4493">
        <w:rPr>
          <w:lang w:val="ru-RU"/>
        </w:rPr>
        <w:t>2.11.</w:t>
      </w:r>
    </w:p>
    <w:p w:rsidR="00877FE6" w:rsidRPr="007C4493" w:rsidRDefault="00934268" w:rsidP="00033F57">
      <w:pPr>
        <w:jc w:val="center"/>
        <w:rPr>
          <w:sz w:val="32"/>
          <w:szCs w:val="32"/>
        </w:rPr>
      </w:pPr>
      <w:r w:rsidRPr="007C4493">
        <w:rPr>
          <w:noProof/>
          <w:sz w:val="32"/>
          <w:szCs w:val="32"/>
        </w:rPr>
        <w:lastRenderedPageBreak/>
        <w:drawing>
          <wp:inline distT="0" distB="0" distL="0" distR="0">
            <wp:extent cx="4993005" cy="4095115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E6" w:rsidRPr="007C4493" w:rsidRDefault="00877FE6" w:rsidP="00F562E9">
      <w:pPr>
        <w:pStyle w:val="4"/>
      </w:pPr>
      <w:r w:rsidRPr="007C4493">
        <w:t>Рис. 2.11.</w:t>
      </w:r>
      <w:r w:rsidR="001309BE" w:rsidRPr="007C4493">
        <w:t xml:space="preserve"> </w:t>
      </w:r>
      <w:r w:rsidRPr="007C4493">
        <w:t>Нагрузочная тахограмма и диаграмма</w:t>
      </w:r>
    </w:p>
    <w:p w:rsidR="00E809AC" w:rsidRPr="007C4493" w:rsidRDefault="002C3302" w:rsidP="00476C80">
      <w:pPr>
        <w:pStyle w:val="2"/>
      </w:pPr>
      <w:bookmarkStart w:id="8" w:name="_Toc474402699"/>
      <w:r w:rsidRPr="007C4493">
        <w:t xml:space="preserve">2.2 </w:t>
      </w:r>
      <w:r w:rsidR="00E809AC" w:rsidRPr="007C4493">
        <w:t xml:space="preserve">Варианты </w:t>
      </w:r>
      <w:r w:rsidR="00C517DB" w:rsidRPr="007C4493">
        <w:t xml:space="preserve">индивидуальных </w:t>
      </w:r>
      <w:r w:rsidR="00E809AC" w:rsidRPr="007C4493">
        <w:t>заданий</w:t>
      </w:r>
      <w:bookmarkEnd w:id="8"/>
    </w:p>
    <w:p w:rsidR="00E809AC" w:rsidRDefault="00E809AC" w:rsidP="00F562E9">
      <w:pPr>
        <w:pStyle w:val="a1"/>
        <w:rPr>
          <w:b/>
          <w:lang w:val="ru-RU"/>
        </w:rPr>
      </w:pPr>
      <w:r w:rsidRPr="007C4493">
        <w:rPr>
          <w:b/>
          <w:lang w:val="ru-RU"/>
        </w:rPr>
        <w:t>Разработка привода механизма подъема-спуска нормал</w:t>
      </w:r>
      <w:r w:rsidRPr="007C4493">
        <w:rPr>
          <w:b/>
          <w:lang w:val="ru-RU"/>
        </w:rPr>
        <w:t>ь</w:t>
      </w:r>
      <w:r w:rsidRPr="007C4493">
        <w:rPr>
          <w:b/>
          <w:lang w:val="ru-RU"/>
        </w:rPr>
        <w:t>ного мостового крана</w:t>
      </w:r>
      <w:r w:rsidR="003F4972" w:rsidRPr="007C4493">
        <w:rPr>
          <w:b/>
          <w:lang w:val="ru-RU"/>
        </w:rPr>
        <w:t xml:space="preserve"> </w:t>
      </w:r>
    </w:p>
    <w:p w:rsidR="00FB794A" w:rsidRPr="007C4493" w:rsidRDefault="00FB794A" w:rsidP="00F562E9">
      <w:pPr>
        <w:pStyle w:val="a1"/>
        <w:rPr>
          <w:b/>
          <w:lang w:val="ru-RU"/>
        </w:rPr>
      </w:pPr>
    </w:p>
    <w:p w:rsidR="006B3B87" w:rsidRPr="003F74D4" w:rsidRDefault="003F4972" w:rsidP="00476C80">
      <w:pPr>
        <w:pStyle w:val="a1"/>
        <w:rPr>
          <w:spacing w:val="-4"/>
          <w:lang w:val="ru-RU"/>
        </w:rPr>
      </w:pPr>
      <w:r w:rsidRPr="003F74D4">
        <w:rPr>
          <w:spacing w:val="-4"/>
          <w:lang w:val="ru-RU"/>
        </w:rPr>
        <w:t>Привод</w:t>
      </w:r>
      <w:r w:rsidR="00D749B4" w:rsidRPr="003F74D4">
        <w:rPr>
          <w:spacing w:val="-4"/>
          <w:lang w:val="ru-RU"/>
        </w:rPr>
        <w:t xml:space="preserve">, показанный на </w:t>
      </w:r>
      <w:r w:rsidR="00F562E9" w:rsidRPr="003F74D4">
        <w:rPr>
          <w:spacing w:val="-4"/>
          <w:lang w:val="ru-RU"/>
        </w:rPr>
        <w:t>рис. </w:t>
      </w:r>
      <w:r w:rsidR="00D749B4" w:rsidRPr="003F74D4">
        <w:rPr>
          <w:spacing w:val="-4"/>
          <w:lang w:val="ru-RU"/>
        </w:rPr>
        <w:t>2.2,</w:t>
      </w:r>
      <w:r w:rsidR="001309BE" w:rsidRPr="003F74D4">
        <w:rPr>
          <w:spacing w:val="-4"/>
          <w:lang w:val="ru-RU"/>
        </w:rPr>
        <w:t xml:space="preserve"> </w:t>
      </w:r>
      <w:r w:rsidRPr="003F74D4">
        <w:rPr>
          <w:spacing w:val="-4"/>
          <w:lang w:val="ru-RU"/>
        </w:rPr>
        <w:t>работает в следующем реж</w:t>
      </w:r>
      <w:r w:rsidRPr="003F74D4">
        <w:rPr>
          <w:spacing w:val="-4"/>
          <w:lang w:val="ru-RU"/>
        </w:rPr>
        <w:t>и</w:t>
      </w:r>
      <w:r w:rsidRPr="003F74D4">
        <w:rPr>
          <w:spacing w:val="-4"/>
          <w:lang w:val="ru-RU"/>
        </w:rPr>
        <w:t xml:space="preserve">ме: подъем груза </w:t>
      </w:r>
      <w:r w:rsidRPr="003F74D4">
        <w:rPr>
          <w:i/>
          <w:spacing w:val="-4"/>
          <w:lang w:val="ru-RU"/>
        </w:rPr>
        <w:t>m</w:t>
      </w:r>
      <w:r w:rsidRPr="003F74D4">
        <w:rPr>
          <w:spacing w:val="-4"/>
          <w:vertAlign w:val="subscript"/>
          <w:lang w:val="ru-RU"/>
        </w:rPr>
        <w:t>гр</w:t>
      </w:r>
      <w:r w:rsidRPr="003F74D4">
        <w:rPr>
          <w:spacing w:val="-4"/>
          <w:lang w:val="ru-RU"/>
        </w:rPr>
        <w:t xml:space="preserve"> на высоту </w:t>
      </w:r>
      <w:r w:rsidRPr="003F74D4">
        <w:rPr>
          <w:i/>
          <w:spacing w:val="-4"/>
          <w:lang w:val="ru-RU"/>
        </w:rPr>
        <w:t>Н</w:t>
      </w:r>
      <w:r w:rsidRPr="003F74D4">
        <w:rPr>
          <w:spacing w:val="-4"/>
          <w:vertAlign w:val="subscript"/>
          <w:lang w:val="ru-RU"/>
        </w:rPr>
        <w:t>1</w:t>
      </w:r>
      <w:r w:rsidRPr="003F74D4">
        <w:rPr>
          <w:spacing w:val="-4"/>
          <w:lang w:val="ru-RU"/>
        </w:rPr>
        <w:t xml:space="preserve"> с номинальной скоростью, то</w:t>
      </w:r>
      <w:r w:rsidRPr="003F74D4">
        <w:rPr>
          <w:spacing w:val="-4"/>
          <w:lang w:val="ru-RU"/>
        </w:rPr>
        <w:t>р</w:t>
      </w:r>
      <w:r w:rsidRPr="003F74D4">
        <w:rPr>
          <w:spacing w:val="-4"/>
          <w:lang w:val="ru-RU"/>
        </w:rPr>
        <w:t xml:space="preserve">можение, стоянка под механическим тормозом </w:t>
      </w:r>
      <w:r w:rsidRPr="003F74D4">
        <w:rPr>
          <w:i/>
          <w:spacing w:val="-4"/>
          <w:lang w:val="ru-RU"/>
        </w:rPr>
        <w:t>t</w:t>
      </w:r>
      <w:r w:rsidRPr="003F74D4">
        <w:rPr>
          <w:spacing w:val="-4"/>
          <w:vertAlign w:val="subscript"/>
          <w:lang w:val="ru-RU"/>
        </w:rPr>
        <w:t>0</w:t>
      </w:r>
      <w:r w:rsidRPr="003F74D4">
        <w:rPr>
          <w:i/>
          <w:spacing w:val="-4"/>
          <w:lang w:val="ru-RU"/>
        </w:rPr>
        <w:t xml:space="preserve"> </w:t>
      </w:r>
      <w:r w:rsidRPr="003F74D4">
        <w:rPr>
          <w:spacing w:val="-4"/>
          <w:lang w:val="ru-RU"/>
        </w:rPr>
        <w:t>секунд, опуск</w:t>
      </w:r>
      <w:r w:rsidRPr="003F74D4">
        <w:rPr>
          <w:spacing w:val="-4"/>
          <w:lang w:val="ru-RU"/>
        </w:rPr>
        <w:t>а</w:t>
      </w:r>
      <w:r w:rsidRPr="003F74D4">
        <w:rPr>
          <w:spacing w:val="-4"/>
          <w:lang w:val="ru-RU"/>
        </w:rPr>
        <w:t xml:space="preserve">ние груза в тормозном режиме со скоростью </w:t>
      </w:r>
      <w:r w:rsidRPr="003F74D4">
        <w:rPr>
          <w:i/>
          <w:spacing w:val="-4"/>
          <w:lang w:val="ru-RU"/>
        </w:rPr>
        <w:t>ν</w:t>
      </w:r>
      <w:r w:rsidRPr="003F74D4">
        <w:rPr>
          <w:spacing w:val="-4"/>
          <w:vertAlign w:val="subscript"/>
          <w:lang w:val="ru-RU"/>
        </w:rPr>
        <w:t>2</w:t>
      </w:r>
      <w:r w:rsidRPr="003F74D4">
        <w:rPr>
          <w:spacing w:val="-4"/>
          <w:lang w:val="ru-RU"/>
        </w:rPr>
        <w:t>, торможение.</w:t>
      </w:r>
      <w:r w:rsidR="00621F1B" w:rsidRPr="003F74D4">
        <w:rPr>
          <w:spacing w:val="-4"/>
          <w:lang w:val="ru-RU"/>
        </w:rPr>
        <w:t xml:space="preserve"> Характ</w:t>
      </w:r>
      <w:r w:rsidR="00621F1B" w:rsidRPr="003F74D4">
        <w:rPr>
          <w:spacing w:val="-4"/>
          <w:lang w:val="ru-RU"/>
        </w:rPr>
        <w:t>е</w:t>
      </w:r>
      <w:r w:rsidR="00621F1B" w:rsidRPr="003F74D4">
        <w:rPr>
          <w:spacing w:val="-4"/>
          <w:lang w:val="ru-RU"/>
        </w:rPr>
        <w:t>ристика подъема-спуска крана приведены в табл.</w:t>
      </w:r>
      <w:r w:rsidR="003F74D4" w:rsidRPr="003F74D4">
        <w:rPr>
          <w:spacing w:val="-4"/>
          <w:lang w:val="ru-RU"/>
        </w:rPr>
        <w:t xml:space="preserve"> </w:t>
      </w:r>
      <w:r w:rsidR="00621F1B" w:rsidRPr="003F74D4">
        <w:rPr>
          <w:spacing w:val="-4"/>
          <w:lang w:val="ru-RU"/>
        </w:rPr>
        <w:t>2.1.</w:t>
      </w:r>
    </w:p>
    <w:p w:rsidR="00F562E9" w:rsidRPr="007C4493" w:rsidRDefault="00F562E9" w:rsidP="00F562E9">
      <w:pPr>
        <w:pStyle w:val="4"/>
        <w:jc w:val="right"/>
      </w:pPr>
      <w:r w:rsidRPr="007C4493">
        <w:t>Таблица 2.1</w:t>
      </w:r>
    </w:p>
    <w:p w:rsidR="00E809AC" w:rsidRPr="007C4493" w:rsidRDefault="00E809AC" w:rsidP="00F562E9">
      <w:pPr>
        <w:pStyle w:val="5"/>
      </w:pPr>
      <w:r w:rsidRPr="007C4493">
        <w:t>Характеристики подъема-спуска крана</w:t>
      </w:r>
      <w:r w:rsidR="001309BE" w:rsidRPr="007C4493">
        <w:t xml:space="preserve"> </w:t>
      </w:r>
    </w:p>
    <w:tbl>
      <w:tblPr>
        <w:tblW w:w="9242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23"/>
        <w:gridCol w:w="701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</w:tblGrid>
      <w:tr w:rsidR="00E809AC" w:rsidRPr="007C4493" w:rsidTr="003126A4">
        <w:trPr>
          <w:cantSplit/>
          <w:trHeight w:val="20"/>
          <w:tblHeader/>
          <w:jc w:val="center"/>
        </w:trPr>
        <w:tc>
          <w:tcPr>
            <w:tcW w:w="2223" w:type="dxa"/>
            <w:vMerge w:val="restart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476C80">
            <w:pPr>
              <w:jc w:val="center"/>
              <w:rPr>
                <w:b/>
                <w:spacing w:val="70"/>
                <w:sz w:val="22"/>
              </w:rPr>
            </w:pPr>
            <w:r w:rsidRPr="007C4493">
              <w:rPr>
                <w:b/>
                <w:sz w:val="22"/>
              </w:rPr>
              <w:t xml:space="preserve">Техническая </w:t>
            </w:r>
            <w:r w:rsidR="00476C80" w:rsidRPr="007C4493">
              <w:rPr>
                <w:b/>
                <w:sz w:val="22"/>
              </w:rPr>
              <w:br/>
            </w:r>
            <w:r w:rsidRPr="007C4493">
              <w:rPr>
                <w:b/>
                <w:sz w:val="22"/>
              </w:rPr>
              <w:t>хара</w:t>
            </w:r>
            <w:r w:rsidRPr="007C4493">
              <w:rPr>
                <w:b/>
                <w:sz w:val="22"/>
              </w:rPr>
              <w:t>к</w:t>
            </w:r>
            <w:r w:rsidRPr="007C4493">
              <w:rPr>
                <w:b/>
                <w:sz w:val="22"/>
              </w:rPr>
              <w:t>теристика</w:t>
            </w:r>
          </w:p>
        </w:tc>
        <w:tc>
          <w:tcPr>
            <w:tcW w:w="7019" w:type="dxa"/>
            <w:gridSpan w:val="10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FB794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pacing w:val="70"/>
                <w:sz w:val="22"/>
              </w:rPr>
              <w:t>Вариант</w:t>
            </w:r>
            <w:r w:rsidRPr="007C4493">
              <w:rPr>
                <w:b/>
                <w:sz w:val="22"/>
              </w:rPr>
              <w:t xml:space="preserve"> </w:t>
            </w:r>
          </w:p>
        </w:tc>
      </w:tr>
      <w:tr w:rsidR="00E809AC" w:rsidRPr="007C4493" w:rsidTr="003126A4">
        <w:trPr>
          <w:cantSplit/>
          <w:trHeight w:val="20"/>
          <w:tblHeader/>
          <w:jc w:val="center"/>
        </w:trPr>
        <w:tc>
          <w:tcPr>
            <w:tcW w:w="2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476C80">
            <w:pPr>
              <w:rPr>
                <w:b/>
                <w:sz w:val="22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2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4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6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7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8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9</w:t>
            </w:r>
          </w:p>
        </w:tc>
      </w:tr>
      <w:tr w:rsidR="00E809AC" w:rsidRPr="007C4493" w:rsidTr="003126A4">
        <w:trPr>
          <w:cantSplit/>
          <w:trHeight w:val="20"/>
          <w:jc w:val="center"/>
        </w:trPr>
        <w:tc>
          <w:tcPr>
            <w:tcW w:w="2223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476C80">
            <w:r w:rsidRPr="007C4493">
              <w:t xml:space="preserve">Масса груза </w:t>
            </w:r>
            <w:r w:rsidRPr="007C4493">
              <w:rPr>
                <w:i/>
              </w:rPr>
              <w:t>m</w:t>
            </w:r>
            <w:r w:rsidRPr="007C4493">
              <w:rPr>
                <w:vertAlign w:val="subscript"/>
              </w:rPr>
              <w:t>гр</w:t>
            </w:r>
            <w:r w:rsidRPr="007C4493">
              <w:t>, т</w:t>
            </w:r>
          </w:p>
        </w:tc>
        <w:tc>
          <w:tcPr>
            <w:tcW w:w="701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5</w:t>
            </w:r>
          </w:p>
        </w:tc>
        <w:tc>
          <w:tcPr>
            <w:tcW w:w="702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517DB" w:rsidP="00476C80">
            <w:pPr>
              <w:jc w:val="center"/>
            </w:pPr>
            <w:r w:rsidRPr="007C4493">
              <w:t>7</w:t>
            </w:r>
          </w:p>
        </w:tc>
        <w:tc>
          <w:tcPr>
            <w:tcW w:w="702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517DB" w:rsidP="00476C80">
            <w:pPr>
              <w:jc w:val="center"/>
            </w:pPr>
            <w:r w:rsidRPr="007C4493">
              <w:t>3</w:t>
            </w:r>
          </w:p>
        </w:tc>
        <w:tc>
          <w:tcPr>
            <w:tcW w:w="702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517DB" w:rsidP="00476C80">
            <w:pPr>
              <w:jc w:val="center"/>
            </w:pPr>
            <w:r w:rsidRPr="007C4493">
              <w:t>2</w:t>
            </w:r>
          </w:p>
        </w:tc>
        <w:tc>
          <w:tcPr>
            <w:tcW w:w="702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5</w:t>
            </w:r>
          </w:p>
        </w:tc>
        <w:tc>
          <w:tcPr>
            <w:tcW w:w="702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517DB" w:rsidP="00476C80">
            <w:pPr>
              <w:jc w:val="center"/>
            </w:pPr>
            <w:r w:rsidRPr="007C4493">
              <w:t>4</w:t>
            </w:r>
          </w:p>
        </w:tc>
        <w:tc>
          <w:tcPr>
            <w:tcW w:w="702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517DB" w:rsidP="00476C80">
            <w:pPr>
              <w:jc w:val="center"/>
            </w:pPr>
            <w:r w:rsidRPr="007C4493">
              <w:t>8</w:t>
            </w:r>
          </w:p>
        </w:tc>
        <w:tc>
          <w:tcPr>
            <w:tcW w:w="702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517DB" w:rsidP="00476C80">
            <w:pPr>
              <w:jc w:val="center"/>
            </w:pPr>
            <w:r w:rsidRPr="007C4493">
              <w:t>6</w:t>
            </w:r>
          </w:p>
        </w:tc>
        <w:tc>
          <w:tcPr>
            <w:tcW w:w="702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5</w:t>
            </w:r>
          </w:p>
        </w:tc>
        <w:tc>
          <w:tcPr>
            <w:tcW w:w="702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517DB" w:rsidP="00476C80">
            <w:pPr>
              <w:jc w:val="center"/>
            </w:pPr>
            <w:r w:rsidRPr="007C4493">
              <w:t>3</w:t>
            </w:r>
          </w:p>
        </w:tc>
      </w:tr>
      <w:tr w:rsidR="00E809AC" w:rsidRPr="007C4493" w:rsidTr="003126A4">
        <w:trPr>
          <w:cantSplit/>
          <w:trHeight w:val="20"/>
          <w:jc w:val="center"/>
        </w:trPr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476C80">
            <w:r w:rsidRPr="007C4493">
              <w:t xml:space="preserve">Высота подъема груза, </w:t>
            </w:r>
            <w:r w:rsidR="0047571E" w:rsidRPr="007C4493">
              <w:rPr>
                <w:position w:val="-10"/>
              </w:rPr>
              <w:object w:dxaOrig="340" w:dyaOrig="340">
                <v:shape id="_x0000_i1359" type="#_x0000_t75" style="width:16.8pt;height:16.8pt" o:ole="" filled="t">
                  <v:fill color2="black"/>
                  <v:imagedata r:id="rId585" o:title=""/>
                </v:shape>
                <o:OLEObject Type="Embed" ProgID="Equation.3" ShapeID="_x0000_i1359" DrawAspect="Content" ObjectID="_1666850518" r:id="rId586"/>
              </w:object>
            </w:r>
            <w:r w:rsidRPr="007C4493">
              <w:t>, м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11,2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12,8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6</w:t>
            </w:r>
            <w:r w:rsidR="00663562" w:rsidRPr="007C4493">
              <w:t>,5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11,2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9,6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7,2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8,8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10,4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11,2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663562" w:rsidP="00476C80">
            <w:pPr>
              <w:jc w:val="center"/>
            </w:pPr>
            <w:r w:rsidRPr="007C4493">
              <w:t>1</w:t>
            </w:r>
            <w:r w:rsidR="00E809AC" w:rsidRPr="007C4493">
              <w:t>0,4</w:t>
            </w:r>
          </w:p>
        </w:tc>
      </w:tr>
      <w:tr w:rsidR="00E809AC" w:rsidRPr="007C4493" w:rsidTr="003126A4">
        <w:trPr>
          <w:cantSplit/>
          <w:trHeight w:val="20"/>
          <w:jc w:val="center"/>
        </w:trPr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A0BD4" w:rsidRPr="007C4493" w:rsidRDefault="00E809AC" w:rsidP="003126A4">
            <w:r w:rsidRPr="007C4493">
              <w:rPr>
                <w:spacing w:val="-2"/>
              </w:rPr>
              <w:t>Скорость перем</w:t>
            </w:r>
            <w:r w:rsidRPr="007C4493">
              <w:rPr>
                <w:spacing w:val="-2"/>
              </w:rPr>
              <w:t>е</w:t>
            </w:r>
            <w:r w:rsidRPr="007C4493">
              <w:rPr>
                <w:spacing w:val="-2"/>
              </w:rPr>
              <w:t>щения</w:t>
            </w:r>
            <w:r w:rsidRPr="007C4493">
              <w:t xml:space="preserve"> при подъеме гр</w:t>
            </w:r>
            <w:r w:rsidRPr="007C4493">
              <w:t>у</w:t>
            </w:r>
            <w:r w:rsidRPr="007C4493">
              <w:t>за</w:t>
            </w:r>
            <w:r w:rsidRPr="007C4493">
              <w:rPr>
                <w:position w:val="-3"/>
              </w:rPr>
              <w:object w:dxaOrig="345" w:dyaOrig="319">
                <v:shape id="_x0000_i1360" type="#_x0000_t75" style="width:17.25pt;height:15.9pt" o:ole="" filled="t">
                  <v:fill color2="black"/>
                  <v:imagedata r:id="rId587" o:title=""/>
                </v:shape>
                <o:OLEObject Type="Embed" ProgID="Equation.3" ShapeID="_x0000_i1360" DrawAspect="Content" ObjectID="_1666850519" r:id="rId588"/>
              </w:object>
            </w:r>
            <w:r w:rsidRPr="007C4493">
              <w:t>, м/мин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149DB" w:rsidP="00476C80">
            <w:pPr>
              <w:jc w:val="center"/>
            </w:pPr>
            <w:r w:rsidRPr="007C4493">
              <w:t>2</w:t>
            </w:r>
            <w:r w:rsidR="00E809AC" w:rsidRPr="007C4493">
              <w:t>2,00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3C1620" w:rsidP="00476C80">
            <w:pPr>
              <w:jc w:val="center"/>
            </w:pPr>
            <w:r w:rsidRPr="007C4493">
              <w:t>1</w:t>
            </w:r>
            <w:r w:rsidR="00E809AC" w:rsidRPr="007C4493">
              <w:t>8,00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149DB" w:rsidP="00476C80">
            <w:pPr>
              <w:jc w:val="center"/>
            </w:pPr>
            <w:r w:rsidRPr="007C4493">
              <w:t>20</w:t>
            </w:r>
            <w:r w:rsidR="00E809AC" w:rsidRPr="007C4493">
              <w:t>,50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149DB" w:rsidP="00476C80">
            <w:pPr>
              <w:jc w:val="center"/>
            </w:pPr>
            <w:r w:rsidRPr="007C4493">
              <w:t>1</w:t>
            </w:r>
            <w:r w:rsidR="00E809AC" w:rsidRPr="007C4493">
              <w:t>8,00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21,</w:t>
            </w:r>
            <w:r w:rsidR="003C1620" w:rsidRPr="007C4493">
              <w:t>0</w:t>
            </w:r>
            <w:r w:rsidRPr="007C4493">
              <w:t>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149DB" w:rsidP="00476C80">
            <w:pPr>
              <w:jc w:val="center"/>
            </w:pPr>
            <w:r w:rsidRPr="007C4493">
              <w:t>1</w:t>
            </w:r>
            <w:r w:rsidR="00E809AC" w:rsidRPr="007C4493">
              <w:t>4,50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18,50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20,00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14,50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18,50</w:t>
            </w:r>
          </w:p>
        </w:tc>
      </w:tr>
      <w:tr w:rsidR="00E809AC" w:rsidRPr="007C4493" w:rsidTr="003126A4">
        <w:trPr>
          <w:cantSplit/>
          <w:trHeight w:val="20"/>
          <w:jc w:val="center"/>
        </w:trPr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476C80">
            <w:r w:rsidRPr="007C4493">
              <w:rPr>
                <w:spacing w:val="-2"/>
              </w:rPr>
              <w:lastRenderedPageBreak/>
              <w:t>Скорость перем</w:t>
            </w:r>
            <w:r w:rsidRPr="007C4493">
              <w:rPr>
                <w:spacing w:val="-2"/>
              </w:rPr>
              <w:t>е</w:t>
            </w:r>
            <w:r w:rsidRPr="007C4493">
              <w:rPr>
                <w:spacing w:val="-2"/>
              </w:rPr>
              <w:t>щения</w:t>
            </w:r>
            <w:r w:rsidRPr="007C4493">
              <w:t xml:space="preserve"> груза при опускании </w:t>
            </w:r>
            <w:r w:rsidR="00131B50" w:rsidRPr="007C4493">
              <w:rPr>
                <w:position w:val="-10"/>
              </w:rPr>
              <w:object w:dxaOrig="279" w:dyaOrig="340">
                <v:shape id="_x0000_i1361" type="#_x0000_t75" style="width:14.15pt;height:16.8pt" o:ole="" filled="t">
                  <v:fill color2="black"/>
                  <v:imagedata r:id="rId589" o:title=""/>
                </v:shape>
                <o:OLEObject Type="Embed" ProgID="Equation.3" ShapeID="_x0000_i1361" DrawAspect="Content" ObjectID="_1666850520" r:id="rId590"/>
              </w:object>
            </w:r>
            <w:r w:rsidRPr="007C4493">
              <w:t>, м/мин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149DB" w:rsidP="00476C80">
            <w:pPr>
              <w:jc w:val="center"/>
            </w:pPr>
            <w:r w:rsidRPr="007C4493">
              <w:t>21</w:t>
            </w:r>
            <w:r w:rsidR="00316EA9" w:rsidRPr="007C4493">
              <w:t>,00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3C1620" w:rsidP="00476C80">
            <w:pPr>
              <w:jc w:val="center"/>
            </w:pPr>
            <w:r w:rsidRPr="007C4493">
              <w:t>19</w:t>
            </w:r>
            <w:r w:rsidR="00E809AC" w:rsidRPr="007C4493">
              <w:t>,</w:t>
            </w:r>
            <w:r w:rsidRPr="007C4493">
              <w:t>00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149DB" w:rsidP="00476C80">
            <w:pPr>
              <w:jc w:val="center"/>
            </w:pPr>
            <w:r w:rsidRPr="007C4493">
              <w:t>21</w:t>
            </w:r>
            <w:r w:rsidR="00E809AC" w:rsidRPr="007C4493">
              <w:t>,</w:t>
            </w:r>
            <w:r w:rsidR="003C1620" w:rsidRPr="007C4493">
              <w:t>5</w:t>
            </w:r>
            <w:r w:rsidR="00E809AC" w:rsidRPr="007C4493">
              <w:t>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149DB" w:rsidP="00476C80">
            <w:pPr>
              <w:jc w:val="center"/>
            </w:pPr>
            <w:r w:rsidRPr="007C4493">
              <w:t>1</w:t>
            </w:r>
            <w:r w:rsidR="00E809AC" w:rsidRPr="007C4493">
              <w:t>6,</w:t>
            </w:r>
            <w:r w:rsidR="003C1620" w:rsidRPr="007C4493">
              <w:t>00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2</w:t>
            </w:r>
            <w:r w:rsidR="003C1620" w:rsidRPr="007C4493">
              <w:t>2</w:t>
            </w:r>
            <w:r w:rsidRPr="007C4493">
              <w:t>,</w:t>
            </w:r>
            <w:r w:rsidR="003C1620" w:rsidRPr="007C4493">
              <w:t>00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149DB" w:rsidP="00476C80">
            <w:pPr>
              <w:jc w:val="center"/>
            </w:pPr>
            <w:r w:rsidRPr="007C4493">
              <w:t>1</w:t>
            </w:r>
            <w:r w:rsidR="00E809AC" w:rsidRPr="007C4493">
              <w:t>3,</w:t>
            </w:r>
            <w:r w:rsidR="00E94216" w:rsidRPr="007C4493">
              <w:t>5</w:t>
            </w:r>
            <w:r w:rsidR="00E809AC" w:rsidRPr="007C4493">
              <w:t>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94216" w:rsidP="00476C80">
            <w:pPr>
              <w:jc w:val="center"/>
            </w:pPr>
            <w:r w:rsidRPr="007C4493">
              <w:t>17,</w:t>
            </w:r>
            <w:r w:rsidR="00E809AC" w:rsidRPr="007C4493">
              <w:t>5</w:t>
            </w:r>
            <w:r w:rsidRPr="007C4493">
              <w:t>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19,50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14,0</w:t>
            </w:r>
            <w:r w:rsidR="00E94216" w:rsidRPr="007C4493">
              <w:t>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94216" w:rsidP="00476C80">
            <w:pPr>
              <w:jc w:val="center"/>
            </w:pPr>
            <w:r w:rsidRPr="007C4493">
              <w:t>18,00</w:t>
            </w:r>
          </w:p>
        </w:tc>
      </w:tr>
      <w:tr w:rsidR="00E809AC" w:rsidRPr="007C4493" w:rsidTr="003126A4">
        <w:trPr>
          <w:cantSplit/>
          <w:trHeight w:val="20"/>
          <w:jc w:val="center"/>
        </w:trPr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476C80">
            <w:r w:rsidRPr="007C4493">
              <w:rPr>
                <w:spacing w:val="-4"/>
              </w:rPr>
              <w:t xml:space="preserve">КПД механизма </w:t>
            </w:r>
            <w:r w:rsidR="00131B50" w:rsidRPr="007C4493">
              <w:rPr>
                <w:position w:val="-10"/>
              </w:rPr>
              <w:object w:dxaOrig="200" w:dyaOrig="340">
                <v:shape id="_x0000_i1362" type="#_x0000_t75" style="width:10.15pt;height:16.8pt" o:ole="" filled="t">
                  <v:fill color2="black"/>
                  <v:imagedata r:id="rId591" o:title=""/>
                </v:shape>
                <o:OLEObject Type="Embed" ProgID="Equation.3" ShapeID="_x0000_i1362" DrawAspect="Content" ObjectID="_1666850521" r:id="rId592"/>
              </w:objec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0,65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0,80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0,85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0,75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0,90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0,85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0,60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0,75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0,90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0,80</w:t>
            </w:r>
          </w:p>
        </w:tc>
      </w:tr>
      <w:tr w:rsidR="00E809AC" w:rsidRPr="007C4493" w:rsidTr="003126A4">
        <w:trPr>
          <w:cantSplit/>
          <w:trHeight w:val="20"/>
          <w:jc w:val="center"/>
        </w:trPr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476C80">
            <w:r w:rsidRPr="007C4493">
              <w:t>Время пуска, то</w:t>
            </w:r>
            <w:r w:rsidRPr="007C4493">
              <w:t>р</w:t>
            </w:r>
            <w:r w:rsidRPr="007C4493">
              <w:t>можения при под</w:t>
            </w:r>
            <w:r w:rsidRPr="007C4493">
              <w:t>ъ</w:t>
            </w:r>
            <w:r w:rsidRPr="007C4493">
              <w:t xml:space="preserve">еме и опускании груза </w:t>
            </w:r>
            <w:r w:rsidR="00FA0BD4" w:rsidRPr="007C4493">
              <w:rPr>
                <w:position w:val="-12"/>
              </w:rPr>
              <w:object w:dxaOrig="260" w:dyaOrig="360">
                <v:shape id="_x0000_i1363" type="#_x0000_t75" style="width:12.8pt;height:18.1pt" o:ole="" filled="t">
                  <v:fill color2="black"/>
                  <v:imagedata r:id="rId593" o:title=""/>
                </v:shape>
                <o:OLEObject Type="Embed" ProgID="Equation.DSMT4" ShapeID="_x0000_i1363" DrawAspect="Content" ObjectID="_1666850522" r:id="rId594"/>
              </w:object>
            </w:r>
            <w:r w:rsidRPr="007C4493">
              <w:t>, с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1,00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1,70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F65AE" w:rsidP="00476C80">
            <w:pPr>
              <w:jc w:val="center"/>
            </w:pPr>
            <w:r w:rsidRPr="007C4493">
              <w:t>1</w:t>
            </w:r>
            <w:r w:rsidR="00E809AC" w:rsidRPr="007C4493">
              <w:t>,30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2</w:t>
            </w:r>
            <w:r w:rsidR="00CF65AE" w:rsidRPr="007C4493">
              <w:t>,</w:t>
            </w:r>
            <w:r w:rsidRPr="007C4493">
              <w:t>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F65AE" w:rsidP="00476C80">
            <w:pPr>
              <w:jc w:val="center"/>
            </w:pPr>
            <w:r w:rsidRPr="007C4493">
              <w:t>1</w:t>
            </w:r>
            <w:r w:rsidR="00E809AC" w:rsidRPr="007C4493">
              <w:t>,20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F65AE" w:rsidP="00476C80">
            <w:pPr>
              <w:jc w:val="center"/>
            </w:pPr>
            <w:r w:rsidRPr="007C4493">
              <w:t>1</w:t>
            </w:r>
            <w:r w:rsidR="00E809AC" w:rsidRPr="007C4493">
              <w:t>,40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F65AE" w:rsidP="00476C80">
            <w:pPr>
              <w:jc w:val="center"/>
            </w:pPr>
            <w:r w:rsidRPr="007C4493">
              <w:t>1</w:t>
            </w:r>
            <w:r w:rsidR="00E809AC" w:rsidRPr="007C4493">
              <w:t>,70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1,50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F65AE" w:rsidP="00476C80">
            <w:pPr>
              <w:jc w:val="center"/>
            </w:pPr>
            <w:r w:rsidRPr="007C4493">
              <w:t>1</w:t>
            </w:r>
            <w:r w:rsidR="00E809AC" w:rsidRPr="007C4493">
              <w:t>,80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CF65AE" w:rsidP="00476C80">
            <w:pPr>
              <w:jc w:val="center"/>
            </w:pPr>
            <w:r w:rsidRPr="007C4493">
              <w:t>1</w:t>
            </w:r>
            <w:r w:rsidR="00E809AC" w:rsidRPr="007C4493">
              <w:t>,60</w:t>
            </w:r>
          </w:p>
        </w:tc>
      </w:tr>
      <w:tr w:rsidR="00E809AC" w:rsidRPr="007C4493" w:rsidTr="003126A4">
        <w:trPr>
          <w:cantSplit/>
          <w:trHeight w:val="20"/>
          <w:jc w:val="center"/>
        </w:trPr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476C80">
            <w:r w:rsidRPr="007C4493">
              <w:t>Время стоянки под механическим то</w:t>
            </w:r>
            <w:r w:rsidRPr="007C4493">
              <w:t>р</w:t>
            </w:r>
            <w:r w:rsidRPr="007C4493">
              <w:t>мозом после под</w:t>
            </w:r>
            <w:r w:rsidRPr="007C4493">
              <w:t>ъ</w:t>
            </w:r>
            <w:r w:rsidRPr="007C4493">
              <w:t xml:space="preserve">ема груза </w:t>
            </w:r>
            <w:r w:rsidR="00131B50" w:rsidRPr="007C4493">
              <w:rPr>
                <w:position w:val="-12"/>
              </w:rPr>
              <w:object w:dxaOrig="240" w:dyaOrig="360">
                <v:shape id="_x0000_i1364" type="#_x0000_t75" style="width:11.95pt;height:18.1pt" o:ole="" filled="t">
                  <v:fill color2="black"/>
                  <v:imagedata r:id="rId595" o:title=""/>
                </v:shape>
                <o:OLEObject Type="Embed" ProgID="Equation.3" ShapeID="_x0000_i1364" DrawAspect="Content" ObjectID="_1666850523" r:id="rId596"/>
              </w:object>
            </w:r>
            <w:r w:rsidRPr="007C4493">
              <w:t>, с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20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20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10</w:t>
            </w:r>
          </w:p>
        </w:tc>
      </w:tr>
      <w:tr w:rsidR="00E809AC" w:rsidRPr="007C4493" w:rsidTr="003126A4">
        <w:trPr>
          <w:cantSplit/>
          <w:trHeight w:val="20"/>
          <w:jc w:val="center"/>
        </w:trPr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476C80">
            <w:r w:rsidRPr="007C4493">
              <w:t xml:space="preserve">Диаметр барабана лебедки </w:t>
            </w:r>
            <w:r w:rsidR="00FA0BD4" w:rsidRPr="007C4493">
              <w:rPr>
                <w:position w:val="-12"/>
              </w:rPr>
              <w:object w:dxaOrig="360" w:dyaOrig="360">
                <v:shape id="_x0000_i1365" type="#_x0000_t75" style="width:18.1pt;height:18.1pt" o:ole="" filled="t">
                  <v:fill color2="black"/>
                  <v:imagedata r:id="rId597" o:title=""/>
                </v:shape>
                <o:OLEObject Type="Embed" ProgID="Equation.DSMT4" ShapeID="_x0000_i1365" DrawAspect="Content" ObjectID="_1666850524" r:id="rId598"/>
              </w:object>
            </w:r>
            <w:r w:rsidRPr="007C4493">
              <w:t>, м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0,35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0,40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0,50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0,70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0,60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0,45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</w:t>
            </w:r>
            <w:r w:rsidR="00CF65AE" w:rsidRPr="007C4493">
              <w:t>4</w:t>
            </w:r>
            <w:r w:rsidRPr="007C4493">
              <w:t>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0,55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</w:t>
            </w:r>
            <w:r w:rsidR="00CF65AE" w:rsidRPr="007C4493">
              <w:t>3</w:t>
            </w:r>
            <w:r w:rsidRPr="007C4493">
              <w:t>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476C80">
            <w:pPr>
              <w:jc w:val="center"/>
            </w:pPr>
            <w:r w:rsidRPr="007C4493">
              <w:t>0,</w:t>
            </w:r>
            <w:r w:rsidR="00CF65AE" w:rsidRPr="007C4493">
              <w:t>4</w:t>
            </w:r>
            <w:r w:rsidRPr="007C4493">
              <w:t>0</w:t>
            </w:r>
          </w:p>
        </w:tc>
      </w:tr>
      <w:tr w:rsidR="003062AC" w:rsidRPr="007C4493" w:rsidTr="003126A4">
        <w:trPr>
          <w:cantSplit/>
          <w:trHeight w:val="20"/>
          <w:jc w:val="center"/>
        </w:trPr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062AC" w:rsidRPr="007C4493" w:rsidRDefault="003062AC" w:rsidP="00476C80">
            <w:r w:rsidRPr="007C4493">
              <w:t>Момент инерции двигателя</w:t>
            </w:r>
            <w:r w:rsidR="00FA0BD4" w:rsidRPr="007C4493">
              <w:rPr>
                <w:position w:val="-12"/>
              </w:rPr>
              <w:object w:dxaOrig="320" w:dyaOrig="360">
                <v:shape id="_x0000_i1366" type="#_x0000_t75" style="width:16.35pt;height:19.9pt" o:ole="" filled="t">
                  <v:fill color2="black"/>
                  <v:imagedata r:id="rId599" o:title=""/>
                </v:shape>
                <o:OLEObject Type="Embed" ProgID="Equation.DSMT4" ShapeID="_x0000_i1366" DrawAspect="Content" ObjectID="_1666850525" r:id="rId600"/>
              </w:object>
            </w:r>
            <w:r w:rsidRPr="007C4493">
              <w:t>,кг·м</w:t>
            </w:r>
            <w:r w:rsidRPr="007C4493">
              <w:rPr>
                <w:vertAlign w:val="superscript"/>
              </w:rPr>
              <w:t>2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0,675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0,9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0,115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0,675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0,9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0,675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0,675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0,115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0,5</w:t>
            </w:r>
          </w:p>
        </w:tc>
      </w:tr>
      <w:tr w:rsidR="003062AC" w:rsidRPr="007C4493" w:rsidTr="003126A4">
        <w:trPr>
          <w:cantSplit/>
          <w:trHeight w:val="20"/>
          <w:jc w:val="center"/>
        </w:trPr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062AC" w:rsidRPr="007C4493" w:rsidRDefault="003062AC" w:rsidP="00476C80">
            <w:r w:rsidRPr="007C4493">
              <w:t>Момент инерции редуктора</w:t>
            </w:r>
            <w:r w:rsidR="00FA0BD4" w:rsidRPr="007C4493">
              <w:rPr>
                <w:position w:val="-12"/>
              </w:rPr>
              <w:object w:dxaOrig="320" w:dyaOrig="360">
                <v:shape id="_x0000_i1367" type="#_x0000_t75" style="width:15.9pt;height:18.1pt" o:ole="" filled="t">
                  <v:fill color2="black"/>
                  <v:imagedata r:id="rId601" o:title=""/>
                </v:shape>
                <o:OLEObject Type="Embed" ProgID="Equation.DSMT4" ShapeID="_x0000_i1367" DrawAspect="Content" ObjectID="_1666850526" r:id="rId602"/>
              </w:object>
            </w:r>
            <w:r w:rsidRPr="007C4493">
              <w:t>,кг·м</w:t>
            </w:r>
            <w:r w:rsidRPr="007C4493">
              <w:rPr>
                <w:vertAlign w:val="superscript"/>
              </w:rPr>
              <w:t>2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0,25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0,15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0,20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0,075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0,15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0,50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0,11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0,15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0,075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0,25</w:t>
            </w:r>
          </w:p>
        </w:tc>
      </w:tr>
      <w:tr w:rsidR="003062AC" w:rsidRPr="007C4493" w:rsidTr="003126A4">
        <w:trPr>
          <w:cantSplit/>
          <w:trHeight w:val="20"/>
          <w:jc w:val="center"/>
        </w:trPr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062AC" w:rsidRPr="007C4493" w:rsidRDefault="003062AC" w:rsidP="00476C80">
            <w:pPr>
              <w:rPr>
                <w:spacing w:val="-4"/>
              </w:rPr>
            </w:pPr>
            <w:r w:rsidRPr="007C4493">
              <w:rPr>
                <w:spacing w:val="-4"/>
              </w:rPr>
              <w:t>Передаточное о</w:t>
            </w:r>
            <w:r w:rsidRPr="007C4493">
              <w:rPr>
                <w:spacing w:val="-4"/>
              </w:rPr>
              <w:t>т</w:t>
            </w:r>
            <w:r w:rsidRPr="007C4493">
              <w:rPr>
                <w:spacing w:val="-4"/>
              </w:rPr>
              <w:t>но</w:t>
            </w:r>
            <w:r w:rsidR="003126A4" w:rsidRPr="007C4493">
              <w:rPr>
                <w:spacing w:val="-4"/>
              </w:rPr>
              <w:softHyphen/>
            </w:r>
            <w:r w:rsidRPr="007C4493">
              <w:rPr>
                <w:spacing w:val="-4"/>
              </w:rPr>
              <w:t>шение редукт</w:t>
            </w:r>
            <w:r w:rsidRPr="007C4493">
              <w:rPr>
                <w:spacing w:val="-4"/>
              </w:rPr>
              <w:t>о</w:t>
            </w:r>
            <w:r w:rsidRPr="007C4493">
              <w:rPr>
                <w:spacing w:val="-4"/>
              </w:rPr>
              <w:t>ра</w:t>
            </w:r>
            <w:r w:rsidR="00FA0BD4" w:rsidRPr="007C4493">
              <w:rPr>
                <w:spacing w:val="-4"/>
                <w:position w:val="-12"/>
              </w:rPr>
              <w:object w:dxaOrig="240" w:dyaOrig="360">
                <v:shape id="_x0000_i1368" type="#_x0000_t75" style="width:11.95pt;height:18.1pt" o:ole="" filled="t">
                  <v:fill color2="black"/>
                  <v:imagedata r:id="rId603" o:title=""/>
                </v:shape>
                <o:OLEObject Type="Embed" ProgID="Equation.DSMT4" ShapeID="_x0000_i1368" DrawAspect="Content" ObjectID="_1666850527" r:id="rId604"/>
              </w:objec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8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10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8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12,5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10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16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12,5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10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12,5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062AC" w:rsidRPr="007C4493" w:rsidRDefault="003062AC" w:rsidP="00476C80">
            <w:pPr>
              <w:jc w:val="center"/>
            </w:pPr>
            <w:r w:rsidRPr="007C4493">
              <w:t>8</w:t>
            </w:r>
          </w:p>
        </w:tc>
      </w:tr>
    </w:tbl>
    <w:p w:rsidR="003F4972" w:rsidRPr="007C4493" w:rsidRDefault="003F4972" w:rsidP="00086BF8">
      <w:pPr>
        <w:pStyle w:val="13"/>
        <w:spacing w:line="240" w:lineRule="auto"/>
        <w:jc w:val="center"/>
        <w:rPr>
          <w:b/>
          <w:sz w:val="32"/>
          <w:szCs w:val="32"/>
        </w:rPr>
      </w:pPr>
    </w:p>
    <w:p w:rsidR="00E809AC" w:rsidRPr="007C4493" w:rsidRDefault="00E809AC" w:rsidP="00F562E9">
      <w:pPr>
        <w:pStyle w:val="13"/>
        <w:spacing w:line="240" w:lineRule="auto"/>
        <w:ind w:firstLine="0"/>
        <w:jc w:val="center"/>
        <w:rPr>
          <w:b/>
          <w:sz w:val="32"/>
          <w:szCs w:val="32"/>
        </w:rPr>
      </w:pPr>
      <w:r w:rsidRPr="007C4493">
        <w:rPr>
          <w:b/>
          <w:sz w:val="32"/>
          <w:szCs w:val="32"/>
        </w:rPr>
        <w:t xml:space="preserve">Разработка привода механизма передвижения тележки </w:t>
      </w:r>
      <w:r w:rsidR="00F562E9" w:rsidRPr="007C4493">
        <w:rPr>
          <w:b/>
          <w:sz w:val="32"/>
          <w:szCs w:val="32"/>
        </w:rPr>
        <w:br/>
      </w:r>
      <w:r w:rsidRPr="007C4493">
        <w:rPr>
          <w:b/>
          <w:sz w:val="32"/>
          <w:szCs w:val="32"/>
        </w:rPr>
        <w:t>нормального мостового крана</w:t>
      </w:r>
      <w:r w:rsidR="003F4972" w:rsidRPr="007C4493">
        <w:rPr>
          <w:b/>
          <w:sz w:val="32"/>
          <w:szCs w:val="32"/>
        </w:rPr>
        <w:t xml:space="preserve"> </w:t>
      </w:r>
      <w:r w:rsidR="00F562E9" w:rsidRPr="007C4493">
        <w:rPr>
          <w:b/>
          <w:sz w:val="32"/>
          <w:szCs w:val="32"/>
        </w:rPr>
        <w:br/>
      </w:r>
    </w:p>
    <w:p w:rsidR="003F4972" w:rsidRPr="007C4493" w:rsidRDefault="003F4972" w:rsidP="00476C80">
      <w:pPr>
        <w:pStyle w:val="a1"/>
        <w:rPr>
          <w:lang w:val="ru-RU"/>
        </w:rPr>
      </w:pPr>
      <w:r w:rsidRPr="007C4493">
        <w:rPr>
          <w:lang w:val="ru-RU"/>
        </w:rPr>
        <w:t>Механизм передвижения тележки нормального мостового крана</w:t>
      </w:r>
      <w:r w:rsidR="00D749B4" w:rsidRPr="007C4493">
        <w:rPr>
          <w:lang w:val="ru-RU"/>
        </w:rPr>
        <w:t>, приведенного на рисунке 2.</w:t>
      </w:r>
      <w:r w:rsidR="00A92629" w:rsidRPr="007C4493">
        <w:rPr>
          <w:lang w:val="ru-RU"/>
        </w:rPr>
        <w:t>4</w:t>
      </w:r>
      <w:r w:rsidR="00D749B4" w:rsidRPr="007C4493">
        <w:rPr>
          <w:lang w:val="ru-RU"/>
        </w:rPr>
        <w:t>,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работает в следующем р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жиме: передвижение тележки массой </w:t>
      </w:r>
      <w:r w:rsidRPr="007C4493">
        <w:rPr>
          <w:i/>
          <w:lang w:val="ru-RU"/>
        </w:rPr>
        <w:t>m</w:t>
      </w:r>
      <w:r w:rsidRPr="007C4493">
        <w:rPr>
          <w:sz w:val="24"/>
          <w:szCs w:val="24"/>
          <w:vertAlign w:val="subscript"/>
          <w:lang w:val="ru-RU"/>
        </w:rPr>
        <w:t>Т</w:t>
      </w:r>
      <w:r w:rsidR="001309BE" w:rsidRPr="007C4493">
        <w:rPr>
          <w:i/>
          <w:vertAlign w:val="subscript"/>
          <w:lang w:val="ru-RU"/>
        </w:rPr>
        <w:t xml:space="preserve"> </w:t>
      </w:r>
      <w:r w:rsidRPr="007C4493">
        <w:rPr>
          <w:lang w:val="ru-RU"/>
        </w:rPr>
        <w:t xml:space="preserve">с грузом </w:t>
      </w:r>
      <w:r w:rsidRPr="007C4493">
        <w:rPr>
          <w:i/>
          <w:lang w:val="ru-RU"/>
        </w:rPr>
        <w:t>m</w:t>
      </w:r>
      <w:r w:rsidRPr="007C4493">
        <w:rPr>
          <w:vertAlign w:val="subscript"/>
          <w:lang w:val="ru-RU"/>
        </w:rPr>
        <w:t>гр</w:t>
      </w:r>
      <w:r w:rsidRPr="007C4493">
        <w:rPr>
          <w:lang w:val="ru-RU"/>
        </w:rPr>
        <w:t xml:space="preserve"> на рассто</w:t>
      </w:r>
      <w:r w:rsidRPr="007C4493">
        <w:rPr>
          <w:lang w:val="ru-RU"/>
        </w:rPr>
        <w:t>я</w:t>
      </w:r>
      <w:r w:rsidRPr="007C4493">
        <w:rPr>
          <w:lang w:val="ru-RU"/>
        </w:rPr>
        <w:t>ние</w:t>
      </w:r>
      <w:r w:rsidR="001309BE" w:rsidRPr="007C4493">
        <w:rPr>
          <w:lang w:val="ru-RU"/>
        </w:rPr>
        <w:t xml:space="preserve"> </w:t>
      </w:r>
      <w:r w:rsidRPr="007C4493">
        <w:rPr>
          <w:i/>
          <w:lang w:val="ru-RU"/>
        </w:rPr>
        <w:t>L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 с скоростью </w:t>
      </w:r>
      <w:r w:rsidRPr="007C4493">
        <w:rPr>
          <w:i/>
          <w:lang w:val="ru-RU"/>
        </w:rPr>
        <w:t>ν</w:t>
      </w:r>
      <w:r w:rsidRPr="007C4493">
        <w:rPr>
          <w:i/>
          <w:vertAlign w:val="subscript"/>
          <w:lang w:val="ru-RU"/>
        </w:rPr>
        <w:t>1</w:t>
      </w:r>
      <w:r w:rsidRPr="007C4493">
        <w:rPr>
          <w:lang w:val="ru-RU"/>
        </w:rPr>
        <w:t xml:space="preserve">, торможение, стоянка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0</w:t>
      </w:r>
      <w:r w:rsidRPr="007C4493">
        <w:rPr>
          <w:lang w:val="ru-RU"/>
        </w:rPr>
        <w:t xml:space="preserve"> секунд, движение в обратном направлении без груза на расстояние </w:t>
      </w:r>
      <w:r w:rsidRPr="007C4493">
        <w:rPr>
          <w:i/>
          <w:lang w:val="ru-RU"/>
        </w:rPr>
        <w:t>L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 xml:space="preserve"> со скоростью </w:t>
      </w:r>
      <w:r w:rsidRPr="007C4493">
        <w:rPr>
          <w:i/>
          <w:lang w:val="ru-RU"/>
        </w:rPr>
        <w:t>ν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, торможение.</w:t>
      </w:r>
      <w:r w:rsidR="00621F1B" w:rsidRPr="00621F1B">
        <w:rPr>
          <w:spacing w:val="-2"/>
          <w:lang w:val="ru-RU"/>
        </w:rPr>
        <w:t xml:space="preserve"> </w:t>
      </w:r>
      <w:r w:rsidR="00621F1B">
        <w:rPr>
          <w:spacing w:val="-2"/>
          <w:lang w:val="ru-RU"/>
        </w:rPr>
        <w:t>Характеристика тележки крана приведены в табл.</w:t>
      </w:r>
      <w:r w:rsidR="003F74D4">
        <w:rPr>
          <w:spacing w:val="-2"/>
          <w:lang w:val="ru-RU"/>
        </w:rPr>
        <w:t> </w:t>
      </w:r>
      <w:r w:rsidR="00621F1B">
        <w:rPr>
          <w:spacing w:val="-2"/>
          <w:lang w:val="ru-RU"/>
        </w:rPr>
        <w:t>2.2.</w:t>
      </w:r>
    </w:p>
    <w:p w:rsidR="00F562E9" w:rsidRPr="007C4493" w:rsidRDefault="00CC650A" w:rsidP="00F562E9">
      <w:pPr>
        <w:pStyle w:val="4"/>
        <w:jc w:val="right"/>
      </w:pPr>
      <w:r w:rsidRPr="007C4493">
        <w:t>Таблица 2.2</w:t>
      </w:r>
      <w:r w:rsidR="00F562E9" w:rsidRPr="007C4493">
        <w:t xml:space="preserve"> </w:t>
      </w:r>
    </w:p>
    <w:p w:rsidR="00E809AC" w:rsidRPr="007C4493" w:rsidRDefault="00E809AC" w:rsidP="00F562E9">
      <w:pPr>
        <w:pStyle w:val="5"/>
      </w:pPr>
      <w:r w:rsidRPr="007C4493">
        <w:t>Характеристики тележки крана</w:t>
      </w:r>
    </w:p>
    <w:tbl>
      <w:tblPr>
        <w:tblW w:w="9242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697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</w:tblGrid>
      <w:tr w:rsidR="00E809AC" w:rsidRPr="007C4493" w:rsidTr="003F74D4">
        <w:trPr>
          <w:cantSplit/>
          <w:tblHeader/>
          <w:jc w:val="center"/>
        </w:trPr>
        <w:tc>
          <w:tcPr>
            <w:tcW w:w="2263" w:type="dxa"/>
            <w:vMerge w:val="restart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3126A4">
            <w:pPr>
              <w:jc w:val="center"/>
              <w:rPr>
                <w:b/>
                <w:spacing w:val="70"/>
                <w:sz w:val="22"/>
              </w:rPr>
            </w:pPr>
            <w:r w:rsidRPr="007C4493">
              <w:rPr>
                <w:b/>
                <w:sz w:val="22"/>
              </w:rPr>
              <w:t xml:space="preserve">Техническая </w:t>
            </w:r>
            <w:r w:rsidR="003126A4" w:rsidRPr="007C4493">
              <w:rPr>
                <w:b/>
                <w:sz w:val="22"/>
              </w:rPr>
              <w:br/>
            </w:r>
            <w:r w:rsidRPr="007C4493">
              <w:rPr>
                <w:b/>
                <w:sz w:val="22"/>
              </w:rPr>
              <w:t>характ</w:t>
            </w:r>
            <w:r w:rsidRPr="007C4493">
              <w:rPr>
                <w:b/>
                <w:sz w:val="22"/>
              </w:rPr>
              <w:t>е</w:t>
            </w:r>
            <w:r w:rsidRPr="007C4493">
              <w:rPr>
                <w:b/>
                <w:sz w:val="22"/>
              </w:rPr>
              <w:t>ристика</w:t>
            </w:r>
          </w:p>
        </w:tc>
        <w:tc>
          <w:tcPr>
            <w:tcW w:w="6979" w:type="dxa"/>
            <w:gridSpan w:val="10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809AC" w:rsidRPr="007C4493" w:rsidRDefault="00E809AC" w:rsidP="00FB794A">
            <w:pPr>
              <w:pStyle w:val="ae"/>
              <w:tabs>
                <w:tab w:val="clear" w:pos="4153"/>
                <w:tab w:val="clear" w:pos="8306"/>
              </w:tabs>
              <w:spacing w:line="240" w:lineRule="auto"/>
              <w:rPr>
                <w:b/>
                <w:sz w:val="22"/>
                <w:szCs w:val="24"/>
                <w:lang w:val="ru-RU"/>
              </w:rPr>
            </w:pPr>
            <w:r w:rsidRPr="007C4493">
              <w:rPr>
                <w:b/>
                <w:spacing w:val="70"/>
                <w:sz w:val="22"/>
                <w:szCs w:val="24"/>
                <w:lang w:val="ru-RU"/>
              </w:rPr>
              <w:t>Вариант</w:t>
            </w:r>
          </w:p>
        </w:tc>
      </w:tr>
      <w:tr w:rsidR="00E809AC" w:rsidRPr="007C4493" w:rsidTr="003F74D4">
        <w:trPr>
          <w:cantSplit/>
          <w:tblHeader/>
          <w:jc w:val="center"/>
        </w:trPr>
        <w:tc>
          <w:tcPr>
            <w:tcW w:w="2263" w:type="dxa"/>
            <w:vMerge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</w:tcPr>
          <w:p w:rsidR="00E809AC" w:rsidRPr="007C4493" w:rsidRDefault="00E809AC" w:rsidP="003126A4">
            <w:pPr>
              <w:snapToGrid w:val="0"/>
              <w:rPr>
                <w:b/>
                <w:sz w:val="22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pStyle w:val="ae"/>
              <w:tabs>
                <w:tab w:val="clear" w:pos="4153"/>
                <w:tab w:val="clear" w:pos="8306"/>
              </w:tabs>
              <w:spacing w:line="240" w:lineRule="auto"/>
              <w:rPr>
                <w:b/>
                <w:sz w:val="22"/>
                <w:szCs w:val="24"/>
                <w:lang w:val="ru-RU"/>
              </w:rPr>
            </w:pPr>
            <w:r w:rsidRPr="007C4493">
              <w:rPr>
                <w:b/>
                <w:sz w:val="22"/>
                <w:szCs w:val="24"/>
                <w:lang w:val="ru-RU"/>
              </w:rPr>
              <w:t>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4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6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7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8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9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r w:rsidRPr="007C4493">
              <w:t>Масса груза</w:t>
            </w:r>
            <w:r w:rsidRPr="007C4493">
              <w:rPr>
                <w:i/>
              </w:rPr>
              <w:t xml:space="preserve"> m</w:t>
            </w:r>
            <w:r w:rsidRPr="007C4493">
              <w:rPr>
                <w:vertAlign w:val="subscript"/>
              </w:rPr>
              <w:t>гр</w:t>
            </w:r>
            <w:r w:rsidRPr="007C4493">
              <w:t>, т</w:t>
            </w:r>
          </w:p>
        </w:tc>
        <w:tc>
          <w:tcPr>
            <w:tcW w:w="697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3062AC" w:rsidP="003126A4">
            <w:pPr>
              <w:jc w:val="center"/>
            </w:pPr>
            <w:r w:rsidRPr="007C4493">
              <w:t>2</w:t>
            </w:r>
          </w:p>
        </w:tc>
        <w:tc>
          <w:tcPr>
            <w:tcW w:w="69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72571A" w:rsidP="003126A4">
            <w:pPr>
              <w:jc w:val="center"/>
            </w:pPr>
            <w:r w:rsidRPr="007C4493">
              <w:t>2,</w:t>
            </w:r>
            <w:r w:rsidR="003062AC" w:rsidRPr="007C4493">
              <w:t>12</w:t>
            </w:r>
          </w:p>
        </w:tc>
        <w:tc>
          <w:tcPr>
            <w:tcW w:w="69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3062AC" w:rsidP="003126A4">
            <w:pPr>
              <w:jc w:val="center"/>
            </w:pPr>
            <w:r w:rsidRPr="007C4493">
              <w:t>2</w:t>
            </w:r>
            <w:r w:rsidR="0072571A" w:rsidRPr="007C4493">
              <w:t>,</w:t>
            </w:r>
            <w:r w:rsidRPr="007C4493">
              <w:t>3</w:t>
            </w:r>
          </w:p>
        </w:tc>
        <w:tc>
          <w:tcPr>
            <w:tcW w:w="69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3062AC" w:rsidP="003126A4">
            <w:pPr>
              <w:jc w:val="center"/>
            </w:pPr>
            <w:r w:rsidRPr="007C4493">
              <w:t>1</w:t>
            </w:r>
            <w:r w:rsidR="0072571A" w:rsidRPr="007C4493">
              <w:t>,</w:t>
            </w:r>
            <w:r w:rsidRPr="007C4493">
              <w:t>8</w:t>
            </w:r>
          </w:p>
        </w:tc>
        <w:tc>
          <w:tcPr>
            <w:tcW w:w="69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72571A" w:rsidP="003126A4">
            <w:pPr>
              <w:jc w:val="center"/>
            </w:pPr>
            <w:r w:rsidRPr="007C4493">
              <w:t>2</w:t>
            </w:r>
            <w:r w:rsidR="003062AC" w:rsidRPr="007C4493">
              <w:t>,</w:t>
            </w:r>
            <w:r w:rsidR="002801FD" w:rsidRPr="007C4493">
              <w:t>1</w:t>
            </w:r>
            <w:r w:rsidR="00E809AC" w:rsidRPr="007C4493">
              <w:t>5</w:t>
            </w:r>
          </w:p>
        </w:tc>
        <w:tc>
          <w:tcPr>
            <w:tcW w:w="69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72571A" w:rsidP="003126A4">
            <w:pPr>
              <w:jc w:val="center"/>
            </w:pPr>
            <w:r w:rsidRPr="007C4493">
              <w:t>2</w:t>
            </w:r>
            <w:r w:rsidR="003062AC" w:rsidRPr="007C4493">
              <w:t>,1</w:t>
            </w:r>
            <w:r w:rsidR="00E809AC" w:rsidRPr="007C4493">
              <w:t>5</w:t>
            </w:r>
          </w:p>
        </w:tc>
        <w:tc>
          <w:tcPr>
            <w:tcW w:w="69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72571A" w:rsidP="003126A4">
            <w:pPr>
              <w:jc w:val="center"/>
            </w:pPr>
            <w:r w:rsidRPr="007C4493">
              <w:t>2</w:t>
            </w:r>
            <w:r w:rsidR="003062AC" w:rsidRPr="007C4493">
              <w:t>,35</w:t>
            </w:r>
          </w:p>
        </w:tc>
        <w:tc>
          <w:tcPr>
            <w:tcW w:w="69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72571A" w:rsidP="003126A4">
            <w:pPr>
              <w:jc w:val="center"/>
            </w:pPr>
            <w:r w:rsidRPr="007C4493">
              <w:t>2</w:t>
            </w:r>
            <w:r w:rsidR="00024624" w:rsidRPr="007C4493">
              <w:t>,14</w:t>
            </w:r>
          </w:p>
        </w:tc>
        <w:tc>
          <w:tcPr>
            <w:tcW w:w="69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72571A" w:rsidP="003126A4">
            <w:pPr>
              <w:jc w:val="center"/>
            </w:pPr>
            <w:r w:rsidRPr="007C4493">
              <w:t>2</w:t>
            </w:r>
            <w:r w:rsidR="00024624" w:rsidRPr="007C4493">
              <w:t>,21</w:t>
            </w:r>
          </w:p>
        </w:tc>
        <w:tc>
          <w:tcPr>
            <w:tcW w:w="69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72571A" w:rsidP="003126A4">
            <w:pPr>
              <w:jc w:val="center"/>
            </w:pPr>
            <w:r w:rsidRPr="007C4493">
              <w:t>2</w:t>
            </w:r>
            <w:r w:rsidR="00024624" w:rsidRPr="007C4493">
              <w:t>,1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r w:rsidRPr="007C4493">
              <w:t xml:space="preserve">Масса </w:t>
            </w:r>
            <w:r w:rsidRPr="007C4493">
              <w:rPr>
                <w:spacing w:val="-4"/>
              </w:rPr>
              <w:t>тележки</w:t>
            </w:r>
            <w:r w:rsidRPr="007C4493">
              <w:t xml:space="preserve"> </w:t>
            </w:r>
            <w:r w:rsidRPr="007C4493">
              <w:rPr>
                <w:i/>
              </w:rPr>
              <w:t>m</w:t>
            </w:r>
            <w:r w:rsidRPr="007C4493">
              <w:rPr>
                <w:vertAlign w:val="subscript"/>
              </w:rPr>
              <w:t>Т</w:t>
            </w:r>
            <w:r w:rsidRPr="007C4493">
              <w:t>, т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0</w:t>
            </w:r>
            <w:r w:rsidR="00E809AC" w:rsidRPr="007C4493">
              <w:t>,47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3062AC" w:rsidP="003126A4">
            <w:pPr>
              <w:jc w:val="center"/>
            </w:pPr>
            <w:r w:rsidRPr="007C4493">
              <w:t>0</w:t>
            </w:r>
            <w:r w:rsidR="00E809AC" w:rsidRPr="007C4493">
              <w:t>,</w:t>
            </w:r>
            <w:r w:rsidRPr="007C4493">
              <w:t>3</w:t>
            </w:r>
            <w:r w:rsidR="00E809AC" w:rsidRPr="007C4493">
              <w:t>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3062AC" w:rsidP="003126A4">
            <w:pPr>
              <w:jc w:val="center"/>
            </w:pPr>
            <w:r w:rsidRPr="007C4493">
              <w:t>0</w:t>
            </w:r>
            <w:r w:rsidR="00E809AC" w:rsidRPr="007C4493">
              <w:t>,</w:t>
            </w:r>
            <w:r w:rsidR="00024624" w:rsidRPr="007C4493">
              <w:t>35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024624" w:rsidP="003126A4">
            <w:pPr>
              <w:jc w:val="center"/>
            </w:pPr>
            <w:r w:rsidRPr="007C4493">
              <w:t>0</w:t>
            </w:r>
            <w:r w:rsidR="00E809AC" w:rsidRPr="007C4493">
              <w:t>,</w:t>
            </w:r>
            <w:r w:rsidRPr="007C4493">
              <w:t>4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024624" w:rsidP="003126A4">
            <w:pPr>
              <w:jc w:val="center"/>
            </w:pPr>
            <w:r w:rsidRPr="007C4493">
              <w:t>0</w:t>
            </w:r>
            <w:r w:rsidR="00E809AC" w:rsidRPr="007C4493">
              <w:t>,</w:t>
            </w:r>
            <w:r w:rsidRPr="007C4493">
              <w:t>32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0</w:t>
            </w:r>
            <w:r w:rsidR="00E809AC" w:rsidRPr="007C4493">
              <w:t>,</w:t>
            </w:r>
            <w:r w:rsidR="00024624" w:rsidRPr="007C4493">
              <w:t>25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024624" w:rsidP="003126A4">
            <w:pPr>
              <w:jc w:val="center"/>
            </w:pPr>
            <w:r w:rsidRPr="007C4493">
              <w:t>0</w:t>
            </w:r>
            <w:r w:rsidR="00E809AC" w:rsidRPr="007C4493">
              <w:t>,</w:t>
            </w:r>
            <w:r w:rsidRPr="007C4493">
              <w:t>4</w:t>
            </w:r>
            <w:r w:rsidR="00E809AC" w:rsidRPr="007C4493">
              <w:t>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024624" w:rsidP="003126A4">
            <w:pPr>
              <w:jc w:val="center"/>
            </w:pPr>
            <w:r w:rsidRPr="007C4493">
              <w:t>0</w:t>
            </w:r>
            <w:r w:rsidR="00E809AC" w:rsidRPr="007C4493">
              <w:t>,3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0</w:t>
            </w:r>
            <w:r w:rsidR="00E809AC" w:rsidRPr="007C4493">
              <w:t>,</w:t>
            </w:r>
            <w:r w:rsidR="00024624" w:rsidRPr="007C4493">
              <w:t>4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024624" w:rsidP="003126A4">
            <w:pPr>
              <w:jc w:val="center"/>
            </w:pPr>
            <w:r w:rsidRPr="007C4493">
              <w:t>0</w:t>
            </w:r>
            <w:r w:rsidR="00E809AC" w:rsidRPr="007C4493">
              <w:t>,</w:t>
            </w:r>
            <w:r w:rsidRPr="007C4493">
              <w:t>2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r w:rsidRPr="007C4493">
              <w:t>Длина 1 участка, на которую переме</w:t>
            </w:r>
            <w:r w:rsidRPr="007C4493">
              <w:t>с</w:t>
            </w:r>
            <w:r w:rsidRPr="007C4493">
              <w:t xml:space="preserve">тили груз, </w:t>
            </w:r>
            <w:r w:rsidR="00131B50" w:rsidRPr="007C4493">
              <w:rPr>
                <w:position w:val="-10"/>
              </w:rPr>
              <w:object w:dxaOrig="279" w:dyaOrig="340">
                <v:shape id="_x0000_i1369" type="#_x0000_t75" style="width:14.15pt;height:16.8pt" o:ole="" filled="t">
                  <v:fill color2="black"/>
                  <v:imagedata r:id="rId605" o:title=""/>
                </v:shape>
                <o:OLEObject Type="Embed" ProgID="Equation.3" ShapeID="_x0000_i1369" DrawAspect="Content" ObjectID="_1666850528" r:id="rId606"/>
              </w:object>
            </w:r>
            <w:r w:rsidRPr="007C4493">
              <w:t>, м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</w:t>
            </w:r>
            <w:r w:rsidR="00E809AC" w:rsidRPr="007C4493">
              <w:t>5,6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11,0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16,0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6,3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14,1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7,35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16,2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</w:t>
            </w:r>
            <w:r w:rsidR="00E809AC" w:rsidRPr="007C4493">
              <w:t>1,6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12,0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14,3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r w:rsidRPr="007C4493">
              <w:lastRenderedPageBreak/>
              <w:t>Длина 2 участка, на которую переме</w:t>
            </w:r>
            <w:r w:rsidRPr="007C4493">
              <w:t>с</w:t>
            </w:r>
            <w:r w:rsidRPr="007C4493">
              <w:t xml:space="preserve">тили груз, </w:t>
            </w:r>
            <w:r w:rsidR="00131B50" w:rsidRPr="007C4493">
              <w:rPr>
                <w:position w:val="-10"/>
              </w:rPr>
              <w:object w:dxaOrig="300" w:dyaOrig="340">
                <v:shape id="_x0000_i1370" type="#_x0000_t75" style="width:15pt;height:16.8pt" o:ole="" filled="t">
                  <v:fill color2="black"/>
                  <v:imagedata r:id="rId607" o:title=""/>
                </v:shape>
                <o:OLEObject Type="Embed" ProgID="Equation.3" ShapeID="_x0000_i1370" DrawAspect="Content" ObjectID="_1666850529" r:id="rId608"/>
              </w:object>
            </w:r>
            <w:r w:rsidRPr="007C4493">
              <w:t>, м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</w:t>
            </w:r>
            <w:r w:rsidR="00E809AC" w:rsidRPr="007C4493">
              <w:t>2,4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4,4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</w:t>
            </w:r>
            <w:r w:rsidR="008149DB" w:rsidRPr="007C4493">
              <w:t>0</w:t>
            </w:r>
            <w:r w:rsidRPr="007C4493">
              <w:t>,0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6,3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12,7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7,35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8,10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16,5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11,6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10,4</w:t>
            </w:r>
          </w:p>
        </w:tc>
      </w:tr>
      <w:tr w:rsidR="008149DB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149DB" w:rsidRPr="007C4493" w:rsidRDefault="008149DB" w:rsidP="003126A4">
            <w:r w:rsidRPr="007C4493">
              <w:rPr>
                <w:spacing w:val="-2"/>
              </w:rPr>
              <w:t>Скорость перем</w:t>
            </w:r>
            <w:r w:rsidRPr="007C4493">
              <w:rPr>
                <w:spacing w:val="-2"/>
              </w:rPr>
              <w:t>е</w:t>
            </w:r>
            <w:r w:rsidRPr="007C4493">
              <w:rPr>
                <w:spacing w:val="-2"/>
              </w:rPr>
              <w:t>щения</w:t>
            </w:r>
            <w:r w:rsidRPr="007C4493">
              <w:t xml:space="preserve"> тележки </w:t>
            </w:r>
            <w:r w:rsidR="00131B50" w:rsidRPr="007C4493">
              <w:rPr>
                <w:position w:val="-10"/>
              </w:rPr>
              <w:object w:dxaOrig="240" w:dyaOrig="340">
                <v:shape id="_x0000_i1371" type="#_x0000_t75" style="width:11.95pt;height:16.8pt" o:ole="" filled="t">
                  <v:fill color2="black"/>
                  <v:imagedata r:id="rId609" o:title=""/>
                </v:shape>
                <o:OLEObject Type="Embed" ProgID="Equation.3" ShapeID="_x0000_i1371" DrawAspect="Content" ObjectID="_1666850530" r:id="rId610"/>
              </w:object>
            </w:r>
            <w:r w:rsidRPr="007C4493">
              <w:t>, м/мин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22,00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pStyle w:val="ae"/>
              <w:tabs>
                <w:tab w:val="clear" w:pos="4153"/>
                <w:tab w:val="clear" w:pos="8306"/>
              </w:tabs>
              <w:spacing w:line="240" w:lineRule="auto"/>
              <w:rPr>
                <w:szCs w:val="24"/>
                <w:lang w:val="ru-RU"/>
              </w:rPr>
            </w:pPr>
            <w:r w:rsidRPr="007C4493">
              <w:rPr>
                <w:szCs w:val="24"/>
                <w:lang w:val="ru-RU"/>
              </w:rPr>
              <w:t>18,00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pStyle w:val="ae"/>
              <w:tabs>
                <w:tab w:val="clear" w:pos="4153"/>
                <w:tab w:val="clear" w:pos="8306"/>
              </w:tabs>
              <w:spacing w:line="240" w:lineRule="auto"/>
              <w:rPr>
                <w:szCs w:val="24"/>
                <w:lang w:val="ru-RU"/>
              </w:rPr>
            </w:pPr>
            <w:r w:rsidRPr="007C4493">
              <w:rPr>
                <w:szCs w:val="24"/>
                <w:lang w:val="ru-RU"/>
              </w:rPr>
              <w:t>20,50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18,00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21,00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14,50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18,50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20,00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14,50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18,50</w:t>
            </w:r>
          </w:p>
        </w:tc>
      </w:tr>
      <w:tr w:rsidR="008149DB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149DB" w:rsidRPr="007C4493" w:rsidRDefault="008149DB" w:rsidP="003126A4">
            <w:r w:rsidRPr="007C4493">
              <w:rPr>
                <w:spacing w:val="-2"/>
              </w:rPr>
              <w:t>Скорость перем</w:t>
            </w:r>
            <w:r w:rsidRPr="007C4493">
              <w:rPr>
                <w:spacing w:val="-2"/>
              </w:rPr>
              <w:t>е</w:t>
            </w:r>
            <w:r w:rsidRPr="007C4493">
              <w:rPr>
                <w:spacing w:val="-2"/>
              </w:rPr>
              <w:t>щения</w:t>
            </w:r>
            <w:r w:rsidRPr="007C4493">
              <w:t xml:space="preserve"> тележки </w:t>
            </w:r>
            <w:r w:rsidR="00131B50" w:rsidRPr="007C4493">
              <w:rPr>
                <w:position w:val="-10"/>
              </w:rPr>
              <w:object w:dxaOrig="279" w:dyaOrig="340">
                <v:shape id="_x0000_i1372" type="#_x0000_t75" style="width:14.15pt;height:16.8pt" o:ole="" filled="t">
                  <v:fill color2="black"/>
                  <v:imagedata r:id="rId611" o:title=""/>
                </v:shape>
                <o:OLEObject Type="Embed" ProgID="Equation.3" ShapeID="_x0000_i1372" DrawAspect="Content" ObjectID="_1666850531" r:id="rId612"/>
              </w:object>
            </w:r>
            <w:r w:rsidRPr="007C4493">
              <w:t>, м/мин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21,00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pStyle w:val="ae"/>
              <w:tabs>
                <w:tab w:val="clear" w:pos="4153"/>
                <w:tab w:val="clear" w:pos="8306"/>
              </w:tabs>
              <w:spacing w:line="240" w:lineRule="auto"/>
              <w:rPr>
                <w:szCs w:val="24"/>
                <w:lang w:val="ru-RU"/>
              </w:rPr>
            </w:pPr>
            <w:r w:rsidRPr="007C4493">
              <w:rPr>
                <w:szCs w:val="24"/>
                <w:lang w:val="ru-RU"/>
              </w:rPr>
              <w:t>19,00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pStyle w:val="ae"/>
              <w:tabs>
                <w:tab w:val="clear" w:pos="4153"/>
                <w:tab w:val="clear" w:pos="8306"/>
              </w:tabs>
              <w:spacing w:line="240" w:lineRule="auto"/>
              <w:rPr>
                <w:szCs w:val="24"/>
                <w:lang w:val="ru-RU"/>
              </w:rPr>
            </w:pPr>
            <w:r w:rsidRPr="007C4493">
              <w:rPr>
                <w:szCs w:val="24"/>
                <w:lang w:val="ru-RU"/>
              </w:rPr>
              <w:t>21,50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16,00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22,00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13,50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17,50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19,50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14,00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18,00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r w:rsidRPr="007C4493">
              <w:rPr>
                <w:spacing w:val="-4"/>
              </w:rPr>
              <w:t>КПД механизма</w:t>
            </w:r>
            <w:r w:rsidRPr="007C4493">
              <w:t xml:space="preserve"> </w:t>
            </w:r>
            <w:r w:rsidR="00131B50" w:rsidRPr="007C4493">
              <w:rPr>
                <w:position w:val="-10"/>
              </w:rPr>
              <w:object w:dxaOrig="200" w:dyaOrig="340">
                <v:shape id="_x0000_i1373" type="#_x0000_t75" style="width:10.15pt;height:16.8pt" o:ole="" filled="t">
                  <v:fill color2="black"/>
                  <v:imagedata r:id="rId613" o:title=""/>
                </v:shape>
                <o:OLEObject Type="Embed" ProgID="Equation.3" ShapeID="_x0000_i1373" DrawAspect="Content" ObjectID="_1666850532" r:id="rId614"/>
              </w:objec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0,65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0,70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0,75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0,80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0,85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0,90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0,65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0,85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0,70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0,90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r w:rsidRPr="007C4493">
              <w:t>Время пуска / то</w:t>
            </w:r>
            <w:r w:rsidRPr="007C4493">
              <w:t>р</w:t>
            </w:r>
            <w:r w:rsidRPr="007C4493">
              <w:t>можения теле</w:t>
            </w:r>
            <w:r w:rsidRPr="007C4493">
              <w:t>ж</w:t>
            </w:r>
            <w:r w:rsidRPr="007C4493">
              <w:t>ки</w:t>
            </w:r>
            <w:r w:rsidR="00FA0BD4" w:rsidRPr="007C4493">
              <w:rPr>
                <w:position w:val="-12"/>
              </w:rPr>
              <w:object w:dxaOrig="260" w:dyaOrig="360">
                <v:shape id="_x0000_i1374" type="#_x0000_t75" style="width:12.8pt;height:18.1pt" o:ole="" filled="t">
                  <v:fill color2="black"/>
                  <v:imagedata r:id="rId615" o:title=""/>
                </v:shape>
                <o:OLEObject Type="Embed" ProgID="Equation.DSMT4" ShapeID="_x0000_i1374" DrawAspect="Content" ObjectID="_1666850533" r:id="rId616"/>
              </w:object>
            </w:r>
            <w:r w:rsidR="00FA0BD4" w:rsidRPr="007C4493">
              <w:t>,</w:t>
            </w:r>
            <w:r w:rsidRPr="007C4493">
              <w:t>с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1,5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1,</w:t>
            </w:r>
            <w:r w:rsidR="00E809AC" w:rsidRPr="007C4493">
              <w:t>4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1,</w:t>
            </w:r>
            <w:r w:rsidR="00E809AC" w:rsidRPr="007C4493">
              <w:t>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</w:t>
            </w:r>
            <w:r w:rsidR="00E809AC" w:rsidRPr="007C4493">
              <w:t>,</w:t>
            </w:r>
            <w:r w:rsidRPr="007C4493">
              <w:t>8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</w:t>
            </w:r>
            <w:r w:rsidR="008149DB" w:rsidRPr="007C4493">
              <w:t>,</w:t>
            </w:r>
            <w:r w:rsidRPr="007C4493">
              <w:t>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</w:t>
            </w:r>
            <w:r w:rsidR="00E809AC" w:rsidRPr="007C4493">
              <w:t>,5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1,</w:t>
            </w:r>
            <w:r w:rsidR="00E809AC" w:rsidRPr="007C4493">
              <w:t>8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1,</w:t>
            </w:r>
            <w:r w:rsidR="00E809AC" w:rsidRPr="007C4493">
              <w:t>6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</w:t>
            </w:r>
            <w:r w:rsidR="00E809AC" w:rsidRPr="007C4493">
              <w:t>,5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1,</w:t>
            </w:r>
            <w:r w:rsidR="00E809AC" w:rsidRPr="007C4493">
              <w:t>9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r w:rsidRPr="007C4493">
              <w:t>Время стоянки п</w:t>
            </w:r>
            <w:r w:rsidRPr="007C4493">
              <w:t>о</w:t>
            </w:r>
            <w:r w:rsidRPr="007C4493">
              <w:t xml:space="preserve">сле 1 участка </w:t>
            </w:r>
            <w:r w:rsidR="00131B50" w:rsidRPr="007C4493">
              <w:rPr>
                <w:position w:val="-12"/>
              </w:rPr>
              <w:object w:dxaOrig="300" w:dyaOrig="360">
                <v:shape id="_x0000_i1375" type="#_x0000_t75" style="width:15pt;height:18.1pt" o:ole="" filled="t">
                  <v:fill color2="black"/>
                  <v:imagedata r:id="rId617" o:title=""/>
                </v:shape>
                <o:OLEObject Type="Embed" ProgID="Equation.3" ShapeID="_x0000_i1375" DrawAspect="Content" ObjectID="_1666850534" r:id="rId618"/>
              </w:object>
            </w:r>
            <w:r w:rsidRPr="007C4493">
              <w:t>, с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20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20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10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r w:rsidRPr="007C4493">
              <w:t>Диаметр оси колеса тележки</w:t>
            </w:r>
            <w:r w:rsidR="00FA0BD4" w:rsidRPr="007C4493">
              <w:rPr>
                <w:position w:val="-12"/>
              </w:rPr>
              <w:object w:dxaOrig="380" w:dyaOrig="360">
                <v:shape id="_x0000_i1376" type="#_x0000_t75" style="width:19pt;height:18.1pt" o:ole="" filled="t">
                  <v:fill color2="black"/>
                  <v:imagedata r:id="rId619" o:title=""/>
                </v:shape>
                <o:OLEObject Type="Embed" ProgID="Equation.DSMT4" ShapeID="_x0000_i1376" DrawAspect="Content" ObjectID="_1666850535" r:id="rId620"/>
              </w:object>
            </w:r>
            <w:r w:rsidRPr="007C4493">
              <w:t>, м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0,55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0,70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0,95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0,15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1,05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0,95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0,12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pStyle w:val="ae"/>
              <w:tabs>
                <w:tab w:val="clear" w:pos="4153"/>
                <w:tab w:val="clear" w:pos="8306"/>
              </w:tabs>
              <w:spacing w:line="240" w:lineRule="auto"/>
              <w:rPr>
                <w:szCs w:val="24"/>
                <w:lang w:val="ru-RU"/>
              </w:rPr>
            </w:pPr>
            <w:r w:rsidRPr="007C4493">
              <w:rPr>
                <w:szCs w:val="24"/>
                <w:lang w:val="ru-RU"/>
              </w:rPr>
              <w:t>0,75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pPr>
              <w:rPr>
                <w:rFonts w:ascii="Symbol" w:hAnsi="Symbol"/>
                <w:i/>
              </w:rPr>
            </w:pPr>
            <w:r w:rsidRPr="007C4493">
              <w:t xml:space="preserve">Коэффициенты </w:t>
            </w:r>
            <w:r w:rsidR="00476C80" w:rsidRPr="007C4493">
              <w:br/>
            </w:r>
            <w:r w:rsidRPr="007C4493">
              <w:t>тр</w:t>
            </w:r>
            <w:r w:rsidRPr="007C4493">
              <w:t>е</w:t>
            </w:r>
            <w:r w:rsidRPr="007C4493">
              <w:t>ния:</w:t>
            </w:r>
          </w:p>
          <w:p w:rsidR="00E809AC" w:rsidRPr="007C4493" w:rsidRDefault="00E809AC" w:rsidP="003126A4">
            <w:pPr>
              <w:rPr>
                <w:i/>
              </w:rPr>
            </w:pPr>
            <w:r w:rsidRPr="007C4493">
              <w:rPr>
                <w:rFonts w:ascii="Symbol" w:hAnsi="Symbol"/>
                <w:i/>
              </w:rPr>
              <w:t></w:t>
            </w:r>
            <w:r w:rsidR="00131B50" w:rsidRPr="007C4493">
              <w:rPr>
                <w:rFonts w:ascii="Symbol" w:hAnsi="Symbol"/>
                <w:i/>
              </w:rPr>
              <w:t></w:t>
            </w:r>
            <w:r w:rsidR="00131B50" w:rsidRPr="007C4493">
              <w:rPr>
                <w:rFonts w:ascii="Symbol" w:hAnsi="Symbol"/>
              </w:rPr>
              <w:t></w:t>
            </w:r>
            <w:r w:rsidR="00131B50" w:rsidRPr="007C4493">
              <w:t>м</w:t>
            </w:r>
            <w:r w:rsidR="00131B50" w:rsidRPr="007C4493">
              <w:rPr>
                <w:vertAlign w:val="superscript"/>
              </w:rPr>
              <w:t>-1</w:t>
            </w:r>
            <w:r w:rsidR="00131B50" w:rsidRPr="007C4493">
              <w:rPr>
                <w:rFonts w:ascii="Symbol" w:hAnsi="Symbol"/>
              </w:rPr>
              <w:t></w:t>
            </w:r>
          </w:p>
          <w:p w:rsidR="00E809AC" w:rsidRPr="007C4493" w:rsidRDefault="00E809AC" w:rsidP="003126A4">
            <w:r w:rsidRPr="007C4493">
              <w:rPr>
                <w:i/>
              </w:rPr>
              <w:t xml:space="preserve">f </w:t>
            </w:r>
            <w:r w:rsidRPr="007C4493">
              <w:rPr>
                <w:rFonts w:ascii="Symbol" w:hAnsi="Symbol"/>
              </w:rPr>
              <w:t></w:t>
            </w:r>
            <w:r w:rsidRPr="007C4493">
              <w:t xml:space="preserve"> 10</w:t>
            </w:r>
            <w:r w:rsidRPr="007C4493">
              <w:rPr>
                <w:vertAlign w:val="superscript"/>
              </w:rPr>
              <w:t>–4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6C80" w:rsidRPr="007C4493" w:rsidRDefault="00476C80" w:rsidP="003126A4">
            <w:pPr>
              <w:jc w:val="center"/>
            </w:pPr>
          </w:p>
          <w:p w:rsidR="00476C80" w:rsidRPr="007C4493" w:rsidRDefault="00476C80" w:rsidP="003126A4">
            <w:pPr>
              <w:jc w:val="center"/>
            </w:pPr>
          </w:p>
          <w:p w:rsidR="00E809AC" w:rsidRPr="007C4493" w:rsidRDefault="00E809AC" w:rsidP="003126A4">
            <w:pPr>
              <w:jc w:val="center"/>
            </w:pPr>
            <w:r w:rsidRPr="007C4493">
              <w:t>0,10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6C80" w:rsidRPr="007C4493" w:rsidRDefault="00476C80" w:rsidP="003126A4">
            <w:pPr>
              <w:jc w:val="center"/>
            </w:pPr>
          </w:p>
          <w:p w:rsidR="00476C80" w:rsidRPr="007C4493" w:rsidRDefault="00476C80" w:rsidP="003126A4">
            <w:pPr>
              <w:jc w:val="center"/>
            </w:pPr>
          </w:p>
          <w:p w:rsidR="00E809AC" w:rsidRPr="007C4493" w:rsidRDefault="00E809AC" w:rsidP="003126A4">
            <w:pPr>
              <w:jc w:val="center"/>
            </w:pPr>
            <w:r w:rsidRPr="007C4493">
              <w:t>0,12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6C80" w:rsidRPr="007C4493" w:rsidRDefault="00476C80" w:rsidP="003126A4">
            <w:pPr>
              <w:jc w:val="center"/>
            </w:pPr>
          </w:p>
          <w:p w:rsidR="00476C80" w:rsidRPr="007C4493" w:rsidRDefault="00476C80" w:rsidP="003126A4">
            <w:pPr>
              <w:jc w:val="center"/>
            </w:pPr>
          </w:p>
          <w:p w:rsidR="00E809AC" w:rsidRPr="007C4493" w:rsidRDefault="00E809AC" w:rsidP="003126A4">
            <w:pPr>
              <w:jc w:val="center"/>
            </w:pPr>
            <w:r w:rsidRPr="007C4493">
              <w:t>0,08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6C80" w:rsidRPr="007C4493" w:rsidRDefault="00476C80" w:rsidP="003126A4">
            <w:pPr>
              <w:jc w:val="center"/>
            </w:pPr>
          </w:p>
          <w:p w:rsidR="00476C80" w:rsidRPr="007C4493" w:rsidRDefault="00476C80" w:rsidP="003126A4">
            <w:pPr>
              <w:jc w:val="center"/>
            </w:pPr>
          </w:p>
          <w:p w:rsidR="00E809AC" w:rsidRPr="007C4493" w:rsidRDefault="00E809AC" w:rsidP="003126A4">
            <w:pPr>
              <w:jc w:val="center"/>
            </w:pPr>
            <w:r w:rsidRPr="007C4493">
              <w:t>0,08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6C80" w:rsidRPr="007C4493" w:rsidRDefault="00476C80" w:rsidP="003126A4">
            <w:pPr>
              <w:jc w:val="center"/>
            </w:pPr>
          </w:p>
          <w:p w:rsidR="00476C80" w:rsidRPr="007C4493" w:rsidRDefault="00476C80" w:rsidP="003126A4">
            <w:pPr>
              <w:jc w:val="center"/>
            </w:pPr>
          </w:p>
          <w:p w:rsidR="00E809AC" w:rsidRPr="007C4493" w:rsidRDefault="00E809AC" w:rsidP="003126A4">
            <w:pPr>
              <w:jc w:val="center"/>
            </w:pPr>
            <w:r w:rsidRPr="007C4493">
              <w:t>0,09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6C80" w:rsidRPr="007C4493" w:rsidRDefault="00476C80" w:rsidP="003126A4">
            <w:pPr>
              <w:jc w:val="center"/>
            </w:pPr>
          </w:p>
          <w:p w:rsidR="00476C80" w:rsidRPr="007C4493" w:rsidRDefault="00476C80" w:rsidP="003126A4">
            <w:pPr>
              <w:jc w:val="center"/>
            </w:pPr>
          </w:p>
          <w:p w:rsidR="00E809AC" w:rsidRPr="007C4493" w:rsidRDefault="00E809AC" w:rsidP="003126A4">
            <w:pPr>
              <w:jc w:val="center"/>
            </w:pPr>
            <w:r w:rsidRPr="007C4493">
              <w:t>0,10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6C80" w:rsidRPr="007C4493" w:rsidRDefault="00476C80" w:rsidP="003126A4">
            <w:pPr>
              <w:jc w:val="center"/>
            </w:pPr>
          </w:p>
          <w:p w:rsidR="00476C80" w:rsidRPr="007C4493" w:rsidRDefault="00476C80" w:rsidP="003126A4">
            <w:pPr>
              <w:jc w:val="center"/>
            </w:pPr>
          </w:p>
          <w:p w:rsidR="00E809AC" w:rsidRPr="007C4493" w:rsidRDefault="00E809AC" w:rsidP="003126A4">
            <w:pPr>
              <w:jc w:val="center"/>
            </w:pPr>
            <w:r w:rsidRPr="007C4493">
              <w:t>0,10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6C80" w:rsidRPr="007C4493" w:rsidRDefault="00476C80" w:rsidP="003126A4">
            <w:pPr>
              <w:jc w:val="center"/>
            </w:pPr>
          </w:p>
          <w:p w:rsidR="00476C80" w:rsidRPr="007C4493" w:rsidRDefault="00476C80" w:rsidP="003126A4">
            <w:pPr>
              <w:jc w:val="center"/>
            </w:pPr>
          </w:p>
          <w:p w:rsidR="00E809AC" w:rsidRPr="007C4493" w:rsidRDefault="00E809AC" w:rsidP="003126A4">
            <w:pPr>
              <w:jc w:val="center"/>
            </w:pPr>
            <w:r w:rsidRPr="007C4493">
              <w:t>0,10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6C80" w:rsidRPr="007C4493" w:rsidRDefault="00476C80" w:rsidP="003126A4">
            <w:pPr>
              <w:jc w:val="center"/>
            </w:pPr>
          </w:p>
          <w:p w:rsidR="00476C80" w:rsidRPr="007C4493" w:rsidRDefault="00476C80" w:rsidP="003126A4">
            <w:pPr>
              <w:jc w:val="center"/>
            </w:pPr>
          </w:p>
          <w:p w:rsidR="00E809AC" w:rsidRPr="007C4493" w:rsidRDefault="00E809AC" w:rsidP="003126A4">
            <w:pPr>
              <w:jc w:val="center"/>
            </w:pPr>
            <w:r w:rsidRPr="007C4493">
              <w:t>0,10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6C80" w:rsidRPr="007C4493" w:rsidRDefault="00476C80" w:rsidP="003126A4">
            <w:pPr>
              <w:jc w:val="center"/>
            </w:pPr>
          </w:p>
          <w:p w:rsidR="00476C80" w:rsidRPr="007C4493" w:rsidRDefault="00476C80" w:rsidP="003126A4">
            <w:pPr>
              <w:jc w:val="center"/>
            </w:pPr>
          </w:p>
          <w:p w:rsidR="00E809AC" w:rsidRPr="007C4493" w:rsidRDefault="00E809AC" w:rsidP="003126A4">
            <w:pPr>
              <w:jc w:val="center"/>
            </w:pPr>
            <w:r w:rsidRPr="007C4493">
              <w:t>0,10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pPr>
              <w:snapToGrid w:val="0"/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6,00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5,00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6,00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7,00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6,00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8,00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8,00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8,00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8,00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8,00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r w:rsidRPr="007C4493">
              <w:t>Коэффициент, уч</w:t>
            </w:r>
            <w:r w:rsidRPr="007C4493">
              <w:t>и</w:t>
            </w:r>
            <w:r w:rsidRPr="007C4493">
              <w:t>тывающий трение реборд тележки о рел</w:t>
            </w:r>
            <w:r w:rsidRPr="007C4493">
              <w:t>ь</w:t>
            </w:r>
            <w:r w:rsidRPr="007C4493">
              <w:t xml:space="preserve">сы, </w:t>
            </w:r>
            <w:r w:rsidRPr="007C4493">
              <w:rPr>
                <w:i/>
              </w:rPr>
              <w:t>k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2,00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2,50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2,30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2,50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2,40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2,50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2,20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2,50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2,30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pStyle w:val="ae"/>
              <w:tabs>
                <w:tab w:val="clear" w:pos="4153"/>
                <w:tab w:val="clear" w:pos="8306"/>
              </w:tabs>
              <w:spacing w:line="240" w:lineRule="auto"/>
              <w:rPr>
                <w:szCs w:val="24"/>
                <w:lang w:val="ru-RU"/>
              </w:rPr>
            </w:pPr>
            <w:r w:rsidRPr="007C4493">
              <w:rPr>
                <w:szCs w:val="24"/>
                <w:lang w:val="ru-RU"/>
              </w:rPr>
              <w:t>2,40</w:t>
            </w:r>
          </w:p>
        </w:tc>
      </w:tr>
      <w:tr w:rsidR="008149DB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149DB" w:rsidRPr="007C4493" w:rsidRDefault="008149DB" w:rsidP="003126A4">
            <w:r w:rsidRPr="007C4493">
              <w:t>Момент инерции дв</w:t>
            </w:r>
            <w:r w:rsidRPr="007C4493">
              <w:t>и</w:t>
            </w:r>
            <w:r w:rsidRPr="007C4493">
              <w:t>гателя</w:t>
            </w:r>
            <w:r w:rsidR="00FA0BD4" w:rsidRPr="007C4493">
              <w:rPr>
                <w:position w:val="-12"/>
              </w:rPr>
              <w:object w:dxaOrig="320" w:dyaOrig="360">
                <v:shape id="_x0000_i1377" type="#_x0000_t75" style="width:15.9pt;height:18.1pt" o:ole="" filled="t">
                  <v:fill color2="black"/>
                  <v:imagedata r:id="rId621" o:title=""/>
                </v:shape>
                <o:OLEObject Type="Embed" ProgID="Equation.DSMT4" ShapeID="_x0000_i1377" DrawAspect="Content" ObjectID="_1666850536" r:id="rId622"/>
              </w:object>
            </w:r>
            <w:r w:rsidRPr="007C4493">
              <w:t>,кг·м</w:t>
            </w:r>
            <w:r w:rsidRPr="007C4493">
              <w:rPr>
                <w:vertAlign w:val="superscript"/>
              </w:rPr>
              <w:t>2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D50A82" w:rsidP="003126A4">
            <w:pPr>
              <w:jc w:val="center"/>
            </w:pPr>
            <w:r w:rsidRPr="007C4493">
              <w:t>0,01</w:t>
            </w:r>
            <w:r w:rsidR="008149DB" w:rsidRPr="007C4493">
              <w:t>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0,0</w:t>
            </w:r>
            <w:r w:rsidR="00024624" w:rsidRPr="007C4493">
              <w:t>13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0,</w:t>
            </w:r>
            <w:r w:rsidR="00024624" w:rsidRPr="007C4493">
              <w:t>017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0,</w:t>
            </w:r>
            <w:r w:rsidR="002801FD" w:rsidRPr="007C4493">
              <w:t>017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0,</w:t>
            </w:r>
            <w:r w:rsidR="002801FD" w:rsidRPr="007C4493">
              <w:t>0</w:t>
            </w:r>
            <w:r w:rsidRPr="007C4493">
              <w:t>1</w:t>
            </w:r>
            <w:r w:rsidR="002801FD" w:rsidRPr="007C4493">
              <w:t>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0,</w:t>
            </w:r>
            <w:r w:rsidR="002801FD" w:rsidRPr="007C4493">
              <w:t>007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0,</w:t>
            </w:r>
            <w:r w:rsidR="00D50A82" w:rsidRPr="007C4493">
              <w:t>01</w:t>
            </w:r>
            <w:r w:rsidR="0092241F" w:rsidRPr="007C4493">
              <w:t>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0,</w:t>
            </w:r>
            <w:r w:rsidR="0085456D" w:rsidRPr="007C4493">
              <w:t>017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0,</w:t>
            </w:r>
            <w:r w:rsidR="0085456D" w:rsidRPr="007C4493">
              <w:t>017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9DB" w:rsidRPr="007C4493" w:rsidRDefault="008149DB" w:rsidP="003126A4">
            <w:pPr>
              <w:jc w:val="center"/>
            </w:pPr>
            <w:r w:rsidRPr="007C4493">
              <w:t>0,</w:t>
            </w:r>
            <w:r w:rsidR="00962E28" w:rsidRPr="007C4493">
              <w:t>013</w:t>
            </w:r>
          </w:p>
        </w:tc>
      </w:tr>
      <w:tr w:rsidR="00E809AC" w:rsidRPr="007C4493" w:rsidTr="003126A4">
        <w:trPr>
          <w:cantSplit/>
          <w:jc w:val="center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809AC" w:rsidRPr="007C4493" w:rsidRDefault="00E809AC" w:rsidP="003126A4">
            <w:r w:rsidRPr="007C4493">
              <w:t>Передаточное о</w:t>
            </w:r>
            <w:r w:rsidRPr="007C4493">
              <w:t>т</w:t>
            </w:r>
            <w:r w:rsidRPr="007C4493">
              <w:t>ношение редукт</w:t>
            </w:r>
            <w:r w:rsidRPr="007C4493">
              <w:t>о</w:t>
            </w:r>
            <w:r w:rsidRPr="007C4493">
              <w:t>ра</w:t>
            </w:r>
            <w:r w:rsidR="00FA0BD4" w:rsidRPr="007C4493">
              <w:rPr>
                <w:position w:val="-12"/>
              </w:rPr>
              <w:object w:dxaOrig="240" w:dyaOrig="360">
                <v:shape id="_x0000_i1378" type="#_x0000_t75" style="width:11.95pt;height:18.1pt" o:ole="" filled="t">
                  <v:fill color2="black"/>
                  <v:imagedata r:id="rId623" o:title=""/>
                </v:shape>
                <o:OLEObject Type="Embed" ProgID="Equation.DSMT4" ShapeID="_x0000_i1378" DrawAspect="Content" ObjectID="_1666850537" r:id="rId624"/>
              </w:objec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6,</w:t>
            </w:r>
            <w:r w:rsidR="008149DB" w:rsidRPr="007C4493">
              <w:t>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7,</w:t>
            </w:r>
            <w:r w:rsidR="008149DB" w:rsidRPr="007C4493">
              <w:t>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8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8149DB" w:rsidP="003126A4">
            <w:pPr>
              <w:jc w:val="center"/>
            </w:pPr>
            <w:r w:rsidRPr="007C4493">
              <w:t>16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12,5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14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16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C" w:rsidRPr="007C4493" w:rsidRDefault="00E809AC" w:rsidP="003126A4">
            <w:pPr>
              <w:jc w:val="center"/>
            </w:pPr>
            <w:r w:rsidRPr="007C4493">
              <w:t>1</w:t>
            </w:r>
            <w:r w:rsidR="00024624" w:rsidRPr="007C4493">
              <w:t>2</w:t>
            </w:r>
          </w:p>
        </w:tc>
      </w:tr>
    </w:tbl>
    <w:p w:rsidR="003F74D4" w:rsidRDefault="003F74D4" w:rsidP="007F1BC5">
      <w:pPr>
        <w:pStyle w:val="a1"/>
        <w:ind w:firstLine="0"/>
        <w:jc w:val="center"/>
        <w:rPr>
          <w:b/>
          <w:lang w:val="ru-RU"/>
        </w:rPr>
      </w:pPr>
    </w:p>
    <w:p w:rsidR="00003DC5" w:rsidRPr="007C4493" w:rsidRDefault="00E809AC" w:rsidP="007F1BC5">
      <w:pPr>
        <w:pStyle w:val="a1"/>
        <w:ind w:firstLine="0"/>
        <w:jc w:val="center"/>
        <w:rPr>
          <w:b/>
          <w:lang w:val="ru-RU"/>
        </w:rPr>
      </w:pPr>
      <w:r w:rsidRPr="007C4493">
        <w:rPr>
          <w:b/>
          <w:lang w:val="ru-RU"/>
        </w:rPr>
        <w:t>Разработка привода механизма передвижения лифта</w:t>
      </w:r>
    </w:p>
    <w:p w:rsidR="00FB794A" w:rsidRDefault="00FB794A" w:rsidP="00476C80">
      <w:pPr>
        <w:pStyle w:val="a1"/>
        <w:rPr>
          <w:spacing w:val="-2"/>
          <w:lang w:val="ru-RU"/>
        </w:rPr>
      </w:pPr>
    </w:p>
    <w:p w:rsidR="003F4972" w:rsidRPr="007C4493" w:rsidRDefault="003F4972" w:rsidP="00476C80">
      <w:pPr>
        <w:pStyle w:val="a1"/>
        <w:rPr>
          <w:color w:val="000000"/>
          <w:shd w:val="clear" w:color="auto" w:fill="F9F9F9"/>
          <w:lang w:val="ru-RU"/>
        </w:rPr>
      </w:pPr>
      <w:r w:rsidRPr="007C4493">
        <w:rPr>
          <w:spacing w:val="-2"/>
          <w:lang w:val="ru-RU"/>
        </w:rPr>
        <w:t>Лифт</w:t>
      </w:r>
      <w:r w:rsidR="00CD368C" w:rsidRPr="007C4493">
        <w:rPr>
          <w:spacing w:val="-2"/>
          <w:lang w:val="ru-RU"/>
        </w:rPr>
        <w:t xml:space="preserve">, кинематическая схема которого приведена на </w:t>
      </w:r>
      <w:r w:rsidR="00476C80" w:rsidRPr="007C4493">
        <w:rPr>
          <w:spacing w:val="-2"/>
          <w:lang w:val="ru-RU"/>
        </w:rPr>
        <w:t>рис. </w:t>
      </w:r>
      <w:r w:rsidR="00A92629" w:rsidRPr="007C4493">
        <w:rPr>
          <w:spacing w:val="-2"/>
          <w:lang w:val="ru-RU"/>
        </w:rPr>
        <w:t>2.6</w:t>
      </w:r>
      <w:r w:rsidR="00CD368C" w:rsidRPr="007C4493">
        <w:rPr>
          <w:spacing w:val="-2"/>
          <w:lang w:val="ru-RU"/>
        </w:rPr>
        <w:t>,</w:t>
      </w:r>
      <w:r w:rsidRPr="007C4493">
        <w:rPr>
          <w:spacing w:val="-2"/>
          <w:lang w:val="ru-RU"/>
        </w:rPr>
        <w:t xml:space="preserve"> поднимается с людьми массой </w:t>
      </w:r>
      <w:r w:rsidRPr="007C4493">
        <w:rPr>
          <w:i/>
          <w:spacing w:val="-2"/>
          <w:lang w:val="ru-RU"/>
        </w:rPr>
        <w:t>m</w:t>
      </w:r>
      <w:r w:rsidRPr="007C4493">
        <w:rPr>
          <w:spacing w:val="-2"/>
          <w:vertAlign w:val="subscript"/>
          <w:lang w:val="ru-RU"/>
        </w:rPr>
        <w:t>л</w:t>
      </w:r>
      <w:r w:rsidRPr="007C4493">
        <w:rPr>
          <w:spacing w:val="-2"/>
          <w:lang w:val="ru-RU"/>
        </w:rPr>
        <w:t xml:space="preserve"> на высоту </w:t>
      </w:r>
      <w:r w:rsidRPr="007C4493">
        <w:rPr>
          <w:i/>
          <w:spacing w:val="-2"/>
          <w:lang w:val="ru-RU"/>
        </w:rPr>
        <w:t>Н</w:t>
      </w:r>
      <w:r w:rsidRPr="007C4493">
        <w:rPr>
          <w:spacing w:val="-2"/>
          <w:lang w:val="ru-RU"/>
        </w:rPr>
        <w:t xml:space="preserve"> с номинальной ск</w:t>
      </w:r>
      <w:r w:rsidRPr="007C4493">
        <w:rPr>
          <w:spacing w:val="-2"/>
          <w:lang w:val="ru-RU"/>
        </w:rPr>
        <w:t>о</w:t>
      </w:r>
      <w:r w:rsidRPr="007C4493">
        <w:rPr>
          <w:spacing w:val="-2"/>
          <w:lang w:val="ru-RU"/>
        </w:rPr>
        <w:t>ростью ν</w:t>
      </w:r>
      <w:r w:rsidRPr="007C4493">
        <w:rPr>
          <w:spacing w:val="-2"/>
          <w:vertAlign w:val="subscript"/>
          <w:lang w:val="ru-RU"/>
        </w:rPr>
        <w:t>н</w:t>
      </w:r>
      <w:r w:rsidRPr="007C4493">
        <w:rPr>
          <w:spacing w:val="-2"/>
          <w:lang w:val="ru-RU"/>
        </w:rPr>
        <w:t>, торможение, стоянка</w:t>
      </w:r>
      <w:r w:rsidRPr="007C4493">
        <w:rPr>
          <w:lang w:val="ru-RU"/>
        </w:rPr>
        <w:t xml:space="preserve">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0</w:t>
      </w:r>
      <w:r w:rsidRPr="007C4493">
        <w:rPr>
          <w:spacing w:val="-2"/>
          <w:lang w:val="ru-RU"/>
        </w:rPr>
        <w:t>, движение вниз без людей с н</w:t>
      </w:r>
      <w:r w:rsidRPr="007C4493">
        <w:rPr>
          <w:spacing w:val="-2"/>
          <w:lang w:val="ru-RU"/>
        </w:rPr>
        <w:t>о</w:t>
      </w:r>
      <w:r w:rsidRPr="007C4493">
        <w:rPr>
          <w:spacing w:val="-2"/>
          <w:lang w:val="ru-RU"/>
        </w:rPr>
        <w:t>минальной скоростью</w:t>
      </w:r>
      <w:r w:rsidR="001309BE" w:rsidRPr="007C4493">
        <w:rPr>
          <w:spacing w:val="-2"/>
          <w:lang w:val="ru-RU"/>
        </w:rPr>
        <w:t xml:space="preserve"> </w:t>
      </w:r>
      <w:r w:rsidRPr="007C4493">
        <w:rPr>
          <w:spacing w:val="-2"/>
          <w:lang w:val="ru-RU"/>
        </w:rPr>
        <w:t>ν</w:t>
      </w:r>
      <w:r w:rsidRPr="007C4493">
        <w:rPr>
          <w:spacing w:val="-2"/>
          <w:vertAlign w:val="subscript"/>
          <w:lang w:val="ru-RU"/>
        </w:rPr>
        <w:t>н</w:t>
      </w:r>
      <w:r w:rsidRPr="007C4493">
        <w:rPr>
          <w:spacing w:val="-2"/>
          <w:lang w:val="ru-RU"/>
        </w:rPr>
        <w:t xml:space="preserve"> на расстояние</w:t>
      </w:r>
      <w:r w:rsidRPr="007C4493">
        <w:rPr>
          <w:i/>
          <w:spacing w:val="-2"/>
          <w:lang w:val="ru-RU"/>
        </w:rPr>
        <w:t xml:space="preserve"> Н</w:t>
      </w:r>
      <w:r w:rsidRPr="007C4493">
        <w:rPr>
          <w:spacing w:val="-2"/>
          <w:lang w:val="ru-RU"/>
        </w:rPr>
        <w:t>,</w:t>
      </w:r>
      <w:r w:rsidR="001309BE" w:rsidRPr="007C4493">
        <w:rPr>
          <w:spacing w:val="-2"/>
          <w:lang w:val="ru-RU"/>
        </w:rPr>
        <w:t xml:space="preserve"> </w:t>
      </w:r>
      <w:r w:rsidRPr="007C4493">
        <w:rPr>
          <w:spacing w:val="-2"/>
          <w:lang w:val="ru-RU"/>
        </w:rPr>
        <w:t>торможение. Масса к</w:t>
      </w:r>
      <w:r w:rsidRPr="007C4493">
        <w:rPr>
          <w:spacing w:val="-2"/>
          <w:lang w:val="ru-RU"/>
        </w:rPr>
        <w:t>а</w:t>
      </w:r>
      <w:r w:rsidRPr="007C4493">
        <w:rPr>
          <w:spacing w:val="-2"/>
          <w:lang w:val="ru-RU"/>
        </w:rPr>
        <w:t xml:space="preserve">бины лифта </w:t>
      </w:r>
      <w:r w:rsidRPr="007C4493">
        <w:rPr>
          <w:i/>
          <w:spacing w:val="-2"/>
          <w:lang w:val="ru-RU"/>
        </w:rPr>
        <w:t>m</w:t>
      </w:r>
      <w:r w:rsidRPr="007C4493">
        <w:rPr>
          <w:spacing w:val="-2"/>
          <w:vertAlign w:val="subscript"/>
          <w:lang w:val="ru-RU"/>
        </w:rPr>
        <w:t>к</w:t>
      </w:r>
      <w:r w:rsidRPr="007C4493">
        <w:rPr>
          <w:spacing w:val="-2"/>
          <w:lang w:val="ru-RU"/>
        </w:rPr>
        <w:t xml:space="preserve">, масса противовеса </w:t>
      </w:r>
      <w:r w:rsidRPr="007C4493">
        <w:rPr>
          <w:i/>
          <w:spacing w:val="-2"/>
          <w:lang w:val="ru-RU"/>
        </w:rPr>
        <w:t>m</w:t>
      </w:r>
      <w:r w:rsidRPr="007C4493">
        <w:rPr>
          <w:spacing w:val="-2"/>
          <w:vertAlign w:val="subscript"/>
          <w:lang w:val="ru-RU"/>
        </w:rPr>
        <w:t>пр</w:t>
      </w:r>
      <w:r w:rsidRPr="007C4493">
        <w:rPr>
          <w:spacing w:val="-2"/>
          <w:lang w:val="ru-RU"/>
        </w:rPr>
        <w:t xml:space="preserve">, диаметр шкива </w:t>
      </w:r>
      <w:r w:rsidRPr="007C4493">
        <w:rPr>
          <w:i/>
          <w:spacing w:val="-2"/>
          <w:lang w:val="ru-RU"/>
        </w:rPr>
        <w:t>D</w:t>
      </w:r>
      <w:r w:rsidRPr="007C4493">
        <w:rPr>
          <w:spacing w:val="-2"/>
          <w:vertAlign w:val="subscript"/>
          <w:lang w:val="ru-RU"/>
        </w:rPr>
        <w:t>ш</w:t>
      </w:r>
      <w:r w:rsidRPr="007C4493">
        <w:rPr>
          <w:spacing w:val="-2"/>
          <w:lang w:val="ru-RU"/>
        </w:rPr>
        <w:t xml:space="preserve"> и м</w:t>
      </w:r>
      <w:r w:rsidRPr="007C4493">
        <w:rPr>
          <w:spacing w:val="-2"/>
          <w:lang w:val="ru-RU"/>
        </w:rPr>
        <w:t>о</w:t>
      </w:r>
      <w:r w:rsidRPr="007C4493">
        <w:rPr>
          <w:spacing w:val="-2"/>
          <w:lang w:val="ru-RU"/>
        </w:rPr>
        <w:t>мент инерции</w:t>
      </w:r>
      <w:r w:rsidRPr="007C4493">
        <w:rPr>
          <w:i/>
          <w:lang w:val="ru-RU"/>
        </w:rPr>
        <w:t xml:space="preserve"> J</w:t>
      </w:r>
      <w:r w:rsidRPr="007C4493">
        <w:rPr>
          <w:vertAlign w:val="subscript"/>
          <w:lang w:val="ru-RU"/>
        </w:rPr>
        <w:t>ш</w:t>
      </w:r>
      <w:r w:rsidRPr="007C4493">
        <w:rPr>
          <w:spacing w:val="-2"/>
          <w:lang w:val="ru-RU"/>
        </w:rPr>
        <w:t xml:space="preserve">, передаточное отношение редуктора </w:t>
      </w:r>
      <w:r w:rsidRPr="007C4493">
        <w:rPr>
          <w:i/>
          <w:spacing w:val="-2"/>
          <w:lang w:val="ru-RU"/>
        </w:rPr>
        <w:t>i</w:t>
      </w:r>
      <w:r w:rsidRPr="007C4493">
        <w:rPr>
          <w:spacing w:val="-2"/>
          <w:vertAlign w:val="subscript"/>
          <w:lang w:val="ru-RU"/>
        </w:rPr>
        <w:t>р</w:t>
      </w:r>
      <w:r w:rsidRPr="007C4493">
        <w:rPr>
          <w:i/>
          <w:spacing w:val="-2"/>
          <w:lang w:val="ru-RU"/>
        </w:rPr>
        <w:t xml:space="preserve"> </w:t>
      </w:r>
      <w:r w:rsidRPr="007C4493">
        <w:rPr>
          <w:spacing w:val="-2"/>
          <w:lang w:val="ru-RU"/>
        </w:rPr>
        <w:t>для аси</w:t>
      </w:r>
      <w:r w:rsidRPr="007C4493">
        <w:rPr>
          <w:spacing w:val="-2"/>
          <w:lang w:val="ru-RU"/>
        </w:rPr>
        <w:t>н</w:t>
      </w:r>
      <w:r w:rsidRPr="007C4493">
        <w:rPr>
          <w:spacing w:val="-2"/>
          <w:lang w:val="ru-RU"/>
        </w:rPr>
        <w:t>хронного двигателя с КПД η и моментом инерции</w:t>
      </w:r>
      <w:r w:rsidRPr="007C4493">
        <w:rPr>
          <w:i/>
          <w:lang w:val="ru-RU"/>
        </w:rPr>
        <w:t xml:space="preserve"> J</w:t>
      </w:r>
      <w:r w:rsidRPr="007C4493">
        <w:rPr>
          <w:vertAlign w:val="subscript"/>
          <w:lang w:val="ru-RU"/>
        </w:rPr>
        <w:t>д</w:t>
      </w:r>
      <w:r w:rsidRPr="007C4493">
        <w:rPr>
          <w:lang w:val="ru-RU"/>
        </w:rPr>
        <w:t>.</w:t>
      </w:r>
      <w:r w:rsidR="00621F1B" w:rsidRPr="00621F1B">
        <w:rPr>
          <w:spacing w:val="-2"/>
          <w:lang w:val="ru-RU"/>
        </w:rPr>
        <w:t xml:space="preserve"> </w:t>
      </w:r>
      <w:r w:rsidR="00621F1B">
        <w:rPr>
          <w:spacing w:val="-2"/>
          <w:lang w:val="ru-RU"/>
        </w:rPr>
        <w:t>Характер</w:t>
      </w:r>
      <w:r w:rsidR="00621F1B">
        <w:rPr>
          <w:spacing w:val="-2"/>
          <w:lang w:val="ru-RU"/>
        </w:rPr>
        <w:t>и</w:t>
      </w:r>
      <w:r w:rsidR="00621F1B">
        <w:rPr>
          <w:spacing w:val="-2"/>
          <w:lang w:val="ru-RU"/>
        </w:rPr>
        <w:t>стики лифта приведены в табл.</w:t>
      </w:r>
      <w:r w:rsidR="003F74D4">
        <w:rPr>
          <w:spacing w:val="-2"/>
          <w:lang w:val="ru-RU"/>
        </w:rPr>
        <w:t xml:space="preserve"> </w:t>
      </w:r>
      <w:r w:rsidR="00621F1B">
        <w:rPr>
          <w:spacing w:val="-2"/>
          <w:lang w:val="ru-RU"/>
        </w:rPr>
        <w:t>2.3.</w:t>
      </w:r>
    </w:p>
    <w:p w:rsidR="007F1BC5" w:rsidRPr="007C4493" w:rsidRDefault="002E5AD8" w:rsidP="003126A4">
      <w:pPr>
        <w:pStyle w:val="4"/>
        <w:keepNext/>
        <w:pageBreakBefore/>
        <w:jc w:val="right"/>
      </w:pPr>
      <w:r w:rsidRPr="007C4493">
        <w:lastRenderedPageBreak/>
        <w:t>Таблица 2.</w:t>
      </w:r>
      <w:r w:rsidR="003F74D4">
        <w:t>3</w:t>
      </w:r>
    </w:p>
    <w:p w:rsidR="00E809AC" w:rsidRPr="007C4493" w:rsidRDefault="00E809AC" w:rsidP="007F1BC5">
      <w:pPr>
        <w:pStyle w:val="5"/>
      </w:pPr>
      <w:r w:rsidRPr="007C4493">
        <w:t>Характеристики лифта</w:t>
      </w:r>
    </w:p>
    <w:tbl>
      <w:tblPr>
        <w:tblW w:w="9277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11"/>
        <w:gridCol w:w="706"/>
        <w:gridCol w:w="707"/>
        <w:gridCol w:w="706"/>
        <w:gridCol w:w="707"/>
        <w:gridCol w:w="707"/>
        <w:gridCol w:w="706"/>
        <w:gridCol w:w="707"/>
        <w:gridCol w:w="706"/>
        <w:gridCol w:w="707"/>
        <w:gridCol w:w="707"/>
      </w:tblGrid>
      <w:tr w:rsidR="00E809AC" w:rsidRPr="007C4493" w:rsidTr="003126A4">
        <w:trPr>
          <w:jc w:val="center"/>
        </w:trPr>
        <w:tc>
          <w:tcPr>
            <w:tcW w:w="2211" w:type="dxa"/>
            <w:vMerge w:val="restart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pacing w:val="70"/>
                <w:sz w:val="22"/>
              </w:rPr>
            </w:pPr>
            <w:r w:rsidRPr="007C4493">
              <w:rPr>
                <w:b/>
                <w:sz w:val="22"/>
              </w:rPr>
              <w:t xml:space="preserve">Техническая </w:t>
            </w:r>
            <w:r w:rsidR="003126A4" w:rsidRPr="007C4493">
              <w:rPr>
                <w:b/>
                <w:sz w:val="22"/>
              </w:rPr>
              <w:br/>
            </w:r>
            <w:r w:rsidRPr="007C4493">
              <w:rPr>
                <w:b/>
                <w:sz w:val="22"/>
              </w:rPr>
              <w:t>характ</w:t>
            </w:r>
            <w:r w:rsidRPr="007C4493">
              <w:rPr>
                <w:b/>
                <w:sz w:val="22"/>
              </w:rPr>
              <w:t>е</w:t>
            </w:r>
            <w:r w:rsidRPr="007C4493">
              <w:rPr>
                <w:b/>
                <w:sz w:val="22"/>
              </w:rPr>
              <w:t>ристика</w:t>
            </w:r>
          </w:p>
        </w:tc>
        <w:tc>
          <w:tcPr>
            <w:tcW w:w="7066" w:type="dxa"/>
            <w:gridSpan w:val="10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FB794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pacing w:val="70"/>
                <w:sz w:val="22"/>
              </w:rPr>
              <w:t>Вариант</w:t>
            </w:r>
          </w:p>
        </w:tc>
      </w:tr>
      <w:tr w:rsidR="00E809AC" w:rsidRPr="007C4493" w:rsidTr="003126A4">
        <w:trPr>
          <w:jc w:val="center"/>
        </w:trPr>
        <w:tc>
          <w:tcPr>
            <w:tcW w:w="22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z w:val="22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7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8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9</w:t>
            </w:r>
          </w:p>
        </w:tc>
      </w:tr>
      <w:tr w:rsidR="00E809AC" w:rsidRPr="007C4493" w:rsidTr="003126A4">
        <w:trPr>
          <w:jc w:val="center"/>
        </w:trPr>
        <w:tc>
          <w:tcPr>
            <w:tcW w:w="2211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3126A4">
            <w:r w:rsidRPr="007C4493">
              <w:t xml:space="preserve">Масса людей </w:t>
            </w:r>
            <w:r w:rsidRPr="007C4493">
              <w:rPr>
                <w:i/>
              </w:rPr>
              <w:t>m</w:t>
            </w:r>
            <w:r w:rsidRPr="007C4493">
              <w:rPr>
                <w:vertAlign w:val="subscript"/>
              </w:rPr>
              <w:t>л</w:t>
            </w:r>
            <w:r w:rsidRPr="007C4493">
              <w:t xml:space="preserve">, </w:t>
            </w:r>
            <w:r w:rsidR="00846EEF" w:rsidRPr="007C4493">
              <w:t>т</w:t>
            </w:r>
          </w:p>
        </w:tc>
        <w:tc>
          <w:tcPr>
            <w:tcW w:w="706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46EEF" w:rsidP="007F1BC5">
            <w:pPr>
              <w:jc w:val="center"/>
            </w:pPr>
            <w:r w:rsidRPr="007C4493">
              <w:t>0,</w:t>
            </w:r>
            <w:r w:rsidR="00E809AC" w:rsidRPr="007C4493">
              <w:t>3</w:t>
            </w:r>
            <w:r w:rsidR="00D7536F" w:rsidRPr="007C4493">
              <w:t>5</w:t>
            </w:r>
          </w:p>
        </w:tc>
        <w:tc>
          <w:tcPr>
            <w:tcW w:w="707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46EEF" w:rsidP="007F1BC5">
            <w:pPr>
              <w:jc w:val="center"/>
            </w:pPr>
            <w:r w:rsidRPr="007C4493">
              <w:t>0,36</w:t>
            </w:r>
          </w:p>
        </w:tc>
        <w:tc>
          <w:tcPr>
            <w:tcW w:w="706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46EEF" w:rsidP="007F1BC5">
            <w:pPr>
              <w:jc w:val="center"/>
            </w:pPr>
            <w:r w:rsidRPr="007C4493">
              <w:t>0,35</w:t>
            </w:r>
          </w:p>
        </w:tc>
        <w:tc>
          <w:tcPr>
            <w:tcW w:w="707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46EEF" w:rsidP="007F1BC5">
            <w:pPr>
              <w:jc w:val="center"/>
            </w:pPr>
            <w:r w:rsidRPr="007C4493">
              <w:t>0,32</w:t>
            </w:r>
          </w:p>
        </w:tc>
        <w:tc>
          <w:tcPr>
            <w:tcW w:w="707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46EEF" w:rsidP="007F1BC5">
            <w:pPr>
              <w:jc w:val="center"/>
            </w:pPr>
            <w:r w:rsidRPr="007C4493">
              <w:t>0,25</w:t>
            </w:r>
          </w:p>
        </w:tc>
        <w:tc>
          <w:tcPr>
            <w:tcW w:w="706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46EEF" w:rsidP="007F1BC5">
            <w:pPr>
              <w:jc w:val="center"/>
            </w:pPr>
            <w:r w:rsidRPr="007C4493">
              <w:t>0,37</w:t>
            </w:r>
          </w:p>
        </w:tc>
        <w:tc>
          <w:tcPr>
            <w:tcW w:w="707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46EEF" w:rsidP="007F1BC5">
            <w:pPr>
              <w:jc w:val="center"/>
            </w:pPr>
            <w:r w:rsidRPr="007C4493">
              <w:t>0,2</w:t>
            </w:r>
          </w:p>
        </w:tc>
        <w:tc>
          <w:tcPr>
            <w:tcW w:w="706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46EEF" w:rsidP="007F1BC5">
            <w:pPr>
              <w:jc w:val="center"/>
            </w:pPr>
            <w:r w:rsidRPr="007C4493">
              <w:t>0,</w:t>
            </w:r>
            <w:r w:rsidR="00E809AC" w:rsidRPr="007C4493">
              <w:t>35</w:t>
            </w:r>
          </w:p>
        </w:tc>
        <w:tc>
          <w:tcPr>
            <w:tcW w:w="707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46EEF" w:rsidP="007F1BC5">
            <w:pPr>
              <w:jc w:val="center"/>
            </w:pPr>
            <w:r w:rsidRPr="007C4493">
              <w:t>0,15</w:t>
            </w:r>
          </w:p>
        </w:tc>
        <w:tc>
          <w:tcPr>
            <w:tcW w:w="707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46EEF" w:rsidP="007F1BC5">
            <w:pPr>
              <w:jc w:val="center"/>
            </w:pPr>
            <w:r w:rsidRPr="007C4493">
              <w:t>0,</w:t>
            </w:r>
            <w:r w:rsidR="00E809AC" w:rsidRPr="007C4493">
              <w:t>25</w:t>
            </w:r>
          </w:p>
        </w:tc>
      </w:tr>
      <w:tr w:rsidR="00D7536F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7536F" w:rsidRPr="007C4493" w:rsidRDefault="00D7536F" w:rsidP="003126A4">
            <w:r w:rsidRPr="007C4493">
              <w:t xml:space="preserve">Масса каб. </w:t>
            </w:r>
            <w:r w:rsidRPr="007C4493">
              <w:rPr>
                <w:spacing w:val="-4"/>
              </w:rPr>
              <w:t>лифта</w:t>
            </w:r>
            <w:r w:rsidRPr="007C4493">
              <w:t xml:space="preserve"> </w:t>
            </w:r>
            <w:r w:rsidRPr="007C4493">
              <w:rPr>
                <w:i/>
              </w:rPr>
              <w:t>m</w:t>
            </w:r>
            <w:r w:rsidRPr="007C4493">
              <w:rPr>
                <w:vertAlign w:val="subscript"/>
              </w:rPr>
              <w:t>к</w:t>
            </w:r>
            <w:r w:rsidRPr="007C4493">
              <w:t>, 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0,65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0,65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0,35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0,45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0,45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0,65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0,3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0,4</w:t>
            </w:r>
          </w:p>
        </w:tc>
      </w:tr>
      <w:tr w:rsidR="00D7536F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7536F" w:rsidRPr="007C4493" w:rsidRDefault="00D7536F" w:rsidP="003126A4">
            <w:r w:rsidRPr="007C4493">
              <w:t xml:space="preserve">Масса противовеса </w:t>
            </w:r>
            <w:r w:rsidRPr="007C4493">
              <w:rPr>
                <w:i/>
              </w:rPr>
              <w:t>m</w:t>
            </w:r>
            <w:r w:rsidRPr="007C4493">
              <w:rPr>
                <w:vertAlign w:val="subscript"/>
              </w:rPr>
              <w:t>пр</w:t>
            </w:r>
            <w:r w:rsidRPr="007C4493">
              <w:t>, 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1,0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0,9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0,85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1,0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0,85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0,95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7536F" w:rsidRPr="007C4493" w:rsidRDefault="00D7536F" w:rsidP="007F1BC5">
            <w:pPr>
              <w:jc w:val="center"/>
            </w:pPr>
            <w:r w:rsidRPr="007C4493">
              <w:t>0,7</w:t>
            </w:r>
          </w:p>
        </w:tc>
      </w:tr>
      <w:tr w:rsidR="00E809AC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3126A4">
            <w:r w:rsidRPr="007C4493">
              <w:t>Высота подъема</w:t>
            </w:r>
            <w:r w:rsidR="001309BE" w:rsidRPr="007C4493">
              <w:t xml:space="preserve"> </w:t>
            </w:r>
            <w:r w:rsidRPr="007C4493">
              <w:rPr>
                <w:i/>
              </w:rPr>
              <w:t>Н</w:t>
            </w:r>
            <w:r w:rsidRPr="007C4493">
              <w:t>, м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40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60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30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40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30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40</w:t>
            </w:r>
          </w:p>
        </w:tc>
      </w:tr>
      <w:tr w:rsidR="00E809AC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3126A4">
            <w:r w:rsidRPr="007C4493">
              <w:rPr>
                <w:spacing w:val="-2"/>
              </w:rPr>
              <w:t>Скорость перем</w:t>
            </w:r>
            <w:r w:rsidRPr="007C4493">
              <w:rPr>
                <w:spacing w:val="-2"/>
              </w:rPr>
              <w:t>е</w:t>
            </w:r>
            <w:r w:rsidRPr="007C4493">
              <w:rPr>
                <w:spacing w:val="-2"/>
              </w:rPr>
              <w:t>щения</w:t>
            </w:r>
            <w:r w:rsidRPr="007C4493">
              <w:t xml:space="preserve"> лифта</w:t>
            </w:r>
            <w:r w:rsidR="00131B50" w:rsidRPr="007C4493">
              <w:rPr>
                <w:position w:val="-10"/>
              </w:rPr>
              <w:object w:dxaOrig="340" w:dyaOrig="340">
                <v:shape id="_x0000_i1379" type="#_x0000_t75" style="width:16.8pt;height:16.8pt" o:ole="" filled="t">
                  <v:fill color2="black"/>
                  <v:imagedata r:id="rId625" o:title=""/>
                </v:shape>
                <o:OLEObject Type="Embed" ProgID="Equation.3" ShapeID="_x0000_i1379" DrawAspect="Content" ObjectID="_1666850538" r:id="rId626"/>
              </w:object>
            </w:r>
            <w:r w:rsidRPr="007C4493">
              <w:t>, м/с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1,6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1,2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1,4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1,2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1,6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1,6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1,4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1,6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1,0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1,2</w:t>
            </w:r>
          </w:p>
        </w:tc>
      </w:tr>
      <w:tr w:rsidR="00E809AC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3126A4">
            <w:r w:rsidRPr="007C4493">
              <w:t xml:space="preserve">Диаметр шкива </w:t>
            </w:r>
            <w:r w:rsidR="00FA0BD4" w:rsidRPr="007C4493">
              <w:rPr>
                <w:position w:val="-12"/>
              </w:rPr>
              <w:object w:dxaOrig="380" w:dyaOrig="360">
                <v:shape id="_x0000_i1380" type="#_x0000_t75" style="width:19pt;height:18.1pt" o:ole="" filled="t">
                  <v:fill color2="black"/>
                  <v:imagedata r:id="rId627" o:title=""/>
                </v:shape>
                <o:OLEObject Type="Embed" ProgID="Equation.DSMT4" ShapeID="_x0000_i1380" DrawAspect="Content" ObjectID="_1666850539" r:id="rId628"/>
              </w:object>
            </w:r>
            <w:r w:rsidRPr="007C4493">
              <w:t>, м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0,35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0,40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0,50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</w:t>
            </w:r>
            <w:r w:rsidR="00371266" w:rsidRPr="007C4493">
              <w:t>36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</w:t>
            </w:r>
            <w:r w:rsidR="00371266" w:rsidRPr="007C4493">
              <w:t>32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0,45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</w:t>
            </w:r>
            <w:r w:rsidR="00371266" w:rsidRPr="007C4493"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</w:t>
            </w:r>
            <w:r w:rsidR="00371266" w:rsidRPr="007C4493">
              <w:t>44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</w:t>
            </w:r>
            <w:r w:rsidR="00371266" w:rsidRPr="007C4493">
              <w:t>40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</w:t>
            </w:r>
            <w:r w:rsidR="00371266" w:rsidRPr="007C4493">
              <w:t>3</w:t>
            </w:r>
            <w:r w:rsidRPr="007C4493">
              <w:t>0</w:t>
            </w:r>
          </w:p>
        </w:tc>
      </w:tr>
      <w:tr w:rsidR="00E809AC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3126A4">
            <w:r w:rsidRPr="007C4493">
              <w:t>Момент инерции шк</w:t>
            </w:r>
            <w:r w:rsidRPr="007C4493">
              <w:t>и</w:t>
            </w:r>
            <w:r w:rsidRPr="007C4493">
              <w:t>ва</w:t>
            </w:r>
            <w:r w:rsidR="00FA0BD4" w:rsidRPr="007C4493">
              <w:rPr>
                <w:position w:val="-12"/>
              </w:rPr>
              <w:object w:dxaOrig="340" w:dyaOrig="360">
                <v:shape id="_x0000_i1381" type="#_x0000_t75" style="width:16.8pt;height:18.1pt" o:ole="" filled="t">
                  <v:fill color2="black"/>
                  <v:imagedata r:id="rId629" o:title=""/>
                </v:shape>
                <o:OLEObject Type="Embed" ProgID="Equation.DSMT4" ShapeID="_x0000_i1381" DrawAspect="Content" ObjectID="_1666850540" r:id="rId630"/>
              </w:object>
            </w:r>
            <w:r w:rsidRPr="007C4493">
              <w:t>,кг·м</w:t>
            </w:r>
            <w:r w:rsidRPr="007C4493">
              <w:rPr>
                <w:vertAlign w:val="superscript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A121F6" w:rsidP="007F1BC5">
            <w:pPr>
              <w:jc w:val="center"/>
            </w:pPr>
            <w:r w:rsidRPr="007C4493">
              <w:t>32,4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846EEF" w:rsidP="007F1BC5">
            <w:pPr>
              <w:jc w:val="center"/>
            </w:pPr>
            <w:r w:rsidRPr="007C4493">
              <w:t>2</w:t>
            </w:r>
            <w:r w:rsidR="00A121F6" w:rsidRPr="007C4493">
              <w:t>7,2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A121F6" w:rsidP="007F1BC5">
            <w:pPr>
              <w:jc w:val="center"/>
            </w:pPr>
            <w:r w:rsidRPr="007C4493">
              <w:t>59,4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A121F6" w:rsidP="007F1BC5">
            <w:pPr>
              <w:jc w:val="center"/>
            </w:pPr>
            <w:r w:rsidRPr="007C4493">
              <w:t>22</w:t>
            </w:r>
            <w:r w:rsidR="00846EEF" w:rsidRPr="007C4493">
              <w:t>,</w:t>
            </w:r>
            <w:r w:rsidRPr="007C4493"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</w:t>
            </w:r>
            <w:r w:rsidR="00A121F6" w:rsidRPr="007C4493">
              <w:t>9</w:t>
            </w:r>
            <w:r w:rsidR="00371266" w:rsidRPr="007C4493">
              <w:t>,8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A121F6" w:rsidP="007F1BC5">
            <w:pPr>
              <w:jc w:val="center"/>
            </w:pPr>
            <w:r w:rsidRPr="007C4493">
              <w:t>49</w:t>
            </w:r>
            <w:r w:rsidR="00371266" w:rsidRPr="007C4493">
              <w:t>,</w:t>
            </w:r>
            <w:r w:rsidRPr="007C4493">
              <w:t>9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A121F6" w:rsidP="007F1BC5">
            <w:pPr>
              <w:jc w:val="center"/>
            </w:pPr>
            <w:r w:rsidRPr="007C4493">
              <w:t>27</w:t>
            </w:r>
            <w:r w:rsidR="00371266" w:rsidRPr="007C4493">
              <w:t>,</w:t>
            </w:r>
            <w:r w:rsidRPr="007C4493"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A121F6" w:rsidP="007F1BC5">
            <w:pPr>
              <w:jc w:val="center"/>
            </w:pPr>
            <w:r w:rsidRPr="007C4493">
              <w:t>47</w:t>
            </w:r>
            <w:r w:rsidR="00371266" w:rsidRPr="007C4493">
              <w:t>,</w:t>
            </w:r>
            <w:r w:rsidRPr="007C4493"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A121F6" w:rsidP="007F1BC5">
            <w:pPr>
              <w:jc w:val="center"/>
            </w:pPr>
            <w:r w:rsidRPr="007C4493">
              <w:t>21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</w:t>
            </w:r>
            <w:r w:rsidR="00A05E0E" w:rsidRPr="007C4493">
              <w:t>5</w:t>
            </w:r>
            <w:r w:rsidR="00371266" w:rsidRPr="007C4493">
              <w:t>,</w:t>
            </w:r>
            <w:r w:rsidR="00A05E0E" w:rsidRPr="007C4493">
              <w:t>2</w:t>
            </w:r>
          </w:p>
        </w:tc>
      </w:tr>
      <w:tr w:rsidR="00E809AC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3126A4">
            <w:r w:rsidRPr="007C4493">
              <w:rPr>
                <w:spacing w:val="-4"/>
              </w:rPr>
              <w:t>КПД механизма</w:t>
            </w:r>
            <w:r w:rsidRPr="007C4493">
              <w:t xml:space="preserve"> </w:t>
            </w:r>
            <w:r w:rsidRPr="007C4493">
              <w:rPr>
                <w:position w:val="1"/>
              </w:rPr>
              <w:object w:dxaOrig="262" w:dyaOrig="266">
                <v:shape id="_x0000_i1382" type="#_x0000_t75" style="width:13.25pt;height:13.25pt" o:ole="" filled="t">
                  <v:fill color2="black"/>
                  <v:imagedata r:id="rId631" o:title=""/>
                </v:shape>
                <o:OLEObject Type="Embed" ProgID="Equation.3" ShapeID="_x0000_i1382" DrawAspect="Content" ObjectID="_1666850541" r:id="rId632"/>
              </w:objec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0,75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0,78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0,82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0,84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0,89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0,85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0,75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0,90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0,90</w:t>
            </w:r>
          </w:p>
        </w:tc>
      </w:tr>
      <w:tr w:rsidR="00E809AC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3126A4">
            <w:r w:rsidRPr="007C4493">
              <w:t>Время пуска/ ост</w:t>
            </w:r>
            <w:r w:rsidRPr="007C4493">
              <w:t>а</w:t>
            </w:r>
            <w:r w:rsidRPr="007C4493">
              <w:t xml:space="preserve">новки лифта </w:t>
            </w:r>
            <w:r w:rsidR="00FA0BD4" w:rsidRPr="007C4493">
              <w:rPr>
                <w:position w:val="-12"/>
              </w:rPr>
              <w:object w:dxaOrig="240" w:dyaOrig="360">
                <v:shape id="_x0000_i1383" type="#_x0000_t75" style="width:11.95pt;height:18.1pt" o:ole="" filled="t">
                  <v:fill color2="black"/>
                  <v:imagedata r:id="rId633" o:title=""/>
                </v:shape>
                <o:OLEObject Type="Embed" ProgID="Equation.DSMT4" ShapeID="_x0000_i1383" DrawAspect="Content" ObjectID="_1666850542" r:id="rId634"/>
              </w:object>
            </w:r>
            <w:r w:rsidRPr="007C4493">
              <w:t>,с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3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3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</w:t>
            </w:r>
          </w:p>
        </w:tc>
      </w:tr>
      <w:tr w:rsidR="00E809AC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3F74D4" w:rsidRDefault="00E809AC" w:rsidP="003126A4">
            <w:pPr>
              <w:rPr>
                <w:spacing w:val="-4"/>
              </w:rPr>
            </w:pPr>
            <w:r w:rsidRPr="003F74D4">
              <w:rPr>
                <w:spacing w:val="-4"/>
              </w:rPr>
              <w:t>Время стоянки ли</w:t>
            </w:r>
            <w:r w:rsidRPr="003F74D4">
              <w:rPr>
                <w:spacing w:val="-4"/>
              </w:rPr>
              <w:t>ф</w:t>
            </w:r>
            <w:r w:rsidRPr="003F74D4">
              <w:rPr>
                <w:spacing w:val="-4"/>
              </w:rPr>
              <w:t xml:space="preserve">та на этаже </w:t>
            </w:r>
            <w:r w:rsidR="00131B50" w:rsidRPr="003F74D4">
              <w:rPr>
                <w:spacing w:val="-4"/>
                <w:position w:val="-12"/>
              </w:rPr>
              <w:object w:dxaOrig="240" w:dyaOrig="360">
                <v:shape id="_x0000_i1384" type="#_x0000_t75" style="width:11.95pt;height:18.1pt" o:ole="" filled="t">
                  <v:fill color2="black"/>
                  <v:imagedata r:id="rId635" o:title=""/>
                </v:shape>
                <o:OLEObject Type="Embed" ProgID="Equation.3" ShapeID="_x0000_i1384" DrawAspect="Content" ObjectID="_1666850543" r:id="rId636"/>
              </w:object>
            </w:r>
            <w:r w:rsidRPr="003F74D4">
              <w:rPr>
                <w:spacing w:val="-4"/>
              </w:rPr>
              <w:t>,с: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30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30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30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E809AC" w:rsidP="007F1BC5">
            <w:pPr>
              <w:jc w:val="center"/>
            </w:pPr>
            <w:r w:rsidRPr="007C4493">
              <w:t>20</w:t>
            </w:r>
          </w:p>
        </w:tc>
      </w:tr>
      <w:tr w:rsidR="00935522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35522" w:rsidRPr="007C4493" w:rsidRDefault="00935522" w:rsidP="003126A4">
            <w:r w:rsidRPr="007C4493">
              <w:t>Момент инерции дв</w:t>
            </w:r>
            <w:r w:rsidRPr="007C4493">
              <w:t>и</w:t>
            </w:r>
            <w:r w:rsidRPr="007C4493">
              <w:t>гателя</w:t>
            </w:r>
            <w:r w:rsidR="00FA0BD4" w:rsidRPr="007C4493">
              <w:rPr>
                <w:position w:val="-12"/>
              </w:rPr>
              <w:object w:dxaOrig="320" w:dyaOrig="360">
                <v:shape id="_x0000_i1385" type="#_x0000_t75" style="width:15.9pt;height:18.1pt" o:ole="" filled="t">
                  <v:fill color2="black"/>
                  <v:imagedata r:id="rId637" o:title=""/>
                </v:shape>
                <o:OLEObject Type="Embed" ProgID="Equation.DSMT4" ShapeID="_x0000_i1385" DrawAspect="Content" ObjectID="_1666850544" r:id="rId638"/>
              </w:object>
            </w:r>
            <w:r w:rsidRPr="007C4493">
              <w:t>,кг·м</w:t>
            </w:r>
            <w:r w:rsidRPr="007C4493">
              <w:rPr>
                <w:vertAlign w:val="superscript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935522" w:rsidP="007F1BC5">
            <w:pPr>
              <w:jc w:val="center"/>
            </w:pPr>
            <w:r w:rsidRPr="007C4493">
              <w:t>0,195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935522" w:rsidP="007F1BC5">
            <w:pPr>
              <w:jc w:val="center"/>
            </w:pPr>
            <w:r w:rsidRPr="007C4493">
              <w:t>0,067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935522" w:rsidP="007F1BC5">
            <w:pPr>
              <w:jc w:val="center"/>
            </w:pPr>
            <w:r w:rsidRPr="007C4493">
              <w:t>0,262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935522" w:rsidP="007F1BC5">
            <w:pPr>
              <w:jc w:val="center"/>
            </w:pPr>
            <w:r w:rsidRPr="007C4493">
              <w:t>0,125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935522" w:rsidP="007F1BC5">
            <w:pPr>
              <w:jc w:val="center"/>
            </w:pPr>
            <w:r w:rsidRPr="007C4493">
              <w:t>0,115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935522" w:rsidP="007F1BC5">
            <w:pPr>
              <w:jc w:val="center"/>
            </w:pPr>
            <w:r w:rsidRPr="007C4493">
              <w:t>0,155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935522" w:rsidP="007F1BC5">
            <w:pPr>
              <w:jc w:val="center"/>
            </w:pPr>
            <w:r w:rsidRPr="007C4493">
              <w:t>0,115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935522" w:rsidP="007F1BC5">
            <w:pPr>
              <w:jc w:val="center"/>
            </w:pPr>
            <w:r w:rsidRPr="007C4493">
              <w:t>0,262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935522" w:rsidP="007F1BC5">
            <w:pPr>
              <w:jc w:val="center"/>
            </w:pPr>
            <w:r w:rsidRPr="007C4493">
              <w:t>0,155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935522" w:rsidP="007F1BC5">
            <w:pPr>
              <w:jc w:val="center"/>
            </w:pPr>
            <w:r w:rsidRPr="007C4493">
              <w:t>0,067</w:t>
            </w:r>
          </w:p>
        </w:tc>
      </w:tr>
      <w:tr w:rsidR="00935522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35522" w:rsidRPr="007C4493" w:rsidRDefault="00935522" w:rsidP="003126A4">
            <w:r w:rsidRPr="007C4493">
              <w:t>Передаточное чи</w:t>
            </w:r>
            <w:r w:rsidRPr="007C4493">
              <w:t>с</w:t>
            </w:r>
            <w:r w:rsidRPr="007C4493">
              <w:t xml:space="preserve">ло редуктора </w:t>
            </w:r>
            <w:r w:rsidR="00FA0BD4" w:rsidRPr="007C4493">
              <w:rPr>
                <w:position w:val="-14"/>
              </w:rPr>
              <w:object w:dxaOrig="220" w:dyaOrig="380">
                <v:shape id="_x0000_i1386" type="#_x0000_t75" style="width:11.05pt;height:19pt" o:ole="" filled="t">
                  <v:fill color2="black"/>
                  <v:imagedata r:id="rId639" o:title=""/>
                </v:shape>
                <o:OLEObject Type="Embed" ProgID="Equation.DSMT4" ShapeID="_x0000_i1386" DrawAspect="Content" ObjectID="_1666850545" r:id="rId640"/>
              </w:objec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801B6D" w:rsidP="007F1BC5">
            <w:pPr>
              <w:jc w:val="center"/>
            </w:pPr>
            <w:r w:rsidRPr="007C4493">
              <w:t>9,0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801B6D" w:rsidP="007F1BC5">
            <w:pPr>
              <w:jc w:val="center"/>
            </w:pPr>
            <w:r w:rsidRPr="007C4493">
              <w:t>4,</w:t>
            </w:r>
            <w:r w:rsidR="00371266" w:rsidRPr="007C4493"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371266" w:rsidP="007F1BC5">
            <w:pPr>
              <w:jc w:val="center"/>
            </w:pPr>
            <w:r w:rsidRPr="007C4493">
              <w:t>3,</w:t>
            </w:r>
            <w:r w:rsidR="00801B6D" w:rsidRPr="007C4493">
              <w:t>5</w:t>
            </w:r>
            <w:r w:rsidRPr="007C4493">
              <w:t>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371266" w:rsidP="007F1BC5">
            <w:pPr>
              <w:jc w:val="center"/>
            </w:pPr>
            <w:r w:rsidRPr="007C4493">
              <w:t>4</w:t>
            </w:r>
            <w:r w:rsidR="00801B6D" w:rsidRPr="007C4493">
              <w:t>,5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801B6D" w:rsidP="007F1BC5">
            <w:pPr>
              <w:jc w:val="center"/>
            </w:pPr>
            <w:r w:rsidRPr="007C4493">
              <w:t>5,</w:t>
            </w:r>
            <w:r w:rsidR="00371266" w:rsidRPr="007C4493">
              <w:t>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935522" w:rsidP="007F1BC5">
            <w:pPr>
              <w:jc w:val="center"/>
            </w:pPr>
            <w:r w:rsidRPr="007C4493">
              <w:t>1</w:t>
            </w:r>
            <w:r w:rsidR="00371266" w:rsidRPr="007C4493">
              <w:t>2</w:t>
            </w:r>
            <w:r w:rsidRPr="007C4493">
              <w:t>,</w:t>
            </w:r>
            <w:r w:rsidR="00371266" w:rsidRPr="007C4493">
              <w:t>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801B6D" w:rsidP="007F1BC5">
            <w:pPr>
              <w:jc w:val="center"/>
            </w:pPr>
            <w:r w:rsidRPr="007C4493">
              <w:t>7,1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801B6D" w:rsidP="007F1BC5">
            <w:pPr>
              <w:jc w:val="center"/>
            </w:pPr>
            <w:r w:rsidRPr="007C4493">
              <w:t>4,5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801B6D" w:rsidP="007F1BC5">
            <w:pPr>
              <w:jc w:val="center"/>
            </w:pPr>
            <w:r w:rsidRPr="007C4493">
              <w:t>5,</w:t>
            </w:r>
            <w:r w:rsidR="00935522" w:rsidRPr="007C4493">
              <w:t>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5522" w:rsidRPr="007C4493" w:rsidRDefault="00801B6D" w:rsidP="007F1BC5">
            <w:pPr>
              <w:jc w:val="center"/>
            </w:pPr>
            <w:r w:rsidRPr="007C4493">
              <w:t>9,</w:t>
            </w:r>
            <w:r w:rsidR="00371266" w:rsidRPr="007C4493">
              <w:t>0</w:t>
            </w:r>
          </w:p>
        </w:tc>
      </w:tr>
      <w:tr w:rsidR="00E809AC" w:rsidRPr="007C4493" w:rsidTr="003126A4">
        <w:trPr>
          <w:jc w:val="center"/>
        </w:trPr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809AC" w:rsidRPr="007C4493" w:rsidRDefault="00E809AC" w:rsidP="003126A4">
            <w:r w:rsidRPr="007C4493">
              <w:t>Частота вращения дв</w:t>
            </w:r>
            <w:r w:rsidRPr="007C4493">
              <w:t>и</w:t>
            </w:r>
            <w:r w:rsidRPr="007C4493">
              <w:t>гателя</w:t>
            </w:r>
            <w:r w:rsidRPr="007C4493">
              <w:rPr>
                <w:i/>
              </w:rPr>
              <w:t xml:space="preserve"> n</w:t>
            </w:r>
            <w:r w:rsidRPr="007C4493">
              <w:t>,об/мин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935522" w:rsidP="007F1BC5">
            <w:pPr>
              <w:jc w:val="center"/>
            </w:pPr>
            <w:r w:rsidRPr="007C4493">
              <w:t>870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935522" w:rsidP="007F1BC5">
            <w:pPr>
              <w:jc w:val="center"/>
            </w:pPr>
            <w:r w:rsidRPr="007C4493">
              <w:t>925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935522" w:rsidP="007F1BC5">
            <w:pPr>
              <w:jc w:val="center"/>
            </w:pPr>
            <w:r w:rsidRPr="007C4493">
              <w:t>702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935522" w:rsidP="007F1BC5">
            <w:pPr>
              <w:jc w:val="center"/>
            </w:pPr>
            <w:r w:rsidRPr="007C4493">
              <w:t>1050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935522" w:rsidP="007F1BC5">
            <w:pPr>
              <w:jc w:val="center"/>
            </w:pPr>
            <w:r w:rsidRPr="007C4493">
              <w:t>935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935522" w:rsidP="007F1BC5">
            <w:pPr>
              <w:jc w:val="center"/>
            </w:pPr>
            <w:r w:rsidRPr="007C4493">
              <w:t>1130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935522" w:rsidP="007F1BC5">
            <w:pPr>
              <w:jc w:val="center"/>
            </w:pPr>
            <w:r w:rsidRPr="007C4493">
              <w:t>935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935522" w:rsidP="007F1BC5">
            <w:pPr>
              <w:jc w:val="center"/>
            </w:pPr>
            <w:r w:rsidRPr="007C4493">
              <w:t>702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935522" w:rsidP="007F1BC5">
            <w:pPr>
              <w:jc w:val="center"/>
            </w:pPr>
            <w:r w:rsidRPr="007C4493">
              <w:t>1130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809AC" w:rsidRPr="007C4493" w:rsidRDefault="00935522" w:rsidP="007F1BC5">
            <w:pPr>
              <w:jc w:val="center"/>
            </w:pPr>
            <w:r w:rsidRPr="007C4493">
              <w:t>925</w:t>
            </w:r>
          </w:p>
        </w:tc>
      </w:tr>
    </w:tbl>
    <w:p w:rsidR="003F74D4" w:rsidRDefault="003F74D4" w:rsidP="00086BF8">
      <w:pPr>
        <w:jc w:val="center"/>
        <w:rPr>
          <w:b/>
          <w:spacing w:val="-2"/>
          <w:sz w:val="32"/>
          <w:szCs w:val="32"/>
        </w:rPr>
      </w:pPr>
    </w:p>
    <w:p w:rsidR="00B26D17" w:rsidRPr="007C4493" w:rsidRDefault="00E809AC" w:rsidP="00086BF8">
      <w:pPr>
        <w:jc w:val="center"/>
        <w:rPr>
          <w:b/>
          <w:spacing w:val="-2"/>
          <w:sz w:val="32"/>
          <w:szCs w:val="32"/>
        </w:rPr>
      </w:pPr>
      <w:r w:rsidRPr="007C4493">
        <w:rPr>
          <w:b/>
          <w:spacing w:val="-2"/>
          <w:sz w:val="32"/>
          <w:szCs w:val="32"/>
        </w:rPr>
        <w:t xml:space="preserve">Разработка привода шпинделя </w:t>
      </w:r>
    </w:p>
    <w:p w:rsidR="00003DC5" w:rsidRPr="007C4493" w:rsidRDefault="00E809AC" w:rsidP="00086BF8">
      <w:pPr>
        <w:jc w:val="center"/>
        <w:rPr>
          <w:b/>
          <w:spacing w:val="-2"/>
          <w:sz w:val="32"/>
          <w:szCs w:val="32"/>
        </w:rPr>
      </w:pPr>
      <w:r w:rsidRPr="007C4493">
        <w:rPr>
          <w:b/>
          <w:spacing w:val="-2"/>
          <w:sz w:val="32"/>
          <w:szCs w:val="32"/>
        </w:rPr>
        <w:t>вертикально-сверлильного станка</w:t>
      </w:r>
    </w:p>
    <w:p w:rsidR="00FB794A" w:rsidRDefault="00FB794A" w:rsidP="00AA2D5D">
      <w:pPr>
        <w:pStyle w:val="a1"/>
        <w:rPr>
          <w:lang w:val="ru-RU"/>
        </w:rPr>
      </w:pPr>
    </w:p>
    <w:p w:rsidR="003F4972" w:rsidRPr="007C4493" w:rsidRDefault="003F4972" w:rsidP="00AA2D5D">
      <w:pPr>
        <w:pStyle w:val="a1"/>
        <w:rPr>
          <w:lang w:val="ru-RU"/>
        </w:rPr>
      </w:pPr>
      <w:r w:rsidRPr="007C4493">
        <w:rPr>
          <w:lang w:val="ru-RU"/>
        </w:rPr>
        <w:t>Привод шпинделя вертикально-сверлильного станка</w:t>
      </w:r>
      <w:r w:rsidR="00A92629" w:rsidRPr="007C4493">
        <w:rPr>
          <w:lang w:val="ru-RU"/>
        </w:rPr>
        <w:t xml:space="preserve"> (</w:t>
      </w:r>
      <w:r w:rsidR="00AA2D5D" w:rsidRPr="007C4493">
        <w:rPr>
          <w:lang w:val="ru-RU"/>
        </w:rPr>
        <w:t>рис. </w:t>
      </w:r>
      <w:r w:rsidR="00A92629" w:rsidRPr="007C4493">
        <w:rPr>
          <w:lang w:val="ru-RU"/>
        </w:rPr>
        <w:t>2.8)</w:t>
      </w:r>
      <w:r w:rsidRPr="007C4493">
        <w:rPr>
          <w:lang w:val="ru-RU"/>
        </w:rPr>
        <w:t xml:space="preserve"> работает в следующих режимах: разгон, работа на хол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стом ходу в течении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хх</w:t>
      </w:r>
      <w:r w:rsidRPr="007C4493">
        <w:rPr>
          <w:lang w:val="ru-RU"/>
        </w:rPr>
        <w:t>, сверление отверстия</w:t>
      </w:r>
      <w:r w:rsidR="001309BE" w:rsidRPr="007C4493">
        <w:rPr>
          <w:lang w:val="ru-RU"/>
        </w:rPr>
        <w:t xml:space="preserve"> </w:t>
      </w:r>
      <w:r w:rsidRPr="007C4493">
        <w:rPr>
          <w:i/>
          <w:lang w:val="ru-RU"/>
        </w:rPr>
        <w:t>D</w:t>
      </w:r>
      <w:r w:rsidRPr="007C4493">
        <w:rPr>
          <w:i/>
          <w:vertAlign w:val="subscript"/>
          <w:lang w:val="ru-RU"/>
        </w:rPr>
        <w:t>1</w:t>
      </w:r>
      <w:r w:rsidRPr="007C4493">
        <w:rPr>
          <w:lang w:val="ru-RU"/>
        </w:rPr>
        <w:t xml:space="preserve"> со скоростью </w:t>
      </w:r>
      <w:r w:rsidRPr="007C4493">
        <w:rPr>
          <w:i/>
          <w:lang w:val="ru-RU"/>
        </w:rPr>
        <w:t>n</w:t>
      </w:r>
      <w:r w:rsidRPr="007C4493">
        <w:rPr>
          <w:i/>
          <w:vertAlign w:val="subscript"/>
          <w:lang w:val="ru-RU"/>
        </w:rPr>
        <w:t>1</w:t>
      </w:r>
      <w:r w:rsidRPr="007C4493">
        <w:rPr>
          <w:lang w:val="ru-RU"/>
        </w:rPr>
        <w:t xml:space="preserve"> на глубину </w:t>
      </w:r>
      <w:r w:rsidRPr="007C4493">
        <w:rPr>
          <w:i/>
          <w:lang w:val="ru-RU"/>
        </w:rPr>
        <w:t>Н</w:t>
      </w:r>
      <w:r w:rsidRPr="007C4493">
        <w:rPr>
          <w:lang w:val="ru-RU"/>
        </w:rPr>
        <w:t xml:space="preserve">, работа на холостом ходу в течении </w:t>
      </w:r>
      <w:r w:rsidRPr="007C4493">
        <w:rPr>
          <w:i/>
          <w:lang w:val="ru-RU"/>
        </w:rPr>
        <w:t>t</w:t>
      </w:r>
      <w:r w:rsidRPr="007C4493">
        <w:rPr>
          <w:i/>
          <w:vertAlign w:val="subscript"/>
          <w:lang w:val="ru-RU"/>
        </w:rPr>
        <w:t>хх</w:t>
      </w:r>
      <w:r w:rsidRPr="007C4493">
        <w:rPr>
          <w:lang w:val="ru-RU"/>
        </w:rPr>
        <w:t xml:space="preserve">, торможение, стоянка </w:t>
      </w:r>
      <w:r w:rsidRPr="007C4493">
        <w:rPr>
          <w:i/>
          <w:lang w:val="ru-RU"/>
        </w:rPr>
        <w:t>t</w:t>
      </w:r>
      <w:r w:rsidRPr="007C4493">
        <w:rPr>
          <w:i/>
          <w:vertAlign w:val="subscript"/>
          <w:lang w:val="ru-RU"/>
        </w:rPr>
        <w:t>0</w:t>
      </w:r>
      <w:r w:rsidRPr="007C4493">
        <w:rPr>
          <w:i/>
          <w:lang w:val="ru-RU"/>
        </w:rPr>
        <w:t xml:space="preserve"> </w:t>
      </w:r>
      <w:r w:rsidRPr="007C4493">
        <w:rPr>
          <w:lang w:val="ru-RU"/>
        </w:rPr>
        <w:t xml:space="preserve">секунд, разгон и работа на холостом ходу в течении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хх</w:t>
      </w:r>
      <w:r w:rsidRPr="007C4493">
        <w:rPr>
          <w:lang w:val="ru-RU"/>
        </w:rPr>
        <w:t>, сверление отверстия</w:t>
      </w:r>
      <w:r w:rsidR="001309BE" w:rsidRPr="007C4493">
        <w:rPr>
          <w:lang w:val="ru-RU"/>
        </w:rPr>
        <w:t xml:space="preserve"> </w:t>
      </w:r>
      <w:r w:rsidRPr="007C4493">
        <w:rPr>
          <w:i/>
          <w:lang w:val="ru-RU"/>
        </w:rPr>
        <w:t>D</w:t>
      </w:r>
      <w:r w:rsidRPr="007C4493">
        <w:rPr>
          <w:i/>
          <w:vertAlign w:val="subscript"/>
          <w:lang w:val="ru-RU"/>
        </w:rPr>
        <w:t>2</w:t>
      </w:r>
      <w:r w:rsidRPr="007C4493">
        <w:rPr>
          <w:lang w:val="ru-RU"/>
        </w:rPr>
        <w:t xml:space="preserve"> со скоростью </w:t>
      </w:r>
      <w:r w:rsidRPr="007C4493">
        <w:rPr>
          <w:i/>
          <w:lang w:val="ru-RU"/>
        </w:rPr>
        <w:t>n</w:t>
      </w:r>
      <w:r w:rsidRPr="007C4493">
        <w:rPr>
          <w:i/>
          <w:vertAlign w:val="subscript"/>
          <w:lang w:val="ru-RU"/>
        </w:rPr>
        <w:t>2</w:t>
      </w:r>
      <w:r w:rsidRPr="007C4493">
        <w:rPr>
          <w:lang w:val="ru-RU"/>
        </w:rPr>
        <w:t xml:space="preserve"> на глубину </w:t>
      </w:r>
      <w:r w:rsidRPr="007C4493">
        <w:rPr>
          <w:i/>
          <w:lang w:val="ru-RU"/>
        </w:rPr>
        <w:t>Н</w:t>
      </w:r>
      <w:r w:rsidRPr="007C4493">
        <w:rPr>
          <w:lang w:val="ru-RU"/>
        </w:rPr>
        <w:t xml:space="preserve">, работа на холостом ходу в течении </w:t>
      </w:r>
      <w:r w:rsidRPr="007C4493">
        <w:rPr>
          <w:i/>
          <w:lang w:val="ru-RU"/>
        </w:rPr>
        <w:t>t</w:t>
      </w:r>
      <w:r w:rsidRPr="007C4493">
        <w:rPr>
          <w:i/>
          <w:vertAlign w:val="subscript"/>
          <w:lang w:val="ru-RU"/>
        </w:rPr>
        <w:t>хх</w:t>
      </w:r>
      <w:r w:rsidRPr="007C4493">
        <w:rPr>
          <w:lang w:val="ru-RU"/>
        </w:rPr>
        <w:t>, торможение. Коэффициенты для расчета момента сопротивления резанию брать из примера.</w:t>
      </w:r>
      <w:r w:rsidR="00621F1B" w:rsidRPr="00621F1B">
        <w:rPr>
          <w:spacing w:val="-2"/>
          <w:lang w:val="ru-RU"/>
        </w:rPr>
        <w:t xml:space="preserve"> </w:t>
      </w:r>
      <w:r w:rsidR="00621F1B">
        <w:rPr>
          <w:spacing w:val="-2"/>
          <w:lang w:val="ru-RU"/>
        </w:rPr>
        <w:t>Х</w:t>
      </w:r>
      <w:r w:rsidR="00621F1B">
        <w:rPr>
          <w:spacing w:val="-2"/>
          <w:lang w:val="ru-RU"/>
        </w:rPr>
        <w:t>а</w:t>
      </w:r>
      <w:r w:rsidR="00621F1B">
        <w:rPr>
          <w:spacing w:val="-2"/>
          <w:lang w:val="ru-RU"/>
        </w:rPr>
        <w:t>рактеристики станка приведены в табл.</w:t>
      </w:r>
      <w:r w:rsidR="003F74D4">
        <w:rPr>
          <w:spacing w:val="-2"/>
          <w:lang w:val="ru-RU"/>
        </w:rPr>
        <w:t xml:space="preserve"> </w:t>
      </w:r>
      <w:r w:rsidR="00621F1B">
        <w:rPr>
          <w:spacing w:val="-2"/>
          <w:lang w:val="ru-RU"/>
        </w:rPr>
        <w:t>2.4.</w:t>
      </w:r>
    </w:p>
    <w:p w:rsidR="007F1BC5" w:rsidRPr="007C4493" w:rsidRDefault="00E809AC" w:rsidP="003126A4">
      <w:pPr>
        <w:pStyle w:val="4"/>
        <w:keepNext/>
        <w:jc w:val="right"/>
      </w:pPr>
      <w:r w:rsidRPr="007C4493">
        <w:lastRenderedPageBreak/>
        <w:t>Таблица 2.</w:t>
      </w:r>
      <w:r w:rsidR="003F74D4">
        <w:t>4</w:t>
      </w:r>
    </w:p>
    <w:p w:rsidR="00245274" w:rsidRPr="007C4493" w:rsidRDefault="002E5AD8" w:rsidP="007F1BC5">
      <w:pPr>
        <w:pStyle w:val="5"/>
      </w:pPr>
      <w:r w:rsidRPr="007C4493">
        <w:t>Характеристика станка</w:t>
      </w:r>
    </w:p>
    <w:tbl>
      <w:tblPr>
        <w:tblW w:w="9214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7"/>
        <w:gridCol w:w="708"/>
        <w:gridCol w:w="709"/>
        <w:gridCol w:w="709"/>
        <w:gridCol w:w="708"/>
        <w:gridCol w:w="709"/>
        <w:gridCol w:w="709"/>
        <w:gridCol w:w="708"/>
        <w:gridCol w:w="709"/>
        <w:gridCol w:w="709"/>
        <w:gridCol w:w="709"/>
      </w:tblGrid>
      <w:tr w:rsidR="00ED6613" w:rsidRPr="007C4493" w:rsidTr="003126A4">
        <w:trPr>
          <w:trHeight w:val="20"/>
          <w:jc w:val="center"/>
        </w:trPr>
        <w:tc>
          <w:tcPr>
            <w:tcW w:w="2127" w:type="dxa"/>
            <w:vMerge w:val="restart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 xml:space="preserve">Техническая </w:t>
            </w:r>
            <w:r w:rsidR="003126A4" w:rsidRPr="007C4493">
              <w:rPr>
                <w:b/>
                <w:sz w:val="22"/>
              </w:rPr>
              <w:br/>
            </w:r>
            <w:r w:rsidRPr="007C4493">
              <w:rPr>
                <w:b/>
                <w:sz w:val="22"/>
              </w:rPr>
              <w:t>х</w:t>
            </w:r>
            <w:r w:rsidRPr="007C4493">
              <w:rPr>
                <w:b/>
                <w:sz w:val="22"/>
              </w:rPr>
              <w:t>а</w:t>
            </w:r>
            <w:r w:rsidRPr="007C4493">
              <w:rPr>
                <w:b/>
                <w:sz w:val="22"/>
              </w:rPr>
              <w:t>рактеристика</w:t>
            </w:r>
          </w:p>
        </w:tc>
        <w:tc>
          <w:tcPr>
            <w:tcW w:w="7087" w:type="dxa"/>
            <w:gridSpan w:val="10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FB794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Вариант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9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rPr>
                <w:spacing w:val="-2"/>
              </w:rPr>
              <w:t>Подача S</w:t>
            </w:r>
            <w:r w:rsidRPr="007C4493">
              <w:rPr>
                <w:spacing w:val="-2"/>
                <w:vertAlign w:val="subscript"/>
              </w:rPr>
              <w:t>0</w:t>
            </w:r>
            <w:r w:rsidRPr="007C4493">
              <w:rPr>
                <w:spacing w:val="-2"/>
              </w:rPr>
              <w:t>, мм/об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0,2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0,2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0,15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0,8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1,12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1,6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0,14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0,2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t>Глубина сверл</w:t>
            </w:r>
            <w:r w:rsidRPr="007C4493">
              <w:t>е</w:t>
            </w:r>
            <w:r w:rsidRPr="007C4493">
              <w:t xml:space="preserve">ния </w:t>
            </w:r>
            <w:r w:rsidRPr="007C4493">
              <w:rPr>
                <w:i/>
              </w:rPr>
              <w:t>Н</w:t>
            </w:r>
            <w:r w:rsidRPr="007C4493">
              <w:t>, 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0,1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rPr>
                <w:spacing w:val="-4"/>
              </w:rPr>
              <w:t>Частота вращ</w:t>
            </w:r>
            <w:r w:rsidRPr="007C4493">
              <w:rPr>
                <w:spacing w:val="-4"/>
              </w:rPr>
              <w:t>е</w:t>
            </w:r>
            <w:r w:rsidRPr="007C4493">
              <w:rPr>
                <w:spacing w:val="-4"/>
              </w:rPr>
              <w:t>ния:</w:t>
            </w:r>
            <w:r w:rsidRPr="007C4493">
              <w:t xml:space="preserve"> </w:t>
            </w:r>
            <w:r w:rsidRPr="007C4493">
              <w:rPr>
                <w:i/>
              </w:rPr>
              <w:t>n</w:t>
            </w:r>
            <w:r w:rsidRPr="007C4493">
              <w:rPr>
                <w:i/>
                <w:vertAlign w:val="subscript"/>
              </w:rPr>
              <w:t>1</w:t>
            </w:r>
            <w:r w:rsidRPr="007C4493">
              <w:rPr>
                <w:i/>
              </w:rPr>
              <w:t>,</w:t>
            </w:r>
            <w:r w:rsidRPr="007C4493">
              <w:t xml:space="preserve"> об/мин</w:t>
            </w:r>
          </w:p>
          <w:p w:rsidR="00ED6613" w:rsidRPr="007C4493" w:rsidRDefault="00ED6613" w:rsidP="00C04AC7">
            <w:r w:rsidRPr="007C4493">
              <w:rPr>
                <w:i/>
              </w:rPr>
              <w:t>n</w:t>
            </w:r>
            <w:r w:rsidRPr="007C4493">
              <w:rPr>
                <w:i/>
                <w:vertAlign w:val="subscript"/>
              </w:rPr>
              <w:t>2</w:t>
            </w:r>
            <w:r w:rsidRPr="007C4493">
              <w:rPr>
                <w:i/>
              </w:rPr>
              <w:t>,</w:t>
            </w:r>
            <w:r w:rsidRPr="007C4493">
              <w:t xml:space="preserve"> об/мин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</w:p>
          <w:p w:rsidR="00ED6613" w:rsidRPr="007C4493" w:rsidRDefault="00ED6613" w:rsidP="00C04AC7">
            <w:pPr>
              <w:jc w:val="center"/>
            </w:pPr>
            <w:r w:rsidRPr="007C4493">
              <w:t>320</w:t>
            </w:r>
          </w:p>
          <w:p w:rsidR="00ED6613" w:rsidRPr="007C4493" w:rsidRDefault="00ED6613" w:rsidP="00C04AC7">
            <w:pPr>
              <w:jc w:val="center"/>
            </w:pPr>
            <w:r w:rsidRPr="007C4493">
              <w:t>350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</w:p>
          <w:p w:rsidR="00ED6613" w:rsidRPr="007C4493" w:rsidRDefault="00ED6613" w:rsidP="00C04AC7">
            <w:pPr>
              <w:jc w:val="center"/>
            </w:pPr>
            <w:r w:rsidRPr="007C4493">
              <w:t>380</w:t>
            </w:r>
          </w:p>
          <w:p w:rsidR="00ED6613" w:rsidRPr="007C4493" w:rsidRDefault="00ED6613" w:rsidP="00C04AC7">
            <w:pPr>
              <w:jc w:val="center"/>
            </w:pPr>
            <w:r w:rsidRPr="007C4493">
              <w:t>390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</w:p>
          <w:p w:rsidR="00ED6613" w:rsidRPr="007C4493" w:rsidRDefault="00ED6613" w:rsidP="00C04AC7">
            <w:pPr>
              <w:jc w:val="center"/>
            </w:pPr>
            <w:r w:rsidRPr="007C4493">
              <w:t>350</w:t>
            </w:r>
          </w:p>
          <w:p w:rsidR="00ED6613" w:rsidRPr="007C4493" w:rsidRDefault="00ED6613" w:rsidP="00C04AC7">
            <w:pPr>
              <w:jc w:val="center"/>
            </w:pPr>
            <w:r w:rsidRPr="007C4493">
              <w:t>360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</w:p>
          <w:p w:rsidR="00ED6613" w:rsidRPr="007C4493" w:rsidRDefault="00ED6613" w:rsidP="00C04AC7">
            <w:pPr>
              <w:jc w:val="center"/>
            </w:pPr>
            <w:r w:rsidRPr="007C4493">
              <w:t>340</w:t>
            </w:r>
          </w:p>
          <w:p w:rsidR="00ED6613" w:rsidRPr="007C4493" w:rsidRDefault="00ED6613" w:rsidP="00C04AC7">
            <w:pPr>
              <w:jc w:val="center"/>
            </w:pPr>
            <w:r w:rsidRPr="007C4493">
              <w:t>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</w:p>
          <w:p w:rsidR="00ED6613" w:rsidRPr="007C4493" w:rsidRDefault="00ED6613" w:rsidP="00C04AC7">
            <w:pPr>
              <w:jc w:val="center"/>
            </w:pPr>
            <w:r w:rsidRPr="007C4493">
              <w:t>380</w:t>
            </w:r>
          </w:p>
          <w:p w:rsidR="00ED6613" w:rsidRPr="007C4493" w:rsidRDefault="00ED6613" w:rsidP="00C04AC7">
            <w:pPr>
              <w:jc w:val="center"/>
            </w:pPr>
            <w:r w:rsidRPr="007C4493">
              <w:t>390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</w:p>
          <w:p w:rsidR="00ED6613" w:rsidRPr="007C4493" w:rsidRDefault="00ED6613" w:rsidP="00C04AC7">
            <w:pPr>
              <w:jc w:val="center"/>
            </w:pPr>
            <w:r w:rsidRPr="007C4493">
              <w:t>360</w:t>
            </w:r>
          </w:p>
          <w:p w:rsidR="00ED6613" w:rsidRPr="007C4493" w:rsidRDefault="00ED6613" w:rsidP="00C04AC7">
            <w:pPr>
              <w:jc w:val="center"/>
            </w:pPr>
            <w:r w:rsidRPr="007C4493">
              <w:t>370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</w:p>
          <w:p w:rsidR="00ED6613" w:rsidRPr="007C4493" w:rsidRDefault="00ED6613" w:rsidP="00C04AC7">
            <w:pPr>
              <w:jc w:val="center"/>
            </w:pPr>
            <w:r w:rsidRPr="007C4493">
              <w:t>350</w:t>
            </w:r>
          </w:p>
          <w:p w:rsidR="00ED6613" w:rsidRPr="007C4493" w:rsidRDefault="00ED6613" w:rsidP="00C04AC7">
            <w:pPr>
              <w:jc w:val="center"/>
            </w:pPr>
            <w:r w:rsidRPr="007C4493">
              <w:t>380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</w:p>
          <w:p w:rsidR="00ED6613" w:rsidRPr="007C4493" w:rsidRDefault="00ED6613" w:rsidP="00C04AC7">
            <w:pPr>
              <w:jc w:val="center"/>
            </w:pPr>
            <w:r w:rsidRPr="007C4493">
              <w:t>350</w:t>
            </w:r>
          </w:p>
          <w:p w:rsidR="00ED6613" w:rsidRPr="007C4493" w:rsidRDefault="00ED6613" w:rsidP="00C04AC7">
            <w:pPr>
              <w:jc w:val="center"/>
            </w:pPr>
            <w:r w:rsidRPr="007C4493">
              <w:t>390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</w:p>
          <w:p w:rsidR="00ED6613" w:rsidRPr="007C4493" w:rsidRDefault="00ED6613" w:rsidP="00C04AC7">
            <w:pPr>
              <w:jc w:val="center"/>
            </w:pPr>
            <w:r w:rsidRPr="007C4493">
              <w:t>360</w:t>
            </w:r>
          </w:p>
          <w:p w:rsidR="00ED6613" w:rsidRPr="007C4493" w:rsidRDefault="00ED6613" w:rsidP="00C04AC7">
            <w:pPr>
              <w:jc w:val="center"/>
            </w:pPr>
            <w:r w:rsidRPr="007C4493">
              <w:t>390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</w:p>
          <w:p w:rsidR="00ED6613" w:rsidRPr="007C4493" w:rsidRDefault="00ED6613" w:rsidP="00C04AC7">
            <w:pPr>
              <w:jc w:val="center"/>
            </w:pPr>
            <w:r w:rsidRPr="007C4493">
              <w:t>340</w:t>
            </w:r>
          </w:p>
          <w:p w:rsidR="00ED6613" w:rsidRPr="007C4493" w:rsidRDefault="00ED6613" w:rsidP="00C04AC7">
            <w:pPr>
              <w:jc w:val="center"/>
            </w:pPr>
            <w:r w:rsidRPr="007C4493">
              <w:t>370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rPr>
                <w:spacing w:val="-4"/>
              </w:rPr>
              <w:t>КПД механизма</w:t>
            </w:r>
            <w:r w:rsidRPr="007C4493">
              <w:t xml:space="preserve"> </w:t>
            </w:r>
            <w:r w:rsidRPr="007C4493">
              <w:rPr>
                <w:position w:val="-1"/>
              </w:rPr>
              <w:object w:dxaOrig="262" w:dyaOrig="266">
                <v:shape id="_x0000_i1387" type="#_x0000_t75" style="width:13.25pt;height:13.25pt" o:ole="" filled="t">
                  <v:fill color2="black"/>
                  <v:imagedata r:id="rId631" o:title=""/>
                </v:shape>
                <o:OLEObject Type="Embed" ProgID="Equation.3" ShapeID="_x0000_i1387" DrawAspect="Content" ObjectID="_1666850546" r:id="rId641"/>
              </w:objec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0,75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0,78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0,82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0,84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0,89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0,85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0,75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0,90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t>Время стоянки шпи</w:t>
            </w:r>
            <w:r w:rsidRPr="007C4493">
              <w:t>н</w:t>
            </w:r>
            <w:r w:rsidRPr="007C4493">
              <w:t xml:space="preserve">деля </w:t>
            </w:r>
            <w:r w:rsidRPr="007C4493">
              <w:rPr>
                <w:position w:val="-12"/>
              </w:rPr>
              <w:object w:dxaOrig="300" w:dyaOrig="360">
                <v:shape id="_x0000_i1388" type="#_x0000_t75" style="width:15pt;height:18.1pt" o:ole="" filled="t">
                  <v:fill color2="black"/>
                  <v:imagedata r:id="rId642" o:title=""/>
                </v:shape>
                <o:OLEObject Type="Embed" ProgID="Equation.3" ShapeID="_x0000_i1388" DrawAspect="Content" ObjectID="_1666850547" r:id="rId643"/>
              </w:object>
            </w:r>
            <w:r w:rsidRPr="007C4493">
              <w:t>, с: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30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20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t xml:space="preserve">Время холостого </w:t>
            </w:r>
            <w:r w:rsidR="002E5AD8" w:rsidRPr="007C4493">
              <w:t>хода</w:t>
            </w:r>
            <w:r w:rsidR="00C04AC7" w:rsidRPr="007C4493">
              <w:t xml:space="preserve"> </w:t>
            </w:r>
            <w:r w:rsidR="00576D53" w:rsidRPr="007C4493">
              <w:rPr>
                <w:position w:val="-12"/>
              </w:rPr>
              <w:object w:dxaOrig="320" w:dyaOrig="360">
                <v:shape id="_x0000_i1389" type="#_x0000_t75" style="width:15.9pt;height:18.1pt" o:ole="" filled="t">
                  <v:fill color2="black"/>
                  <v:imagedata r:id="rId644" o:title=""/>
                </v:shape>
                <o:OLEObject Type="Embed" ProgID="Equation.DSMT4" ShapeID="_x0000_i1389" DrawAspect="Content" ObjectID="_1666850548" r:id="rId645"/>
              </w:object>
            </w:r>
            <w:r w:rsidRPr="007C4493">
              <w:t>,с: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2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t>Диаметр сверла шпинделя</w:t>
            </w:r>
            <w:r w:rsidRPr="007C4493">
              <w:rPr>
                <w:position w:val="-10"/>
              </w:rPr>
              <w:object w:dxaOrig="320" w:dyaOrig="340">
                <v:shape id="_x0000_i1390" type="#_x0000_t75" style="width:15.9pt;height:16.8pt" o:ole="" filled="t">
                  <v:fill color2="black"/>
                  <v:imagedata r:id="rId646" o:title=""/>
                </v:shape>
                <o:OLEObject Type="Embed" ProgID="Equation.3" ShapeID="_x0000_i1390" DrawAspect="Content" ObjectID="_1666850549" r:id="rId647"/>
              </w:object>
            </w:r>
            <w:r w:rsidRPr="007C4493">
              <w:t>, 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0,010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t>Диаметр сверла шпинделя</w:t>
            </w:r>
            <w:r w:rsidRPr="007C4493">
              <w:rPr>
                <w:position w:val="-10"/>
              </w:rPr>
              <w:object w:dxaOrig="360" w:dyaOrig="340">
                <v:shape id="_x0000_i1391" type="#_x0000_t75" style="width:18.1pt;height:16.8pt" o:ole="" filled="t">
                  <v:fill color2="black"/>
                  <v:imagedata r:id="rId648" o:title=""/>
                </v:shape>
                <o:OLEObject Type="Embed" ProgID="Equation.3" ShapeID="_x0000_i1391" DrawAspect="Content" ObjectID="_1666850550" r:id="rId649"/>
              </w:object>
            </w:r>
            <w:r w:rsidRPr="007C4493">
              <w:t>, 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0,015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t>Момент инерции двигателя</w:t>
            </w:r>
            <w:r w:rsidR="00576D53" w:rsidRPr="007C4493">
              <w:rPr>
                <w:position w:val="-12"/>
              </w:rPr>
              <w:object w:dxaOrig="320" w:dyaOrig="360">
                <v:shape id="_x0000_i1392" type="#_x0000_t75" style="width:15.9pt;height:18.1pt" o:ole="" filled="t">
                  <v:fill color2="black"/>
                  <v:imagedata r:id="rId650" o:title=""/>
                </v:shape>
                <o:OLEObject Type="Embed" ProgID="Equation.DSMT4" ShapeID="_x0000_i1392" DrawAspect="Content" ObjectID="_1666850551" r:id="rId651"/>
              </w:object>
            </w:r>
            <w:r w:rsidRPr="007C4493">
              <w:t>,кг·м</w:t>
            </w:r>
            <w:r w:rsidRPr="007C4493">
              <w:rPr>
                <w:vertAlign w:val="superscript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0,001</w:t>
            </w:r>
            <w:r w:rsidR="00ED6613" w:rsidRPr="007C4493"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0,001</w:t>
            </w:r>
            <w:r w:rsidR="00ED6613" w:rsidRPr="007C4493"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0,002</w:t>
            </w:r>
            <w:r w:rsidR="00ED6613" w:rsidRPr="007C4493"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</w:t>
            </w:r>
            <w:r w:rsidR="00ED6613" w:rsidRPr="007C4493">
              <w:t>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0,003</w:t>
            </w:r>
            <w:r w:rsidR="00ED6613" w:rsidRPr="007C4493"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0,0013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0,0014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0,0028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t>Момент инерции редуктора</w:t>
            </w:r>
            <w:r w:rsidR="00576D53" w:rsidRPr="007C4493">
              <w:rPr>
                <w:position w:val="-12"/>
              </w:rPr>
              <w:object w:dxaOrig="320" w:dyaOrig="360">
                <v:shape id="_x0000_i1393" type="#_x0000_t75" style="width:15.9pt;height:18.1pt" o:ole="" filled="t">
                  <v:fill color2="black"/>
                  <v:imagedata r:id="rId652" o:title=""/>
                </v:shape>
                <o:OLEObject Type="Embed" ProgID="Equation.DSMT4" ShapeID="_x0000_i1393" DrawAspect="Content" ObjectID="_1666850552" r:id="rId653"/>
              </w:object>
            </w:r>
            <w:r w:rsidRPr="007C4493">
              <w:t>,кг·м</w:t>
            </w:r>
            <w:r w:rsidRPr="007C4493">
              <w:rPr>
                <w:vertAlign w:val="superscript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</w:t>
            </w:r>
            <w:r w:rsidR="00ED6613" w:rsidRPr="007C4493"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</w:t>
            </w:r>
            <w:r w:rsidR="00CA0FF1" w:rsidRPr="007C4493">
              <w:t>009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</w:t>
            </w:r>
            <w:r w:rsidR="00CA0FF1" w:rsidRPr="007C4493">
              <w:t>0</w:t>
            </w:r>
            <w:r w:rsidRPr="007C4493">
              <w:t>0</w:t>
            </w:r>
            <w:r w:rsidR="00CA0FF1" w:rsidRPr="007C4493">
              <w:t>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CA0FF1" w:rsidP="00C04AC7">
            <w:pPr>
              <w:jc w:val="center"/>
            </w:pPr>
            <w:r w:rsidRPr="007C4493">
              <w:t>0,0013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</w:t>
            </w:r>
            <w:r w:rsidR="00CA0FF1" w:rsidRPr="007C4493">
              <w:t>00</w:t>
            </w:r>
            <w:r w:rsidRPr="007C4493">
              <w:t>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</w:t>
            </w:r>
            <w:r w:rsidR="00CA0FF1" w:rsidRPr="007C4493">
              <w:t>0</w:t>
            </w:r>
            <w:r w:rsidRPr="007C4493">
              <w:t>07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0,</w:t>
            </w:r>
            <w:r w:rsidR="00CA0FF1" w:rsidRPr="007C4493">
              <w:t>00</w:t>
            </w:r>
            <w:r w:rsidRPr="007C4493">
              <w:t>13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t>Передаточное чис</w:t>
            </w:r>
            <w:r w:rsidR="009029CB" w:rsidRPr="007C4493">
              <w:softHyphen/>
            </w:r>
            <w:r w:rsidRPr="007C4493">
              <w:t xml:space="preserve">ло редуктора </w:t>
            </w:r>
            <w:r w:rsidR="00576D53" w:rsidRPr="007C4493">
              <w:rPr>
                <w:position w:val="-14"/>
              </w:rPr>
              <w:object w:dxaOrig="220" w:dyaOrig="380">
                <v:shape id="_x0000_i1394" type="#_x0000_t75" style="width:11.05pt;height:19pt" o:ole="" filled="t">
                  <v:fill color2="black"/>
                  <v:imagedata r:id="rId654" o:title=""/>
                </v:shape>
                <o:OLEObject Type="Embed" ProgID="Equation.DSMT4" ShapeID="_x0000_i1394" DrawAspect="Content" ObjectID="_1666850553" r:id="rId655"/>
              </w:objec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6,3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7,1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11,2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12,5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4,55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5,6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9</w:t>
            </w:r>
          </w:p>
        </w:tc>
      </w:tr>
      <w:tr w:rsidR="00F524AE" w:rsidRPr="007C4493" w:rsidTr="009029CB">
        <w:trPr>
          <w:trHeight w:val="20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6613" w:rsidRPr="007C4493" w:rsidRDefault="00ED6613" w:rsidP="00C04AC7">
            <w:r w:rsidRPr="007C4493">
              <w:t>Номинальный м</w:t>
            </w:r>
            <w:r w:rsidRPr="007C4493">
              <w:t>о</w:t>
            </w:r>
            <w:r w:rsidRPr="007C4493">
              <w:t>мент двигат</w:t>
            </w:r>
            <w:r w:rsidRPr="007C4493">
              <w:t>е</w:t>
            </w:r>
            <w:r w:rsidRPr="007C4493">
              <w:t>ля</w:t>
            </w:r>
            <w:r w:rsidRPr="007C4493">
              <w:rPr>
                <w:position w:val="-12"/>
              </w:rPr>
              <w:object w:dxaOrig="420" w:dyaOrig="360">
                <v:shape id="_x0000_i1395" type="#_x0000_t75" style="width:21.2pt;height:18.1pt" o:ole="" filled="t">
                  <v:fill color2="black"/>
                  <v:imagedata r:id="rId656" o:title=""/>
                </v:shape>
                <o:OLEObject Type="Embed" ProgID="Equation.3" ShapeID="_x0000_i1395" DrawAspect="Content" ObjectID="_1666850554" r:id="rId657"/>
              </w:object>
            </w:r>
            <w:r w:rsidRPr="007C4493">
              <w:t>,Н·м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45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49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52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41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47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51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47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52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51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D6613" w:rsidRPr="007C4493" w:rsidRDefault="00ED6613" w:rsidP="00C04AC7">
            <w:pPr>
              <w:jc w:val="center"/>
            </w:pPr>
            <w:r w:rsidRPr="007C4493">
              <w:t>52</w:t>
            </w:r>
          </w:p>
        </w:tc>
      </w:tr>
    </w:tbl>
    <w:p w:rsidR="00270476" w:rsidRPr="007C4493" w:rsidRDefault="00270476" w:rsidP="003F74D4">
      <w:pPr>
        <w:spacing w:before="240"/>
        <w:jc w:val="center"/>
        <w:rPr>
          <w:b/>
          <w:spacing w:val="-2"/>
          <w:sz w:val="32"/>
          <w:szCs w:val="32"/>
        </w:rPr>
      </w:pPr>
      <w:r w:rsidRPr="007C4493">
        <w:rPr>
          <w:b/>
          <w:spacing w:val="-2"/>
          <w:sz w:val="32"/>
          <w:szCs w:val="32"/>
        </w:rPr>
        <w:t xml:space="preserve">Разработка привода </w:t>
      </w:r>
      <w:r w:rsidR="00F524AE" w:rsidRPr="007C4493">
        <w:rPr>
          <w:b/>
          <w:spacing w:val="-2"/>
          <w:sz w:val="32"/>
          <w:szCs w:val="32"/>
        </w:rPr>
        <w:t>подачи токарного</w:t>
      </w:r>
      <w:r w:rsidRPr="007C4493">
        <w:rPr>
          <w:b/>
          <w:spacing w:val="-2"/>
          <w:sz w:val="32"/>
          <w:szCs w:val="32"/>
        </w:rPr>
        <w:t xml:space="preserve"> станка</w:t>
      </w:r>
    </w:p>
    <w:p w:rsidR="00FB794A" w:rsidRDefault="00FB794A" w:rsidP="00AA2D5D">
      <w:pPr>
        <w:pStyle w:val="a1"/>
        <w:rPr>
          <w:lang w:val="ru-RU"/>
        </w:rPr>
      </w:pPr>
    </w:p>
    <w:p w:rsidR="00831A19" w:rsidRPr="007C4493" w:rsidRDefault="00831A19" w:rsidP="00AA2D5D">
      <w:pPr>
        <w:pStyle w:val="a1"/>
        <w:rPr>
          <w:lang w:val="ru-RU"/>
        </w:rPr>
      </w:pPr>
      <w:r w:rsidRPr="007C4493">
        <w:rPr>
          <w:lang w:val="ru-RU"/>
        </w:rPr>
        <w:t>Привод продольной подачи токарного станка</w:t>
      </w:r>
      <w:r w:rsidR="00A92629" w:rsidRPr="007C4493">
        <w:rPr>
          <w:lang w:val="ru-RU"/>
        </w:rPr>
        <w:t xml:space="preserve"> (</w:t>
      </w:r>
      <w:r w:rsidR="00C04AC7" w:rsidRPr="007C4493">
        <w:rPr>
          <w:lang w:val="ru-RU"/>
        </w:rPr>
        <w:t>рис. </w:t>
      </w:r>
      <w:r w:rsidR="00A92629" w:rsidRPr="007C4493">
        <w:rPr>
          <w:lang w:val="ru-RU"/>
        </w:rPr>
        <w:t>2.10)</w:t>
      </w:r>
      <w:r w:rsidRPr="007C4493">
        <w:rPr>
          <w:lang w:val="ru-RU"/>
        </w:rPr>
        <w:t xml:space="preserve"> р</w:t>
      </w:r>
      <w:r w:rsidRPr="007C4493">
        <w:rPr>
          <w:lang w:val="ru-RU"/>
        </w:rPr>
        <w:t>а</w:t>
      </w:r>
      <w:r w:rsidRPr="007C4493">
        <w:rPr>
          <w:lang w:val="ru-RU"/>
        </w:rPr>
        <w:t>ботает в следующих режимах: стоянка (установка детали и по</w:t>
      </w:r>
      <w:r w:rsidRPr="007C4493">
        <w:rPr>
          <w:lang w:val="ru-RU"/>
        </w:rPr>
        <w:t>д</w:t>
      </w:r>
      <w:r w:rsidRPr="007C4493">
        <w:rPr>
          <w:lang w:val="ru-RU"/>
        </w:rPr>
        <w:t>вод резца к ней за счет поперечной подачи) в течении t</w:t>
      </w:r>
      <w:r w:rsidRPr="007C4493">
        <w:rPr>
          <w:vertAlign w:val="subscript"/>
          <w:lang w:val="ru-RU"/>
        </w:rPr>
        <w:t>01</w:t>
      </w:r>
      <w:r w:rsidRPr="007C4493">
        <w:rPr>
          <w:lang w:val="ru-RU"/>
        </w:rPr>
        <w:t>. черн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вое точение участка детали длиною </w:t>
      </w:r>
      <w:r w:rsidRPr="007C4493">
        <w:rPr>
          <w:i/>
          <w:lang w:val="ru-RU"/>
        </w:rPr>
        <w:t>l</w:t>
      </w:r>
      <w:r w:rsidRPr="007C4493">
        <w:rPr>
          <w:lang w:val="ru-RU"/>
        </w:rPr>
        <w:t xml:space="preserve"> с усилием резанья </w:t>
      </w:r>
      <w:r w:rsidRPr="007C4493">
        <w:rPr>
          <w:i/>
          <w:lang w:val="ru-RU"/>
        </w:rPr>
        <w:t>F</w:t>
      </w:r>
      <w:r w:rsidRPr="007C4493">
        <w:rPr>
          <w:i/>
          <w:vertAlign w:val="subscript"/>
          <w:lang w:val="ru-RU"/>
        </w:rPr>
        <w:t>р1</w:t>
      </w:r>
      <w:r w:rsidRPr="007C4493">
        <w:rPr>
          <w:lang w:val="ru-RU"/>
        </w:rPr>
        <w:t>, ск</w:t>
      </w:r>
      <w:r w:rsidRPr="007C4493">
        <w:rPr>
          <w:lang w:val="ru-RU"/>
        </w:rPr>
        <w:t>о</w:t>
      </w:r>
      <w:r w:rsidRPr="007C4493">
        <w:rPr>
          <w:lang w:val="ru-RU"/>
        </w:rPr>
        <w:t>ростью вращения шпинделя n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 и подачей </w:t>
      </w:r>
      <w:r w:rsidRPr="007C4493">
        <w:rPr>
          <w:i/>
          <w:lang w:val="ru-RU"/>
        </w:rPr>
        <w:t>S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; отвод резца к началу заготовки на максимальной скорости </w:t>
      </w:r>
      <w:r w:rsidRPr="007C4493">
        <w:rPr>
          <w:i/>
          <w:lang w:val="ru-RU"/>
        </w:rPr>
        <w:t>V</w:t>
      </w:r>
      <w:r w:rsidRPr="007C4493">
        <w:rPr>
          <w:vertAlign w:val="subscript"/>
          <w:lang w:val="ru-RU"/>
        </w:rPr>
        <w:t>max</w:t>
      </w:r>
      <w:r w:rsidRPr="007C4493">
        <w:rPr>
          <w:lang w:val="ru-RU"/>
        </w:rPr>
        <w:t>; стоянка (работа поп</w:t>
      </w:r>
      <w:r w:rsidRPr="007C4493">
        <w:rPr>
          <w:lang w:val="ru-RU"/>
        </w:rPr>
        <w:t>е</w:t>
      </w:r>
      <w:r w:rsidRPr="007C4493">
        <w:rPr>
          <w:lang w:val="ru-RU"/>
        </w:rPr>
        <w:t>речной подачи) в течении t</w:t>
      </w:r>
      <w:r w:rsidRPr="007C4493">
        <w:rPr>
          <w:vertAlign w:val="subscript"/>
          <w:lang w:val="ru-RU"/>
        </w:rPr>
        <w:t>02</w:t>
      </w:r>
      <w:r w:rsidRPr="007C4493">
        <w:rPr>
          <w:lang w:val="ru-RU"/>
        </w:rPr>
        <w:t xml:space="preserve">;работа поперечной подачи в течении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01</w:t>
      </w:r>
      <w:r w:rsidRPr="007C4493">
        <w:rPr>
          <w:lang w:val="ru-RU"/>
        </w:rPr>
        <w:t xml:space="preserve"> c; чистовое точение участка детали длиною </w:t>
      </w:r>
      <w:r w:rsidRPr="007C4493">
        <w:rPr>
          <w:i/>
          <w:lang w:val="ru-RU"/>
        </w:rPr>
        <w:t>l</w:t>
      </w:r>
      <w:r w:rsidRPr="007C4493">
        <w:rPr>
          <w:lang w:val="ru-RU"/>
        </w:rPr>
        <w:t xml:space="preserve"> с усилием рез</w:t>
      </w:r>
      <w:r w:rsidRPr="007C4493">
        <w:rPr>
          <w:lang w:val="ru-RU"/>
        </w:rPr>
        <w:t>а</w:t>
      </w:r>
      <w:r w:rsidRPr="007C4493">
        <w:rPr>
          <w:lang w:val="ru-RU"/>
        </w:rPr>
        <w:t xml:space="preserve">нья </w:t>
      </w:r>
      <w:r w:rsidRPr="007C4493">
        <w:rPr>
          <w:i/>
          <w:lang w:val="ru-RU"/>
        </w:rPr>
        <w:t>F</w:t>
      </w:r>
      <w:r w:rsidRPr="007C4493">
        <w:rPr>
          <w:vertAlign w:val="subscript"/>
          <w:lang w:val="ru-RU"/>
        </w:rPr>
        <w:t>р2</w:t>
      </w:r>
      <w:r w:rsidRPr="007C4493">
        <w:rPr>
          <w:lang w:val="ru-RU"/>
        </w:rPr>
        <w:t xml:space="preserve">, скоростью вращения шпинделя </w:t>
      </w:r>
      <w:r w:rsidRPr="007C4493">
        <w:rPr>
          <w:i/>
          <w:lang w:val="ru-RU"/>
        </w:rPr>
        <w:t>n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 xml:space="preserve"> и подачей </w:t>
      </w:r>
      <w:r w:rsidRPr="007C4493">
        <w:rPr>
          <w:i/>
          <w:lang w:val="ru-RU"/>
        </w:rPr>
        <w:t>S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 xml:space="preserve">; отвод резца к началу заготовки с максимальной скоростью </w:t>
      </w:r>
      <w:r w:rsidRPr="007C4493">
        <w:rPr>
          <w:i/>
          <w:lang w:val="ru-RU"/>
        </w:rPr>
        <w:t>V</w:t>
      </w:r>
      <w:r w:rsidRPr="007C4493">
        <w:rPr>
          <w:vertAlign w:val="subscript"/>
          <w:lang w:val="ru-RU"/>
        </w:rPr>
        <w:t>max</w:t>
      </w:r>
      <w:r w:rsidRPr="007C4493">
        <w:rPr>
          <w:lang w:val="ru-RU"/>
        </w:rPr>
        <w:t xml:space="preserve">; стоянка (отвод резца за </w:t>
      </w:r>
      <w:r w:rsidRPr="007C4493">
        <w:rPr>
          <w:lang w:val="ru-RU"/>
        </w:rPr>
        <w:lastRenderedPageBreak/>
        <w:t xml:space="preserve">счет поперечной подачи) в течении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03</w:t>
      </w:r>
      <w:r w:rsidRPr="007C4493">
        <w:rPr>
          <w:lang w:val="ru-RU"/>
        </w:rPr>
        <w:t>.</w:t>
      </w:r>
      <w:r w:rsidR="00621F1B" w:rsidRPr="00621F1B">
        <w:rPr>
          <w:spacing w:val="-2"/>
          <w:lang w:val="ru-RU"/>
        </w:rPr>
        <w:t xml:space="preserve"> </w:t>
      </w:r>
      <w:r w:rsidR="00621F1B">
        <w:rPr>
          <w:spacing w:val="-2"/>
          <w:lang w:val="ru-RU"/>
        </w:rPr>
        <w:t>Характ</w:t>
      </w:r>
      <w:r w:rsidR="00621F1B">
        <w:rPr>
          <w:spacing w:val="-2"/>
          <w:lang w:val="ru-RU"/>
        </w:rPr>
        <w:t>е</w:t>
      </w:r>
      <w:r w:rsidR="00621F1B">
        <w:rPr>
          <w:spacing w:val="-2"/>
          <w:lang w:val="ru-RU"/>
        </w:rPr>
        <w:t>ристики станка приведены в табл.</w:t>
      </w:r>
      <w:r w:rsidR="003F74D4">
        <w:rPr>
          <w:spacing w:val="-2"/>
          <w:lang w:val="ru-RU"/>
        </w:rPr>
        <w:t xml:space="preserve"> </w:t>
      </w:r>
      <w:r w:rsidR="00621F1B">
        <w:rPr>
          <w:spacing w:val="-2"/>
          <w:lang w:val="ru-RU"/>
        </w:rPr>
        <w:t>2.5.</w:t>
      </w:r>
    </w:p>
    <w:p w:rsidR="00270476" w:rsidRPr="007C4493" w:rsidRDefault="00270476" w:rsidP="009029CB">
      <w:pPr>
        <w:pStyle w:val="5"/>
        <w:jc w:val="right"/>
      </w:pPr>
      <w:r w:rsidRPr="007C4493">
        <w:t>Таблица 2.5</w:t>
      </w:r>
    </w:p>
    <w:tbl>
      <w:tblPr>
        <w:tblW w:w="9214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9"/>
        <w:gridCol w:w="694"/>
        <w:gridCol w:w="695"/>
        <w:gridCol w:w="694"/>
        <w:gridCol w:w="695"/>
        <w:gridCol w:w="694"/>
        <w:gridCol w:w="695"/>
        <w:gridCol w:w="694"/>
        <w:gridCol w:w="695"/>
        <w:gridCol w:w="694"/>
        <w:gridCol w:w="695"/>
      </w:tblGrid>
      <w:tr w:rsidR="00F524AE" w:rsidRPr="007C4493" w:rsidTr="009029CB">
        <w:trPr>
          <w:cantSplit/>
          <w:trHeight w:val="316"/>
          <w:jc w:val="center"/>
        </w:trPr>
        <w:tc>
          <w:tcPr>
            <w:tcW w:w="2269" w:type="dxa"/>
            <w:vMerge w:val="restart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 xml:space="preserve">Техническая </w:t>
            </w:r>
            <w:r w:rsidR="003126A4" w:rsidRPr="007C4493">
              <w:rPr>
                <w:b/>
                <w:sz w:val="22"/>
              </w:rPr>
              <w:br/>
            </w:r>
            <w:r w:rsidRPr="007C4493">
              <w:rPr>
                <w:b/>
                <w:sz w:val="22"/>
              </w:rPr>
              <w:t>хара</w:t>
            </w:r>
            <w:r w:rsidRPr="007C4493">
              <w:rPr>
                <w:b/>
                <w:sz w:val="22"/>
              </w:rPr>
              <w:t>к</w:t>
            </w:r>
            <w:r w:rsidRPr="007C4493">
              <w:rPr>
                <w:b/>
                <w:sz w:val="22"/>
              </w:rPr>
              <w:t>теристика</w:t>
            </w:r>
          </w:p>
        </w:tc>
        <w:tc>
          <w:tcPr>
            <w:tcW w:w="6945" w:type="dxa"/>
            <w:gridSpan w:val="10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FB794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Вариант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4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6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7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8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3126A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9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rPr>
                <w:spacing w:val="-2"/>
              </w:rPr>
              <w:t xml:space="preserve">Подача </w:t>
            </w:r>
            <w:r w:rsidRPr="007C4493">
              <w:rPr>
                <w:i/>
                <w:spacing w:val="-2"/>
              </w:rPr>
              <w:t>S</w:t>
            </w:r>
            <w:r w:rsidRPr="007C4493">
              <w:rPr>
                <w:i/>
                <w:spacing w:val="-2"/>
                <w:vertAlign w:val="subscript"/>
              </w:rPr>
              <w:t>1</w:t>
            </w:r>
            <w:r w:rsidRPr="007C4493">
              <w:rPr>
                <w:spacing w:val="-2"/>
              </w:rPr>
              <w:t>, мм/об</w:t>
            </w:r>
          </w:p>
        </w:tc>
        <w:tc>
          <w:tcPr>
            <w:tcW w:w="694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</w:t>
            </w:r>
          </w:p>
        </w:tc>
        <w:tc>
          <w:tcPr>
            <w:tcW w:w="695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0,2</w:t>
            </w:r>
          </w:p>
        </w:tc>
        <w:tc>
          <w:tcPr>
            <w:tcW w:w="694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0,2</w:t>
            </w:r>
          </w:p>
        </w:tc>
        <w:tc>
          <w:tcPr>
            <w:tcW w:w="695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0,14</w:t>
            </w:r>
          </w:p>
        </w:tc>
        <w:tc>
          <w:tcPr>
            <w:tcW w:w="694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0,11</w:t>
            </w:r>
          </w:p>
        </w:tc>
        <w:tc>
          <w:tcPr>
            <w:tcW w:w="695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0,17</w:t>
            </w:r>
          </w:p>
        </w:tc>
        <w:tc>
          <w:tcPr>
            <w:tcW w:w="694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0,12</w:t>
            </w:r>
          </w:p>
        </w:tc>
        <w:tc>
          <w:tcPr>
            <w:tcW w:w="695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0,18</w:t>
            </w:r>
          </w:p>
        </w:tc>
        <w:tc>
          <w:tcPr>
            <w:tcW w:w="694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0,15</w:t>
            </w:r>
          </w:p>
        </w:tc>
        <w:tc>
          <w:tcPr>
            <w:tcW w:w="695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0,2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rPr>
                <w:spacing w:val="-2"/>
              </w:rPr>
              <w:t xml:space="preserve">Подача </w:t>
            </w:r>
            <w:r w:rsidRPr="007C4493">
              <w:rPr>
                <w:i/>
                <w:spacing w:val="-2"/>
              </w:rPr>
              <w:t>S</w:t>
            </w:r>
            <w:r w:rsidRPr="007C4493">
              <w:rPr>
                <w:i/>
                <w:spacing w:val="-2"/>
                <w:vertAlign w:val="subscript"/>
              </w:rPr>
              <w:t>2</w:t>
            </w:r>
            <w:r w:rsidRPr="007C4493">
              <w:rPr>
                <w:spacing w:val="-2"/>
              </w:rPr>
              <w:t>, мм/об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0,19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0,12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0,13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0,16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0,19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0,19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pPr>
              <w:rPr>
                <w:spacing w:val="-2"/>
              </w:rPr>
            </w:pPr>
            <w:r w:rsidRPr="007C4493">
              <w:rPr>
                <w:spacing w:val="-2"/>
              </w:rPr>
              <w:t>Длина участка дет</w:t>
            </w:r>
            <w:r w:rsidRPr="007C4493">
              <w:rPr>
                <w:spacing w:val="-2"/>
              </w:rPr>
              <w:t>а</w:t>
            </w:r>
            <w:r w:rsidRPr="007C4493">
              <w:rPr>
                <w:spacing w:val="-2"/>
              </w:rPr>
              <w:t xml:space="preserve">ли </w:t>
            </w:r>
            <w:r w:rsidRPr="007C4493">
              <w:rPr>
                <w:i/>
                <w:spacing w:val="-2"/>
              </w:rPr>
              <w:t>l</w:t>
            </w:r>
            <w:r w:rsidRPr="007C4493">
              <w:rPr>
                <w:spacing w:val="-2"/>
              </w:rPr>
              <w:t>,м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0,4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0,3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0,35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0,45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0,3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0,25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0,4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0,35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0,25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>Шаг резьбы ходов</w:t>
            </w:r>
            <w:r w:rsidRPr="007C4493">
              <w:t>о</w:t>
            </w:r>
            <w:r w:rsidRPr="007C4493">
              <w:t xml:space="preserve">го винта </w:t>
            </w:r>
            <w:r w:rsidRPr="007C4493">
              <w:rPr>
                <w:i/>
              </w:rPr>
              <w:t>Н</w:t>
            </w:r>
            <w:r w:rsidRPr="007C4493">
              <w:rPr>
                <w:vertAlign w:val="subscript"/>
              </w:rPr>
              <w:t>в</w:t>
            </w:r>
            <w:r w:rsidRPr="007C4493">
              <w:t>, м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0,01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0,015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0,018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0,016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0,010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0,010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0,015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0,012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0,015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0,01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 xml:space="preserve">Диаметр ходового винта </w:t>
            </w:r>
            <w:r w:rsidRPr="007C4493">
              <w:rPr>
                <w:i/>
              </w:rPr>
              <w:t>d</w:t>
            </w:r>
            <w:r w:rsidRPr="007C4493">
              <w:rPr>
                <w:vertAlign w:val="subscript"/>
              </w:rPr>
              <w:t>в</w:t>
            </w:r>
            <w:r w:rsidRPr="007C4493">
              <w:t>, м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0,03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0,04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0,038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0,025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0,032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0,024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0,03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0,02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>Частота вращения:</w:t>
            </w:r>
          </w:p>
          <w:p w:rsidR="00F524AE" w:rsidRPr="007C4493" w:rsidRDefault="00F524AE" w:rsidP="003126A4">
            <w:r w:rsidRPr="007C4493">
              <w:rPr>
                <w:i/>
              </w:rPr>
              <w:t>n</w:t>
            </w:r>
            <w:r w:rsidRPr="007C4493">
              <w:rPr>
                <w:i/>
                <w:vertAlign w:val="subscript"/>
              </w:rPr>
              <w:t>1</w:t>
            </w:r>
            <w:r w:rsidRPr="007C4493">
              <w:rPr>
                <w:i/>
              </w:rPr>
              <w:t>,</w:t>
            </w:r>
            <w:r w:rsidRPr="007C4493">
              <w:t xml:space="preserve"> об/мин</w:t>
            </w:r>
          </w:p>
          <w:p w:rsidR="00F524AE" w:rsidRPr="007C4493" w:rsidRDefault="00F524AE" w:rsidP="003126A4">
            <w:r w:rsidRPr="007C4493">
              <w:rPr>
                <w:i/>
              </w:rPr>
              <w:t>n</w:t>
            </w:r>
            <w:r w:rsidRPr="007C4493">
              <w:rPr>
                <w:i/>
                <w:vertAlign w:val="subscript"/>
              </w:rPr>
              <w:t>2</w:t>
            </w:r>
            <w:r w:rsidRPr="007C4493">
              <w:rPr>
                <w:i/>
              </w:rPr>
              <w:t>,</w:t>
            </w:r>
            <w:r w:rsidRPr="007C4493">
              <w:t xml:space="preserve"> об/мин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</w:p>
          <w:p w:rsidR="00F524AE" w:rsidRPr="007C4493" w:rsidRDefault="00F524AE" w:rsidP="00AD0A03">
            <w:pPr>
              <w:jc w:val="center"/>
            </w:pPr>
            <w:r w:rsidRPr="007C4493">
              <w:t>320</w:t>
            </w:r>
          </w:p>
          <w:p w:rsidR="00F524AE" w:rsidRPr="007C4493" w:rsidRDefault="00F524AE" w:rsidP="00AD0A03">
            <w:pPr>
              <w:jc w:val="center"/>
            </w:pPr>
            <w:r w:rsidRPr="007C4493">
              <w:t>350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</w:p>
          <w:p w:rsidR="00F524AE" w:rsidRPr="007C4493" w:rsidRDefault="00F524AE" w:rsidP="00AD0A03">
            <w:pPr>
              <w:jc w:val="center"/>
            </w:pPr>
            <w:r w:rsidRPr="007C4493">
              <w:t>380</w:t>
            </w:r>
          </w:p>
          <w:p w:rsidR="00F524AE" w:rsidRPr="007C4493" w:rsidRDefault="00F524AE" w:rsidP="00AD0A03">
            <w:pPr>
              <w:jc w:val="center"/>
            </w:pPr>
            <w:r w:rsidRPr="007C4493">
              <w:t>390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</w:p>
          <w:p w:rsidR="00F524AE" w:rsidRPr="007C4493" w:rsidRDefault="00F524AE" w:rsidP="00AD0A03">
            <w:pPr>
              <w:jc w:val="center"/>
            </w:pPr>
            <w:r w:rsidRPr="007C4493">
              <w:t>350</w:t>
            </w:r>
          </w:p>
          <w:p w:rsidR="00F524AE" w:rsidRPr="007C4493" w:rsidRDefault="00F524AE" w:rsidP="00AD0A03">
            <w:pPr>
              <w:jc w:val="center"/>
            </w:pPr>
            <w:r w:rsidRPr="007C4493">
              <w:t>360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</w:p>
          <w:p w:rsidR="00F524AE" w:rsidRPr="007C4493" w:rsidRDefault="00F524AE" w:rsidP="00AD0A03">
            <w:pPr>
              <w:jc w:val="center"/>
            </w:pPr>
            <w:r w:rsidRPr="007C4493">
              <w:t>340</w:t>
            </w:r>
          </w:p>
          <w:p w:rsidR="00F524AE" w:rsidRPr="007C4493" w:rsidRDefault="00F524AE" w:rsidP="00AD0A03">
            <w:pPr>
              <w:jc w:val="center"/>
            </w:pPr>
            <w:r w:rsidRPr="007C4493">
              <w:t>370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</w:p>
          <w:p w:rsidR="00F524AE" w:rsidRPr="007C4493" w:rsidRDefault="00F524AE" w:rsidP="00AD0A03">
            <w:pPr>
              <w:jc w:val="center"/>
            </w:pPr>
            <w:r w:rsidRPr="007C4493">
              <w:t>380</w:t>
            </w:r>
          </w:p>
          <w:p w:rsidR="00F524AE" w:rsidRPr="007C4493" w:rsidRDefault="00F524AE" w:rsidP="00AD0A03">
            <w:pPr>
              <w:jc w:val="center"/>
            </w:pPr>
            <w:r w:rsidRPr="007C4493">
              <w:t>390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</w:p>
          <w:p w:rsidR="00F524AE" w:rsidRPr="007C4493" w:rsidRDefault="00F524AE" w:rsidP="00AD0A03">
            <w:pPr>
              <w:jc w:val="center"/>
            </w:pPr>
            <w:r w:rsidRPr="007C4493">
              <w:t>360</w:t>
            </w:r>
          </w:p>
          <w:p w:rsidR="00F524AE" w:rsidRPr="007C4493" w:rsidRDefault="00F524AE" w:rsidP="00AD0A03">
            <w:pPr>
              <w:jc w:val="center"/>
            </w:pPr>
            <w:r w:rsidRPr="007C4493">
              <w:t>370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</w:p>
          <w:p w:rsidR="00F524AE" w:rsidRPr="007C4493" w:rsidRDefault="00F524AE" w:rsidP="00AD0A03">
            <w:pPr>
              <w:jc w:val="center"/>
            </w:pPr>
            <w:r w:rsidRPr="007C4493">
              <w:t>350</w:t>
            </w:r>
          </w:p>
          <w:p w:rsidR="00F524AE" w:rsidRPr="007C4493" w:rsidRDefault="00F524AE" w:rsidP="00AD0A03">
            <w:pPr>
              <w:jc w:val="center"/>
            </w:pPr>
            <w:r w:rsidRPr="007C4493">
              <w:t>380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</w:p>
          <w:p w:rsidR="00F524AE" w:rsidRPr="007C4493" w:rsidRDefault="00F524AE" w:rsidP="00AD0A03">
            <w:pPr>
              <w:jc w:val="center"/>
            </w:pPr>
            <w:r w:rsidRPr="007C4493">
              <w:t>350</w:t>
            </w:r>
          </w:p>
          <w:p w:rsidR="00F524AE" w:rsidRPr="007C4493" w:rsidRDefault="00F524AE" w:rsidP="00AD0A03">
            <w:pPr>
              <w:jc w:val="center"/>
            </w:pPr>
            <w:r w:rsidRPr="007C4493">
              <w:t>390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</w:p>
          <w:p w:rsidR="00F524AE" w:rsidRPr="007C4493" w:rsidRDefault="00F524AE" w:rsidP="00AD0A03">
            <w:pPr>
              <w:jc w:val="center"/>
            </w:pPr>
            <w:r w:rsidRPr="007C4493">
              <w:t>360</w:t>
            </w:r>
          </w:p>
          <w:p w:rsidR="00F524AE" w:rsidRPr="007C4493" w:rsidRDefault="00F524AE" w:rsidP="00AD0A03">
            <w:pPr>
              <w:jc w:val="center"/>
            </w:pPr>
            <w:r w:rsidRPr="007C4493">
              <w:t>390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</w:p>
          <w:p w:rsidR="00F524AE" w:rsidRPr="007C4493" w:rsidRDefault="00F524AE" w:rsidP="00AD0A03">
            <w:pPr>
              <w:jc w:val="center"/>
            </w:pPr>
            <w:r w:rsidRPr="007C4493">
              <w:t>340</w:t>
            </w:r>
          </w:p>
          <w:p w:rsidR="00F524AE" w:rsidRPr="007C4493" w:rsidRDefault="00F524AE" w:rsidP="00AD0A03">
            <w:pPr>
              <w:jc w:val="center"/>
            </w:pPr>
            <w:r w:rsidRPr="007C4493">
              <w:t>370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>Максимальная ск</w:t>
            </w:r>
            <w:r w:rsidRPr="007C4493">
              <w:t>о</w:t>
            </w:r>
            <w:r w:rsidRPr="007C4493">
              <w:t xml:space="preserve">рость </w:t>
            </w:r>
            <w:r w:rsidRPr="007C4493">
              <w:rPr>
                <w:i/>
              </w:rPr>
              <w:t>V</w:t>
            </w:r>
            <w:r w:rsidRPr="007C4493">
              <w:rPr>
                <w:i/>
                <w:vertAlign w:val="subscript"/>
              </w:rPr>
              <w:t>max</w:t>
            </w:r>
            <w:r w:rsidRPr="007C4493">
              <w:t>, мм/мин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2000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1800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1900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1850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2100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2200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1950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2150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1800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2000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rPr>
                <w:spacing w:val="-4"/>
              </w:rPr>
              <w:t>КПД механизма</w:t>
            </w:r>
            <w:r w:rsidRPr="007C4493">
              <w:t xml:space="preserve"> </w:t>
            </w:r>
            <w:r w:rsidRPr="007C4493">
              <w:rPr>
                <w:position w:val="-10"/>
              </w:rPr>
              <w:object w:dxaOrig="200" w:dyaOrig="340">
                <v:shape id="_x0000_i1396" type="#_x0000_t75" style="width:10.15pt;height:16.8pt" o:ole="" filled="t">
                  <v:fill color2="black"/>
                  <v:imagedata r:id="rId658" o:title=""/>
                </v:shape>
                <o:OLEObject Type="Embed" ProgID="Equation.3" ShapeID="_x0000_i1396" DrawAspect="Content" ObjectID="_1666850555" r:id="rId659"/>
              </w:objec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0,80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0,75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0,78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0,82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0,84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0,89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0,85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0,75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0,90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0,90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 xml:space="preserve">Время стоянки </w:t>
            </w:r>
            <w:r w:rsidRPr="007C4493">
              <w:rPr>
                <w:position w:val="-12"/>
              </w:rPr>
              <w:object w:dxaOrig="320" w:dyaOrig="360">
                <v:shape id="_x0000_i1397" type="#_x0000_t75" style="width:15.9pt;height:18.1pt" o:ole="" filled="t">
                  <v:fill color2="black"/>
                  <v:imagedata r:id="rId660" o:title=""/>
                </v:shape>
                <o:OLEObject Type="Embed" ProgID="Equation.3" ShapeID="_x0000_i1397" DrawAspect="Content" ObjectID="_1666850556" r:id="rId661"/>
              </w:object>
            </w:r>
            <w:r w:rsidR="00576D53" w:rsidRPr="007C4493">
              <w:t>,</w:t>
            </w:r>
            <w:r w:rsidRPr="007C4493">
              <w:t>с: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20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 xml:space="preserve">Время стоянки </w:t>
            </w:r>
            <w:r w:rsidRPr="007C4493">
              <w:rPr>
                <w:position w:val="-12"/>
              </w:rPr>
              <w:object w:dxaOrig="320" w:dyaOrig="360">
                <v:shape id="_x0000_i1398" type="#_x0000_t75" style="width:15.9pt;height:18.1pt" o:ole="" filled="t">
                  <v:fill color2="black"/>
                  <v:imagedata r:id="rId662" o:title=""/>
                </v:shape>
                <o:OLEObject Type="Embed" ProgID="Equation.3" ShapeID="_x0000_i1398" DrawAspect="Content" ObjectID="_1666850557" r:id="rId663"/>
              </w:object>
            </w:r>
            <w:r w:rsidR="00576D53" w:rsidRPr="007C4493">
              <w:t>,</w:t>
            </w:r>
            <w:r w:rsidRPr="007C4493">
              <w:t>с: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15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 xml:space="preserve">Время стоянки </w:t>
            </w:r>
            <w:r w:rsidRPr="007C4493">
              <w:rPr>
                <w:position w:val="-12"/>
              </w:rPr>
              <w:object w:dxaOrig="300" w:dyaOrig="360">
                <v:shape id="_x0000_i1399" type="#_x0000_t75" style="width:15pt;height:18.1pt" o:ole="" filled="t">
                  <v:fill color2="black"/>
                  <v:imagedata r:id="rId664" o:title=""/>
                </v:shape>
                <o:OLEObject Type="Embed" ProgID="Equation.3" ShapeID="_x0000_i1399" DrawAspect="Content" ObjectID="_1666850558" r:id="rId665"/>
              </w:object>
            </w:r>
            <w:r w:rsidR="00576D53" w:rsidRPr="007C4493">
              <w:t>,</w:t>
            </w:r>
            <w:r w:rsidRPr="007C4493">
              <w:t>с: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30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50A82" w:rsidRPr="007C4493" w:rsidRDefault="00F524AE" w:rsidP="003126A4">
            <w:r w:rsidRPr="007C4493">
              <w:t>Коэффициент тр</w:t>
            </w:r>
            <w:r w:rsidRPr="007C4493">
              <w:t>е</w:t>
            </w:r>
            <w:r w:rsidRPr="007C4493">
              <w:t>ния</w:t>
            </w:r>
            <w:r w:rsidR="003126A4" w:rsidRPr="007C4493">
              <w:t xml:space="preserve"> </w:t>
            </w:r>
            <w:r w:rsidRPr="007C4493">
              <w:t>при движении ст</w:t>
            </w:r>
            <w:r w:rsidRPr="007C4493">
              <w:t>о</w:t>
            </w:r>
            <w:r w:rsidRPr="007C4493">
              <w:t xml:space="preserve">ла </w:t>
            </w:r>
            <w:r w:rsidRPr="007C4493">
              <w:rPr>
                <w:i/>
              </w:rPr>
              <w:t>μ</w:t>
            </w:r>
            <w:r w:rsidRPr="007C4493">
              <w:t xml:space="preserve">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0,07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0,06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0,08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0,07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0,08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0,06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0,06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0,07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0,08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0,08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 xml:space="preserve">Усилие резанья </w:t>
            </w:r>
            <w:r w:rsidRPr="007C4493">
              <w:rPr>
                <w:i/>
              </w:rPr>
              <w:t>F</w:t>
            </w:r>
            <w:r w:rsidRPr="007C4493">
              <w:rPr>
                <w:vertAlign w:val="subscript"/>
              </w:rPr>
              <w:t>р1</w:t>
            </w:r>
            <w:r w:rsidRPr="007C4493">
              <w:t>, Н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520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340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435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482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375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415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510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360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420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470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 xml:space="preserve">Усилие резанья </w:t>
            </w:r>
            <w:r w:rsidRPr="007C4493">
              <w:rPr>
                <w:i/>
              </w:rPr>
              <w:t>F</w:t>
            </w:r>
            <w:r w:rsidRPr="007C4493">
              <w:rPr>
                <w:vertAlign w:val="subscript"/>
              </w:rPr>
              <w:t>р2</w:t>
            </w:r>
            <w:r w:rsidRPr="007C4493">
              <w:t>, Н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54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38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37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46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43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52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39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47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49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>Масса суппорта и обор</w:t>
            </w:r>
            <w:r w:rsidRPr="007C4493">
              <w:t>у</w:t>
            </w:r>
            <w:r w:rsidRPr="007C4493">
              <w:t xml:space="preserve">дования </w:t>
            </w:r>
            <w:r w:rsidRPr="007C4493">
              <w:rPr>
                <w:i/>
              </w:rPr>
              <w:t>m</w:t>
            </w:r>
            <w:r w:rsidRPr="007C4493">
              <w:rPr>
                <w:i/>
                <w:vertAlign w:val="subscript"/>
              </w:rPr>
              <w:t xml:space="preserve">, </w:t>
            </w:r>
            <w:r w:rsidRPr="007C4493">
              <w:t>кг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320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310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280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290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270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300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310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290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280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300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>Момент инерции двигат</w:t>
            </w:r>
            <w:r w:rsidRPr="007C4493">
              <w:t>е</w:t>
            </w:r>
            <w:r w:rsidRPr="007C4493">
              <w:t>ля</w:t>
            </w:r>
            <w:r w:rsidR="00576D53" w:rsidRPr="007C4493">
              <w:rPr>
                <w:position w:val="-12"/>
              </w:rPr>
              <w:object w:dxaOrig="320" w:dyaOrig="360">
                <v:shape id="_x0000_i1400" type="#_x0000_t75" style="width:15.9pt;height:18.1pt" o:ole="" filled="t">
                  <v:fill color2="black"/>
                  <v:imagedata r:id="rId666" o:title=""/>
                </v:shape>
                <o:OLEObject Type="Embed" ProgID="Equation.DSMT4" ShapeID="_x0000_i1400" DrawAspect="Content" ObjectID="_1666850559" r:id="rId667"/>
              </w:object>
            </w:r>
            <w:r w:rsidRPr="007C4493">
              <w:t>,кг·м</w:t>
            </w:r>
            <w:r w:rsidRPr="007C4493">
              <w:rPr>
                <w:vertAlign w:val="superscript"/>
              </w:rPr>
              <w:t>2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0,195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0,067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0,262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0,125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0,115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0,155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0,115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0,262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0,155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0,067</w:t>
            </w:r>
          </w:p>
        </w:tc>
      </w:tr>
      <w:tr w:rsidR="000C7B55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C7B55" w:rsidRPr="007C4493" w:rsidRDefault="000C7B55" w:rsidP="003126A4">
            <w:r w:rsidRPr="007C4493">
              <w:t>КПД редуктора п</w:t>
            </w:r>
            <w:r w:rsidRPr="007C4493">
              <w:t>о</w:t>
            </w:r>
            <w:r w:rsidRPr="007C4493">
              <w:t>дачи</w:t>
            </w:r>
            <w:r w:rsidR="00576D53" w:rsidRPr="007C4493">
              <w:rPr>
                <w:position w:val="-14"/>
              </w:rPr>
              <w:object w:dxaOrig="360" w:dyaOrig="380">
                <v:shape id="_x0000_i1401" type="#_x0000_t75" style="width:18.1pt;height:19pt" o:ole="" filled="t">
                  <v:fill color2="black"/>
                  <v:imagedata r:id="rId668" o:title=""/>
                </v:shape>
                <o:OLEObject Type="Embed" ProgID="Equation.DSMT4" ShapeID="_x0000_i1401" DrawAspect="Content" ObjectID="_1666850560" r:id="rId669"/>
              </w:objec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7B55" w:rsidRPr="007C4493" w:rsidRDefault="000C7B55" w:rsidP="00AD0A03">
            <w:pPr>
              <w:jc w:val="center"/>
            </w:pPr>
            <w:r w:rsidRPr="007C4493">
              <w:t>0,78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7B55" w:rsidRPr="007C4493" w:rsidRDefault="000C7B55" w:rsidP="00AD0A03">
            <w:pPr>
              <w:jc w:val="center"/>
            </w:pPr>
            <w:r w:rsidRPr="007C4493">
              <w:t>0,81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7B55" w:rsidRPr="007C4493" w:rsidRDefault="000C7B55" w:rsidP="00AD0A03">
            <w:pPr>
              <w:jc w:val="center"/>
            </w:pPr>
            <w:r w:rsidRPr="007C4493">
              <w:t>0,82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7B55" w:rsidRPr="007C4493" w:rsidRDefault="000C7B55" w:rsidP="00AD0A03">
            <w:pPr>
              <w:jc w:val="center"/>
            </w:pPr>
            <w:r w:rsidRPr="007C4493">
              <w:t>0,79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7B55" w:rsidRPr="007C4493" w:rsidRDefault="000C7B55" w:rsidP="00AD0A03">
            <w:pPr>
              <w:jc w:val="center"/>
            </w:pPr>
            <w:r w:rsidRPr="007C4493">
              <w:t>0,83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7B55" w:rsidRPr="007C4493" w:rsidRDefault="000C7B55" w:rsidP="00AD0A03">
            <w:pPr>
              <w:jc w:val="center"/>
            </w:pPr>
            <w:r w:rsidRPr="007C4493">
              <w:t>0,77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7B55" w:rsidRPr="007C4493" w:rsidRDefault="000C7B55" w:rsidP="00AD0A03">
            <w:pPr>
              <w:jc w:val="center"/>
            </w:pPr>
            <w:r w:rsidRPr="007C4493">
              <w:t>0,85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7B55" w:rsidRPr="007C4493" w:rsidRDefault="000C7B55" w:rsidP="00AD0A03">
            <w:pPr>
              <w:jc w:val="center"/>
            </w:pPr>
            <w:r w:rsidRPr="007C4493">
              <w:t>0,81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7B55" w:rsidRPr="007C4493" w:rsidRDefault="000C7B55" w:rsidP="00AD0A03">
            <w:pPr>
              <w:jc w:val="center"/>
            </w:pPr>
            <w:r w:rsidRPr="007C4493">
              <w:t>0,76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7B55" w:rsidRPr="007C4493" w:rsidRDefault="000C7B55" w:rsidP="00AD0A03">
            <w:pPr>
              <w:jc w:val="center"/>
            </w:pPr>
            <w:r w:rsidRPr="007C4493">
              <w:t>0,79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>Передаточное чи</w:t>
            </w:r>
            <w:r w:rsidRPr="007C4493">
              <w:t>с</w:t>
            </w:r>
            <w:r w:rsidRPr="007C4493">
              <w:t>ло редуктора под</w:t>
            </w:r>
            <w:r w:rsidRPr="007C4493">
              <w:t>а</w:t>
            </w:r>
            <w:r w:rsidRPr="007C4493">
              <w:t>чи</w:t>
            </w:r>
            <w:r w:rsidR="003126A4" w:rsidRPr="007C4493">
              <w:t xml:space="preserve"> </w:t>
            </w:r>
            <w:r w:rsidR="00576D53" w:rsidRPr="007C4493">
              <w:rPr>
                <w:position w:val="-14"/>
              </w:rPr>
              <w:object w:dxaOrig="300" w:dyaOrig="380">
                <v:shape id="_x0000_i1402" type="#_x0000_t75" style="width:15pt;height:19pt" o:ole="" filled="t">
                  <v:fill color2="black"/>
                  <v:imagedata r:id="rId670" o:title=""/>
                </v:shape>
                <o:OLEObject Type="Embed" ProgID="Equation.DSMT4" ShapeID="_x0000_i1402" DrawAspect="Content" ObjectID="_1666850561" r:id="rId671"/>
              </w:objec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6,3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7,1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8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9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11,2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12,5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4,55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5,6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9</w:t>
            </w:r>
          </w:p>
        </w:tc>
      </w:tr>
      <w:tr w:rsidR="00F524AE" w:rsidRPr="007C4493" w:rsidTr="009029CB">
        <w:trPr>
          <w:cantSplit/>
          <w:jc w:val="center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524AE" w:rsidRPr="007C4493" w:rsidRDefault="00F524AE" w:rsidP="003126A4">
            <w:r w:rsidRPr="007C4493">
              <w:t>Номинальный м</w:t>
            </w:r>
            <w:r w:rsidRPr="007C4493">
              <w:t>о</w:t>
            </w:r>
            <w:r w:rsidRPr="007C4493">
              <w:t>мент двигателя</w:t>
            </w:r>
            <w:r w:rsidR="003126A4" w:rsidRPr="007C4493">
              <w:t xml:space="preserve"> </w:t>
            </w:r>
            <w:r w:rsidR="00576D53" w:rsidRPr="007C4493">
              <w:rPr>
                <w:position w:val="-12"/>
              </w:rPr>
              <w:object w:dxaOrig="400" w:dyaOrig="360">
                <v:shape id="_x0000_i1403" type="#_x0000_t75" style="width:19.9pt;height:18.1pt" o:ole="" filled="t">
                  <v:fill color2="black"/>
                  <v:imagedata r:id="rId672" o:title=""/>
                </v:shape>
                <o:OLEObject Type="Embed" ProgID="Equation.DSMT4" ShapeID="_x0000_i1403" DrawAspect="Content" ObjectID="_1666850562" r:id="rId673"/>
              </w:object>
            </w:r>
            <w:r w:rsidRPr="007C4493">
              <w:t>,Н·м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49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52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41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47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51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47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52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51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524AE" w:rsidRPr="007C4493" w:rsidRDefault="00F524AE" w:rsidP="00AD0A03">
            <w:pPr>
              <w:jc w:val="center"/>
            </w:pPr>
            <w:r w:rsidRPr="007C4493">
              <w:t>52</w:t>
            </w:r>
          </w:p>
        </w:tc>
      </w:tr>
    </w:tbl>
    <w:p w:rsidR="007C5B69" w:rsidRPr="007C4493" w:rsidRDefault="007C5B69" w:rsidP="00086BF8">
      <w:pPr>
        <w:rPr>
          <w:sz w:val="32"/>
          <w:szCs w:val="32"/>
        </w:rPr>
      </w:pPr>
    </w:p>
    <w:p w:rsidR="00E809AC" w:rsidRPr="007C4493" w:rsidRDefault="00270476" w:rsidP="00AA2D5D">
      <w:pPr>
        <w:pStyle w:val="1"/>
        <w:rPr>
          <w:i/>
        </w:rPr>
      </w:pPr>
      <w:bookmarkStart w:id="9" w:name="_Toc474402700"/>
      <w:r w:rsidRPr="007C4493">
        <w:lastRenderedPageBreak/>
        <w:t>3</w:t>
      </w:r>
      <w:r w:rsidR="00E809AC" w:rsidRPr="007C4493">
        <w:t>. РАСЧЁТ ПУСКОВЫХ</w:t>
      </w:r>
      <w:r w:rsidR="000612D2" w:rsidRPr="007C4493">
        <w:t xml:space="preserve"> И ТОРМОЗНЫХ</w:t>
      </w:r>
      <w:r w:rsidR="00E809AC" w:rsidRPr="007C4493">
        <w:t xml:space="preserve"> СОПРОТИВЛЕНИЙ</w:t>
      </w:r>
      <w:bookmarkEnd w:id="9"/>
    </w:p>
    <w:p w:rsidR="00E809AC" w:rsidRPr="007C4493" w:rsidRDefault="00E809AC" w:rsidP="00AA2D5D">
      <w:pPr>
        <w:pStyle w:val="2"/>
      </w:pPr>
      <w:bookmarkStart w:id="10" w:name="_Toc474402701"/>
      <w:r w:rsidRPr="007C4493">
        <w:t>3.1. Назначение пусковых</w:t>
      </w:r>
      <w:r w:rsidR="000612D2" w:rsidRPr="007C4493">
        <w:t xml:space="preserve"> и тормозных сопротивлений, </w:t>
      </w:r>
      <w:r w:rsidR="00AA2D5D" w:rsidRPr="007C4493">
        <w:br/>
      </w:r>
      <w:r w:rsidR="00F524AE" w:rsidRPr="007C4493">
        <w:t xml:space="preserve">режимы работы </w:t>
      </w:r>
      <w:r w:rsidRPr="007C4493">
        <w:t>электродвигателя</w:t>
      </w:r>
      <w:bookmarkEnd w:id="10"/>
      <w:r w:rsidRPr="007C4493">
        <w:t xml:space="preserve"> </w:t>
      </w:r>
    </w:p>
    <w:p w:rsidR="00EA55BF" w:rsidRPr="007C4493" w:rsidRDefault="00E809AC" w:rsidP="00AD0A03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 xml:space="preserve">Двигатели постоянного тока </w:t>
      </w:r>
    </w:p>
    <w:p w:rsidR="00EA55BF" w:rsidRPr="007C4493" w:rsidRDefault="00EA55BF" w:rsidP="00AD0A03">
      <w:pPr>
        <w:pStyle w:val="a1"/>
        <w:rPr>
          <w:lang w:val="ru-RU"/>
        </w:rPr>
      </w:pPr>
      <w:r w:rsidRPr="007C4493">
        <w:rPr>
          <w:lang w:val="ru-RU"/>
        </w:rPr>
        <w:t xml:space="preserve">Ток в цепи якоря определяется следующим выражением: </w:t>
      </w:r>
    </w:p>
    <w:p w:rsidR="00EA55BF" w:rsidRPr="007C4493" w:rsidRDefault="00F41F77" w:rsidP="00AF19FF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3519" w:dyaOrig="900">
          <v:shape id="_x0000_i1404" type="#_x0000_t75" style="width:175.8pt;height:45.05pt" o:ole="">
            <v:imagedata r:id="rId674" o:title=""/>
          </v:shape>
          <o:OLEObject Type="Embed" ProgID="Equation.DSMT4" ShapeID="_x0000_i1404" DrawAspect="Content" ObjectID="_1666850563" r:id="rId675"/>
        </w:object>
      </w:r>
    </w:p>
    <w:p w:rsidR="00EA55BF" w:rsidRPr="007C4493" w:rsidRDefault="00EA55BF" w:rsidP="00AF19FF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U</w:t>
      </w:r>
      <w:r w:rsidRPr="007C4493">
        <w:rPr>
          <w:vertAlign w:val="subscript"/>
          <w:lang w:val="ru-RU"/>
        </w:rPr>
        <w:t>H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номинальное напряжение двигателя;</w:t>
      </w:r>
    </w:p>
    <w:p w:rsidR="00EA55BF" w:rsidRPr="007C4493" w:rsidRDefault="00EA55BF" w:rsidP="00AD0A03">
      <w:pPr>
        <w:pStyle w:val="a1"/>
        <w:rPr>
          <w:lang w:val="ru-RU"/>
        </w:rPr>
      </w:pPr>
      <w:r w:rsidRPr="007C4493">
        <w:rPr>
          <w:i/>
          <w:lang w:val="ru-RU"/>
        </w:rPr>
        <w:t>r</w:t>
      </w:r>
      <w:r w:rsidR="00961520" w:rsidRPr="007C4493">
        <w:rPr>
          <w:vertAlign w:val="subscript"/>
          <w:lang w:val="ru-RU"/>
        </w:rPr>
        <w:t>д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внутреннее сопротивление якорной цепи двигателя;</w:t>
      </w:r>
    </w:p>
    <w:p w:rsidR="00EA55BF" w:rsidRPr="007C4493" w:rsidRDefault="00EA55BF" w:rsidP="00AD0A03">
      <w:pPr>
        <w:pStyle w:val="a1"/>
        <w:rPr>
          <w:lang w:val="ru-RU"/>
        </w:rPr>
      </w:pPr>
      <w:r w:rsidRPr="007C4493">
        <w:rPr>
          <w:i/>
          <w:lang w:val="ru-RU"/>
        </w:rPr>
        <w:t>E=C</w:t>
      </w:r>
      <w:r w:rsidRPr="007C4493">
        <w:rPr>
          <w:lang w:val="ru-RU"/>
        </w:rPr>
        <w:t>Ф</w:t>
      </w:r>
      <w:r w:rsidRPr="007C4493">
        <w:rPr>
          <w:i/>
          <w:lang w:val="ru-RU"/>
        </w:rPr>
        <w:t>Ω</w:t>
      </w:r>
      <w:r w:rsidR="001309BE" w:rsidRPr="007C4493">
        <w:rPr>
          <w:i/>
          <w:lang w:val="ru-RU"/>
        </w:rPr>
        <w:t xml:space="preserve"> – </w:t>
      </w:r>
      <w:r w:rsidRPr="007C4493">
        <w:rPr>
          <w:lang w:val="ru-RU"/>
        </w:rPr>
        <w:t>ЭДС, возникающая в якоре при вращении;</w:t>
      </w:r>
    </w:p>
    <w:p w:rsidR="00EA55BF" w:rsidRPr="007C4493" w:rsidRDefault="00EA55BF" w:rsidP="00AD0A03">
      <w:pPr>
        <w:pStyle w:val="a1"/>
        <w:rPr>
          <w:lang w:val="ru-RU"/>
        </w:rPr>
      </w:pPr>
      <w:r w:rsidRPr="007C4493">
        <w:rPr>
          <w:i/>
          <w:lang w:val="ru-RU"/>
        </w:rPr>
        <w:t>С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конструктивная постоянная двигателя;</w:t>
      </w:r>
    </w:p>
    <w:p w:rsidR="00EA55BF" w:rsidRPr="007C4493" w:rsidRDefault="00EA55BF" w:rsidP="00AD0A03">
      <w:pPr>
        <w:pStyle w:val="a1"/>
        <w:rPr>
          <w:lang w:val="ru-RU"/>
        </w:rPr>
      </w:pPr>
      <w:r w:rsidRPr="007C4493">
        <w:rPr>
          <w:lang w:val="ru-RU"/>
        </w:rPr>
        <w:t>Ф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магнитный поток создаваемый обмоткой возбуждения;</w:t>
      </w:r>
    </w:p>
    <w:p w:rsidR="00EA55BF" w:rsidRPr="007C4493" w:rsidRDefault="00EA55BF" w:rsidP="00AD0A03">
      <w:pPr>
        <w:pStyle w:val="a1"/>
        <w:rPr>
          <w:lang w:val="ru-RU"/>
        </w:rPr>
      </w:pPr>
      <w:r w:rsidRPr="007C4493">
        <w:rPr>
          <w:i/>
          <w:lang w:val="ru-RU"/>
        </w:rPr>
        <w:t>Ω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скорость вращения вала двигателя.</w:t>
      </w:r>
    </w:p>
    <w:p w:rsidR="00E809AC" w:rsidRPr="007C4493" w:rsidRDefault="00E809AC" w:rsidP="00AD0A03">
      <w:pPr>
        <w:pStyle w:val="a1"/>
        <w:rPr>
          <w:spacing w:val="-4"/>
          <w:lang w:val="ru-RU"/>
        </w:rPr>
      </w:pPr>
      <w:r w:rsidRPr="007C4493">
        <w:rPr>
          <w:spacing w:val="-4"/>
          <w:lang w:val="ru-RU"/>
        </w:rPr>
        <w:t>Внутреннее сопротивление двигателей постоянного тока очень мал</w:t>
      </w:r>
      <w:r w:rsidR="00EA55BF" w:rsidRPr="007C4493">
        <w:rPr>
          <w:spacing w:val="-4"/>
          <w:lang w:val="ru-RU"/>
        </w:rPr>
        <w:t>о</w:t>
      </w:r>
      <w:r w:rsidRPr="007C4493">
        <w:rPr>
          <w:spacing w:val="-4"/>
          <w:lang w:val="ru-RU"/>
        </w:rPr>
        <w:t>. Поэтому, если этот двигатель включить в сеть с полным н</w:t>
      </w:r>
      <w:r w:rsidRPr="007C4493">
        <w:rPr>
          <w:spacing w:val="-4"/>
          <w:lang w:val="ru-RU"/>
        </w:rPr>
        <w:t>а</w:t>
      </w:r>
      <w:r w:rsidRPr="007C4493">
        <w:rPr>
          <w:spacing w:val="-4"/>
          <w:lang w:val="ru-RU"/>
        </w:rPr>
        <w:t>пряжением, то при неподвижном якоре пусковой ток будет знач</w:t>
      </w:r>
      <w:r w:rsidRPr="007C4493">
        <w:rPr>
          <w:spacing w:val="-4"/>
          <w:lang w:val="ru-RU"/>
        </w:rPr>
        <w:t>и</w:t>
      </w:r>
      <w:r w:rsidRPr="007C4493">
        <w:rPr>
          <w:spacing w:val="-4"/>
          <w:lang w:val="ru-RU"/>
        </w:rPr>
        <w:t>тельно больше номинального и не может быть допущен ни по у</w:t>
      </w:r>
      <w:r w:rsidRPr="007C4493">
        <w:rPr>
          <w:spacing w:val="-4"/>
          <w:lang w:val="ru-RU"/>
        </w:rPr>
        <w:t>с</w:t>
      </w:r>
      <w:r w:rsidRPr="007C4493">
        <w:rPr>
          <w:spacing w:val="-4"/>
          <w:lang w:val="ru-RU"/>
        </w:rPr>
        <w:t>ловиям коммутации, ни для обмоток из-за больших электродин</w:t>
      </w:r>
      <w:r w:rsidRPr="007C4493">
        <w:rPr>
          <w:spacing w:val="-4"/>
          <w:lang w:val="ru-RU"/>
        </w:rPr>
        <w:t>а</w:t>
      </w:r>
      <w:r w:rsidRPr="007C4493">
        <w:rPr>
          <w:spacing w:val="-4"/>
          <w:lang w:val="ru-RU"/>
        </w:rPr>
        <w:t>мических усилий, ни для вала из-за больших моментов [1</w:t>
      </w:r>
      <w:r w:rsidR="000D67E1" w:rsidRPr="007C4493">
        <w:rPr>
          <w:spacing w:val="-4"/>
          <w:lang w:val="ru-RU"/>
        </w:rPr>
        <w:t>,</w:t>
      </w:r>
      <w:r w:rsidR="00AD0A03" w:rsidRPr="007C4493">
        <w:rPr>
          <w:spacing w:val="-4"/>
          <w:lang w:val="ru-RU"/>
        </w:rPr>
        <w:t xml:space="preserve"> </w:t>
      </w:r>
      <w:r w:rsidR="000D67E1" w:rsidRPr="007C4493">
        <w:rPr>
          <w:spacing w:val="-4"/>
          <w:lang w:val="ru-RU"/>
        </w:rPr>
        <w:t>6</w:t>
      </w:r>
      <w:r w:rsidRPr="007C4493">
        <w:rPr>
          <w:spacing w:val="-4"/>
          <w:lang w:val="ru-RU"/>
        </w:rPr>
        <w:t>].</w:t>
      </w:r>
    </w:p>
    <w:p w:rsidR="00E809AC" w:rsidRPr="007C4493" w:rsidRDefault="00E809AC" w:rsidP="00AA2D5D">
      <w:pPr>
        <w:pStyle w:val="a1"/>
        <w:rPr>
          <w:lang w:val="ru-RU"/>
        </w:rPr>
      </w:pPr>
      <w:r w:rsidRPr="007C4493">
        <w:rPr>
          <w:lang w:val="ru-RU"/>
        </w:rPr>
        <w:t>Для уменьшения пускового тока до допустимой величин</w:t>
      </w:r>
      <w:r w:rsidR="00160914" w:rsidRPr="007C4493">
        <w:rPr>
          <w:lang w:val="ru-RU"/>
        </w:rPr>
        <w:t>ы</w:t>
      </w:r>
      <w:r w:rsidRPr="007C4493">
        <w:rPr>
          <w:lang w:val="ru-RU"/>
        </w:rPr>
        <w:t xml:space="preserve"> посл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довательно с якорем включается внешнее сопротивление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В</w:t>
      </w:r>
      <w:r w:rsidRPr="007C4493">
        <w:rPr>
          <w:lang w:val="ru-RU"/>
        </w:rPr>
        <w:t>, по</w:t>
      </w:r>
      <w:r w:rsidRPr="007C4493">
        <w:rPr>
          <w:lang w:val="ru-RU"/>
        </w:rPr>
        <w:t>з</w:t>
      </w:r>
      <w:r w:rsidRPr="007C4493">
        <w:rPr>
          <w:lang w:val="ru-RU"/>
        </w:rPr>
        <w:t xml:space="preserve">воляющее ограничить ток якоря при пуске до любой заданной величины, </w:t>
      </w:r>
      <w:r w:rsidR="00160914" w:rsidRPr="007C4493">
        <w:rPr>
          <w:lang w:val="ru-RU"/>
        </w:rPr>
        <w:t>т.к.:</w:t>
      </w:r>
    </w:p>
    <w:p w:rsidR="00E809AC" w:rsidRPr="007C4493" w:rsidRDefault="00F41F77" w:rsidP="00AD0A03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2240" w:dyaOrig="900">
          <v:shape id="_x0000_i1405" type="#_x0000_t75" style="width:112.2pt;height:45.05pt" o:ole="">
            <v:imagedata r:id="rId676" o:title=""/>
          </v:shape>
          <o:OLEObject Type="Embed" ProgID="Equation.DSMT4" ShapeID="_x0000_i1405" DrawAspect="Content" ObjectID="_1666850564" r:id="rId677"/>
        </w:object>
      </w:r>
      <w:r w:rsidR="00E809AC" w:rsidRPr="007C4493">
        <w:rPr>
          <w:lang w:val="ru-RU"/>
        </w:rPr>
        <w:t>,</w:t>
      </w:r>
    </w:p>
    <w:p w:rsidR="00E809AC" w:rsidRPr="007C4493" w:rsidRDefault="00E809AC" w:rsidP="00AA2D5D">
      <w:pPr>
        <w:pStyle w:val="a1"/>
        <w:rPr>
          <w:lang w:val="ru-RU"/>
        </w:rPr>
      </w:pPr>
      <w:r w:rsidRPr="007C4493">
        <w:rPr>
          <w:lang w:val="ru-RU"/>
        </w:rPr>
        <w:t>При разгоне двигателя, по мере увеличения скорости, растёт его ЭДС, направленная против приложенного напряжения, и пу</w:t>
      </w:r>
      <w:r w:rsidRPr="007C4493">
        <w:rPr>
          <w:lang w:val="ru-RU"/>
        </w:rPr>
        <w:t>с</w:t>
      </w:r>
      <w:r w:rsidRPr="007C4493">
        <w:rPr>
          <w:lang w:val="ru-RU"/>
        </w:rPr>
        <w:t>ковой ток снижается, так как в этом случае ток якоря равен</w:t>
      </w:r>
      <w:r w:rsidR="003F4972" w:rsidRPr="007C4493">
        <w:rPr>
          <w:lang w:val="ru-RU"/>
        </w:rPr>
        <w:t>:</w:t>
      </w:r>
    </w:p>
    <w:p w:rsidR="00E809AC" w:rsidRPr="007C4493" w:rsidRDefault="00F41F77" w:rsidP="00283F00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1700" w:dyaOrig="900">
          <v:shape id="_x0000_i1406" type="#_x0000_t75" style="width:84.8pt;height:45.05pt" o:ole="">
            <v:imagedata r:id="rId678" o:title=""/>
          </v:shape>
          <o:OLEObject Type="Embed" ProgID="Equation.DSMT4" ShapeID="_x0000_i1406" DrawAspect="Content" ObjectID="_1666850565" r:id="rId679"/>
        </w:object>
      </w:r>
      <w:r w:rsidR="00E809AC" w:rsidRPr="007C4493">
        <w:rPr>
          <w:lang w:val="ru-RU"/>
        </w:rPr>
        <w:t>.</w:t>
      </w:r>
    </w:p>
    <w:p w:rsidR="00E809AC" w:rsidRPr="007C4493" w:rsidRDefault="00E809AC" w:rsidP="00AA2D5D">
      <w:pPr>
        <w:pStyle w:val="a1"/>
        <w:rPr>
          <w:spacing w:val="4"/>
          <w:lang w:val="ru-RU"/>
        </w:rPr>
      </w:pPr>
      <w:r w:rsidRPr="007C4493">
        <w:rPr>
          <w:spacing w:val="4"/>
          <w:lang w:val="ru-RU"/>
        </w:rPr>
        <w:t>Вместе с током уменьшается и момент двигателя, а</w:t>
      </w:r>
      <w:r w:rsidR="00B91A88" w:rsidRPr="007C4493">
        <w:rPr>
          <w:spacing w:val="4"/>
          <w:lang w:val="ru-RU"/>
        </w:rPr>
        <w:t>,</w:t>
      </w:r>
      <w:r w:rsidRPr="007C4493">
        <w:rPr>
          <w:spacing w:val="4"/>
          <w:lang w:val="ru-RU"/>
        </w:rPr>
        <w:t xml:space="preserve"> след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>вательно, снижается и эффективность ускорения. Для подде</w:t>
      </w:r>
      <w:r w:rsidRPr="007C4493">
        <w:rPr>
          <w:spacing w:val="4"/>
          <w:lang w:val="ru-RU"/>
        </w:rPr>
        <w:t>р</w:t>
      </w:r>
      <w:r w:rsidRPr="007C4493">
        <w:rPr>
          <w:spacing w:val="4"/>
          <w:lang w:val="ru-RU"/>
        </w:rPr>
        <w:t>жания ускорения двигателя уменьшают внешнее сопротивл</w:t>
      </w:r>
      <w:r w:rsidRPr="007C4493">
        <w:rPr>
          <w:spacing w:val="4"/>
          <w:lang w:val="ru-RU"/>
        </w:rPr>
        <w:t>е</w:t>
      </w:r>
      <w:r w:rsidRPr="007C4493">
        <w:rPr>
          <w:spacing w:val="4"/>
          <w:lang w:val="ru-RU"/>
        </w:rPr>
        <w:t xml:space="preserve">ние, </w:t>
      </w:r>
      <w:r w:rsidRPr="007C4493">
        <w:rPr>
          <w:spacing w:val="4"/>
          <w:lang w:val="ru-RU"/>
        </w:rPr>
        <w:lastRenderedPageBreak/>
        <w:t>отчего при данной ЭДС возрастает ток якоря и момент двигателя, вызывающий ускорение. Когда внешнее сопроти</w:t>
      </w:r>
      <w:r w:rsidRPr="007C4493">
        <w:rPr>
          <w:spacing w:val="4"/>
          <w:lang w:val="ru-RU"/>
        </w:rPr>
        <w:t>в</w:t>
      </w:r>
      <w:r w:rsidRPr="007C4493">
        <w:rPr>
          <w:spacing w:val="4"/>
          <w:lang w:val="ru-RU"/>
        </w:rPr>
        <w:t>ление будет целиком закорочено, двигатель перейдёт на естес</w:t>
      </w:r>
      <w:r w:rsidRPr="007C4493">
        <w:rPr>
          <w:spacing w:val="4"/>
          <w:lang w:val="ru-RU"/>
        </w:rPr>
        <w:t>т</w:t>
      </w:r>
      <w:r w:rsidRPr="007C4493">
        <w:rPr>
          <w:spacing w:val="4"/>
          <w:lang w:val="ru-RU"/>
        </w:rPr>
        <w:t>венную характеристику.</w:t>
      </w:r>
    </w:p>
    <w:p w:rsidR="00E809AC" w:rsidRPr="007C4493" w:rsidRDefault="00E809AC" w:rsidP="00AA2D5D">
      <w:pPr>
        <w:pStyle w:val="a1"/>
        <w:rPr>
          <w:spacing w:val="-4"/>
          <w:lang w:val="ru-RU"/>
        </w:rPr>
      </w:pPr>
      <w:r w:rsidRPr="007C4493">
        <w:rPr>
          <w:spacing w:val="-4"/>
          <w:lang w:val="ru-RU"/>
        </w:rPr>
        <w:t>Таким образом, пусковые сопротивления служат для огранич</w:t>
      </w:r>
      <w:r w:rsidRPr="007C4493">
        <w:rPr>
          <w:spacing w:val="-4"/>
          <w:lang w:val="ru-RU"/>
        </w:rPr>
        <w:t>е</w:t>
      </w:r>
      <w:r w:rsidRPr="007C4493">
        <w:rPr>
          <w:spacing w:val="-4"/>
          <w:lang w:val="ru-RU"/>
        </w:rPr>
        <w:t>ния тока двигателя и для ускорения его с определенными знач</w:t>
      </w:r>
      <w:r w:rsidRPr="007C4493">
        <w:rPr>
          <w:spacing w:val="-4"/>
          <w:lang w:val="ru-RU"/>
        </w:rPr>
        <w:t>е</w:t>
      </w:r>
      <w:r w:rsidRPr="007C4493">
        <w:rPr>
          <w:spacing w:val="-4"/>
          <w:lang w:val="ru-RU"/>
        </w:rPr>
        <w:t>ниями моментов соответственно потребностям электропривода.</w:t>
      </w:r>
    </w:p>
    <w:p w:rsidR="00E809AC" w:rsidRPr="007C4493" w:rsidRDefault="00E809AC" w:rsidP="00AA2D5D">
      <w:pPr>
        <w:pStyle w:val="a1"/>
        <w:rPr>
          <w:lang w:val="ru-RU"/>
        </w:rPr>
      </w:pPr>
      <w:r w:rsidRPr="007C4493">
        <w:rPr>
          <w:lang w:val="ru-RU"/>
        </w:rPr>
        <w:t>Схема включения пусковых сопротивлений для двигателя пост</w:t>
      </w:r>
      <w:r w:rsidRPr="007C4493">
        <w:rPr>
          <w:lang w:val="ru-RU"/>
        </w:rPr>
        <w:t>о</w:t>
      </w:r>
      <w:r w:rsidRPr="007C4493">
        <w:rPr>
          <w:lang w:val="ru-RU"/>
        </w:rPr>
        <w:t>янного тока с параллельным возбуждением при пуске в три сту</w:t>
      </w:r>
      <w:r w:rsidRPr="007C4493">
        <w:rPr>
          <w:lang w:val="ru-RU"/>
        </w:rPr>
        <w:t>п</w:t>
      </w:r>
      <w:r w:rsidRPr="007C4493">
        <w:rPr>
          <w:lang w:val="ru-RU"/>
        </w:rPr>
        <w:t>ни и его пусковая диаграмма показаны на рис. 3.1.</w:t>
      </w:r>
    </w:p>
    <w:p w:rsidR="00FE79DD" w:rsidRPr="007C4493" w:rsidRDefault="00934268" w:rsidP="00AF19FF">
      <w:pPr>
        <w:ind w:left="-114" w:right="-106"/>
      </w:pPr>
      <w:r w:rsidRPr="007C4493">
        <w:rPr>
          <w:noProof/>
        </w:rPr>
        <mc:AlternateContent>
          <mc:Choice Requires="wpc">
            <w:drawing>
              <wp:inline distT="0" distB="0" distL="0" distR="0">
                <wp:extent cx="5863590" cy="2497455"/>
                <wp:effectExtent l="0" t="3810" r="0" b="3810"/>
                <wp:docPr id="4636" name="Полотно 46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378" name="Group 4761"/>
                        <wpg:cNvGrpSpPr>
                          <a:grpSpLocks noChangeAspect="1"/>
                        </wpg:cNvGrpSpPr>
                        <wpg:grpSpPr bwMode="auto">
                          <a:xfrm>
                            <a:off x="36195" y="193040"/>
                            <a:ext cx="2844165" cy="2108835"/>
                            <a:chOff x="1821" y="5009"/>
                            <a:chExt cx="4714" cy="3495"/>
                          </a:xfrm>
                        </wpg:grpSpPr>
                        <wps:wsp>
                          <wps:cNvPr id="5379" name="Oval 46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77" y="8140"/>
                              <a:ext cx="257" cy="2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2" name="Oval 46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27" y="8140"/>
                              <a:ext cx="257" cy="2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3" name="Oval 46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77" y="8140"/>
                              <a:ext cx="257" cy="2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4" name="Oval 46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27" y="8140"/>
                              <a:ext cx="257" cy="2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5" name="Rectangle 46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98" y="8287"/>
                              <a:ext cx="1029" cy="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6" name="Oval 46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70" y="8144"/>
                              <a:ext cx="257" cy="2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7" name="Oval 46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20" y="8144"/>
                              <a:ext cx="257" cy="2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8" name="Oval 46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70" y="8144"/>
                              <a:ext cx="257" cy="2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9" name="Oval 464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20" y="8144"/>
                              <a:ext cx="257" cy="2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0" name="Rectangle 464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05" y="8291"/>
                              <a:ext cx="1029" cy="2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1" name="Text Box 464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70" y="7727"/>
                              <a:ext cx="514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B7A8E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8B7A8E">
                                  <w:t>LМ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92" name="Text Box 465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733" y="6726"/>
                              <a:ext cx="235" cy="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2C6F55" w:rsidRDefault="003B3049" w:rsidP="00FE79DD">
                                <w:pPr>
                                  <w:spacing w:before="100" w:beforeAutospacing="1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C6F55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2C6F55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93" name="Text Box 465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454" y="6726"/>
                              <a:ext cx="220" cy="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2C6F55" w:rsidRDefault="003B3049" w:rsidP="00FE79DD">
                                <w:pPr>
                                  <w:spacing w:before="100" w:beforeAutospacing="1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C6F55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2C6F55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94" name="Text Box 465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130" y="6734"/>
                              <a:ext cx="258" cy="3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161F45" w:rsidRDefault="003B3049" w:rsidP="00FE79DD">
                                <w:pPr>
                                  <w:spacing w:before="100" w:beforeAutospacing="1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61F45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161F45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95" name="Line 46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17" y="8287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6" name="Line 465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454" y="5205"/>
                              <a:ext cx="0" cy="30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7" name="Line 465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917" y="5450"/>
                              <a:ext cx="0" cy="282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8" name="Line 46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17" y="7208"/>
                              <a:ext cx="2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9" name="Oval 46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72" y="5393"/>
                              <a:ext cx="91" cy="1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0" name="Oval 46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402" y="5393"/>
                              <a:ext cx="91" cy="1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1" name="Text Box 465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483" y="7020"/>
                              <a:ext cx="368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jc w:val="center"/>
                                </w:pPr>
                                <w:r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02" name="Oval 466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65" y="7159"/>
                              <a:ext cx="91" cy="10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3" name="Oval 466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402" y="7156"/>
                              <a:ext cx="91" cy="10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4" name="Text Box 466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28" y="5058"/>
                              <a:ext cx="199" cy="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05" name="Line 466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446" y="5209"/>
                              <a:ext cx="0" cy="3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6" name="Line 466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909" y="5463"/>
                              <a:ext cx="0" cy="28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407" name="Group 4665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5549" y="6979"/>
                              <a:ext cx="846" cy="237"/>
                              <a:chOff x="2313" y="2867"/>
                              <a:chExt cx="690" cy="174"/>
                            </a:xfrm>
                          </wpg:grpSpPr>
                          <wps:wsp>
                            <wps:cNvPr id="4736" name="Line 466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313" y="3041"/>
                                <a:ext cx="16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7" name="Line 46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35" y="3041"/>
                                <a:ext cx="16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8" name="Line 4668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523" y="2867"/>
                                <a:ext cx="318" cy="17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39" name="Line 46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18" y="7212"/>
                              <a:ext cx="20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0" name="Line 46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39" y="6763"/>
                              <a:ext cx="0" cy="2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1" name="Line 46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152" y="6746"/>
                              <a:ext cx="0" cy="31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2" name="Line 46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873" y="6779"/>
                              <a:ext cx="0" cy="25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3" name="Line 46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57" y="6746"/>
                              <a:ext cx="0" cy="29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4" name="Rectangle 46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439" y="7050"/>
                              <a:ext cx="2118" cy="3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5" name="Oval 46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65" y="5397"/>
                              <a:ext cx="91" cy="1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6" name="Oval 46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395" y="5397"/>
                              <a:ext cx="91" cy="1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47" name="Group 467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115" y="6820"/>
                              <a:ext cx="1098" cy="772"/>
                              <a:chOff x="3153" y="2732"/>
                              <a:chExt cx="896" cy="567"/>
                            </a:xfrm>
                          </wpg:grpSpPr>
                          <wps:wsp>
                            <wps:cNvPr id="4748" name="Rectangle 467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53" y="2957"/>
                                <a:ext cx="170" cy="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49" name="Oval 467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15" y="2732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0" name="Rectangle 468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879" y="2957"/>
                                <a:ext cx="170" cy="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51" name="Text Box 468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475" y="7012"/>
                              <a:ext cx="368" cy="3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B7A8E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8B7A8E"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52" name="Line 468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196" y="7212"/>
                              <a:ext cx="2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3" name="Text Box 468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21" y="5009"/>
                              <a:ext cx="199" cy="3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54" name="Line 468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887" y="8291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5" name="Line 468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20" y="8291"/>
                              <a:ext cx="243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6" name="Text Box 468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689" y="6542"/>
                              <a:ext cx="618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8B7A8E">
                                  <w:t>КМ</w:t>
                                </w: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57" name="Text Box 468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100" y="6685"/>
                              <a:ext cx="199" cy="3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spacing w:before="100" w:beforeAutospacing="1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58" name="Text Box 468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020" y="6718"/>
                              <a:ext cx="198" cy="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spacing w:before="100" w:beforeAutospacing="1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59" name="Text Box 468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336" y="5034"/>
                              <a:ext cx="199" cy="3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760" name="Group 4690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3424" y="6526"/>
                              <a:ext cx="750" cy="237"/>
                              <a:chOff x="4059" y="2531"/>
                              <a:chExt cx="612" cy="174"/>
                            </a:xfrm>
                          </wpg:grpSpPr>
                          <wps:wsp>
                            <wps:cNvPr id="4761" name="Line 469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59" y="2705"/>
                                <a:ext cx="113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2" name="Line 469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515" y="2705"/>
                                <a:ext cx="15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3" name="Line 4693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4203" y="2531"/>
                                <a:ext cx="318" cy="17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64" name="Group 4694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4145" y="6521"/>
                              <a:ext cx="750" cy="238"/>
                              <a:chOff x="4059" y="2531"/>
                              <a:chExt cx="612" cy="174"/>
                            </a:xfrm>
                          </wpg:grpSpPr>
                          <wps:wsp>
                            <wps:cNvPr id="4766" name="Line 46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59" y="2705"/>
                                <a:ext cx="113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7" name="Line 469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515" y="2705"/>
                                <a:ext cx="15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8" name="Line 4697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4203" y="2531"/>
                                <a:ext cx="318" cy="17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09" name="Group 4698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4858" y="6526"/>
                              <a:ext cx="713" cy="224"/>
                              <a:chOff x="4059" y="2531"/>
                              <a:chExt cx="612" cy="174"/>
                            </a:xfrm>
                          </wpg:grpSpPr>
                          <wps:wsp>
                            <wps:cNvPr id="5410" name="Line 46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59" y="2705"/>
                                <a:ext cx="113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1" name="Line 47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515" y="2705"/>
                                <a:ext cx="15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2" name="Line 4701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4203" y="2531"/>
                                <a:ext cx="318" cy="17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13" name="Text Box 470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343" y="6064"/>
                              <a:ext cx="618" cy="4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8B7A8E">
                                  <w:t>КМ</w:t>
                                </w: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14" name="Text Box 470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211" y="6080"/>
                              <a:ext cx="618" cy="3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8B7A8E">
                                  <w:t>КМ</w:t>
                                </w: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15" name="Text Box 470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027" y="6096"/>
                              <a:ext cx="618" cy="3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8B7A8E">
                                  <w:t>КМ</w:t>
                                </w: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16" name="Text Box 470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453" y="6374"/>
                              <a:ext cx="368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B7A8E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8B7A8E"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17" name="Text Box 470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770" y="5168"/>
                              <a:ext cx="706" cy="3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B7A8E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8B7A8E">
                                  <w:t>=</w:t>
                                </w:r>
                                <w:r w:rsidRPr="008B7A8E">
                                  <w:rPr>
                                    <w:i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18" name="Text Box 470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858" y="6526"/>
                              <a:ext cx="257" cy="3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161F45" w:rsidRDefault="003B3049" w:rsidP="00FE79DD">
                                <w:pPr>
                                  <w:spacing w:before="100" w:beforeAutospacing="1"/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r</w:t>
                                </w:r>
                                <w:r w:rsidRPr="00FE79DD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19" name="Oval 47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13" y="6709"/>
                              <a:ext cx="91" cy="10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0" name="Oval 47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34" y="6709"/>
                              <a:ext cx="90" cy="10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421" name="Group 4760"/>
                        <wpg:cNvGrpSpPr>
                          <a:grpSpLocks/>
                        </wpg:cNvGrpSpPr>
                        <wpg:grpSpPr bwMode="auto">
                          <a:xfrm>
                            <a:off x="3004185" y="231775"/>
                            <a:ext cx="2792095" cy="2180590"/>
                            <a:chOff x="6947" y="5070"/>
                            <a:chExt cx="4397" cy="3434"/>
                          </a:xfrm>
                        </wpg:grpSpPr>
                        <wps:wsp>
                          <wps:cNvPr id="5422" name="Text Box 4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5" y="5585"/>
                              <a:ext cx="412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B7A8E" w:rsidRDefault="003B3049" w:rsidP="00FE79DD">
                                <w:pPr>
                                  <w:spacing w:before="100" w:beforeAutospacing="1"/>
                                  <w:jc w:val="center"/>
                                  <w:rPr>
                                    <w:i/>
                                  </w:rPr>
                                </w:pPr>
                                <w:r w:rsidRPr="00FE79DD">
                                  <w:t>Ω</w:t>
                                </w:r>
                                <w:r w:rsidRPr="008B7A8E">
                                  <w:rPr>
                                    <w:i/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23" name="Text Box 47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7" y="6100"/>
                              <a:ext cx="177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jc w:val="center"/>
                                  <w:rPr>
                                    <w:i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4"/>
                                    <w:szCs w:val="14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24" name="Text Box 47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7" y="6382"/>
                              <a:ext cx="177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673BD" w:rsidRDefault="003B3049" w:rsidP="00FE79DD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7673BD"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25" name="Text Box 47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7" y="6955"/>
                              <a:ext cx="177" cy="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673BD" w:rsidRDefault="003B3049" w:rsidP="00FE79DD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26" name="Text Box 47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4" y="5916"/>
                              <a:ext cx="177" cy="2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961520" w:rsidRDefault="003B3049" w:rsidP="00FE79DD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7673BD"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27" name="Text Box 47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4" y="7723"/>
                              <a:ext cx="177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6"/>
                                    <w:szCs w:val="1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28" name="Text Box 47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4" y="6321"/>
                              <a:ext cx="177" cy="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673BD" w:rsidRDefault="003B3049" w:rsidP="00FE79DD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29" name="Text Box 4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4" y="6893"/>
                              <a:ext cx="177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673BD" w:rsidRDefault="003B3049" w:rsidP="00FE79DD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7673BD"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30" name="Text Box 4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7" y="5777"/>
                              <a:ext cx="177" cy="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673BD" w:rsidRDefault="003B3049" w:rsidP="00FE79DD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7673BD"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31" name="Line 4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58" y="5250"/>
                              <a:ext cx="0" cy="281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2" name="Line 4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14" y="6027"/>
                              <a:ext cx="0" cy="20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3" name="Line 4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6" y="5733"/>
                              <a:ext cx="2905" cy="5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4" name="Line 4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51" y="5757"/>
                              <a:ext cx="2897" cy="8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5" name="Line 4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51" y="5757"/>
                              <a:ext cx="2287" cy="114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6" name="Line 47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58" y="5777"/>
                              <a:ext cx="2265" cy="18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7" name="Line 4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60" y="6051"/>
                              <a:ext cx="0" cy="20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8" name="Line 47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48" y="6264"/>
                              <a:ext cx="0" cy="17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9" name="Line 4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35" y="7531"/>
                              <a:ext cx="699" cy="53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0" name="Line 4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72" y="6869"/>
                              <a:ext cx="691" cy="37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1" name="Line 4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9" y="6444"/>
                              <a:ext cx="639" cy="1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2" name="Line 47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53" y="6174"/>
                              <a:ext cx="595" cy="9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3" name="Line 4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67" y="6297"/>
                              <a:ext cx="6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4" name="Line 4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53" y="6297"/>
                              <a:ext cx="10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5" name="Line 4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60" y="6644"/>
                              <a:ext cx="7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6" name="Line 4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07" y="6648"/>
                              <a:ext cx="4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7" name="Line 4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67" y="7233"/>
                              <a:ext cx="66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8" name="Line 4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14" y="7233"/>
                              <a:ext cx="4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9" name="Oval 47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14" y="5700"/>
                              <a:ext cx="91" cy="10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0" name="Oval 473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770" y="5953"/>
                              <a:ext cx="91" cy="10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1" name="Oval 473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116" y="6024"/>
                              <a:ext cx="91" cy="10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2" name="Text Box 47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7" y="5070"/>
                              <a:ext cx="272" cy="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FE79DD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FE79DD">
                                  <w:t>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3" name="Text Box 4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7" y="5536"/>
                              <a:ext cx="352" cy="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spacing w:before="100" w:beforeAutospacing="1"/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FE79DD">
                                  <w:t>Ω</w:t>
                                </w:r>
                                <w:r w:rsidRPr="008B7A8E">
                                  <w:rPr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4" name="Text Box 4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7" y="8079"/>
                              <a:ext cx="463" cy="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B7A8E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8B7A8E">
                                  <w:t>М</w:t>
                                </w:r>
                                <w:r w:rsidRPr="008B7A8E">
                                  <w:rPr>
                                    <w:vertAlign w:val="subscript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5" name="Text Box 47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20" y="8079"/>
                              <a:ext cx="412" cy="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FE79DD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8B7A8E">
                                  <w:t>М</w:t>
                                </w:r>
                                <w:r w:rsidRPr="008B7A8E"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6" name="Text Box 4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6" y="8079"/>
                              <a:ext cx="463" cy="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B7A8E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8B7A8E">
                                  <w:t>М</w:t>
                                </w:r>
                                <w:r w:rsidRPr="008B7A8E"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7" name="Text Box 4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59" y="8079"/>
                              <a:ext cx="463" cy="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B7A8E" w:rsidRDefault="003B3049" w:rsidP="00FE79DD">
                                <w:pPr>
                                  <w:spacing w:before="100" w:beforeAutospacing="1"/>
                                  <w:jc w:val="center"/>
                                </w:pPr>
                                <w:r w:rsidRPr="008B7A8E"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8" name="Line 47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51" y="8063"/>
                              <a:ext cx="380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9" name="Text Box 4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20" y="7282"/>
                              <a:ext cx="809" cy="3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2C6F55" w:rsidRDefault="003B3049" w:rsidP="00FE79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C6F55">
                                  <w:rPr>
                                    <w:sz w:val="20"/>
                                    <w:szCs w:val="20"/>
                                  </w:rPr>
                                  <w:t>1-я иск.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60" name="Line 47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31" y="7584"/>
                              <a:ext cx="575" cy="2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1" name="Line 47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513" y="7576"/>
                              <a:ext cx="80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462" name="Group 4749"/>
                          <wpg:cNvGrpSpPr>
                            <a:grpSpLocks/>
                          </wpg:cNvGrpSpPr>
                          <wpg:grpSpPr bwMode="auto">
                            <a:xfrm>
                              <a:off x="10175" y="6636"/>
                              <a:ext cx="1169" cy="539"/>
                              <a:chOff x="8762" y="6281"/>
                              <a:chExt cx="954" cy="396"/>
                            </a:xfrm>
                          </wpg:grpSpPr>
                          <wps:wsp>
                            <wps:cNvPr id="5463" name="Text Box 47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56" y="6281"/>
                                <a:ext cx="660" cy="2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2C6F55" w:rsidRDefault="003B3049" w:rsidP="00FE79D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C6F55">
                                    <w:rPr>
                                      <w:sz w:val="20"/>
                                      <w:szCs w:val="20"/>
                                    </w:rPr>
                                    <w:t>-я иск.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64" name="Line 47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762" y="6497"/>
                                <a:ext cx="33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5" name="Line 47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93" y="6497"/>
                                <a:ext cx="37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66" name="Group 4753"/>
                          <wpg:cNvGrpSpPr>
                            <a:grpSpLocks/>
                          </wpg:cNvGrpSpPr>
                          <wpg:grpSpPr bwMode="auto">
                            <a:xfrm>
                              <a:off x="10138" y="6039"/>
                              <a:ext cx="1169" cy="540"/>
                              <a:chOff x="8762" y="6281"/>
                              <a:chExt cx="954" cy="396"/>
                            </a:xfrm>
                          </wpg:grpSpPr>
                          <wps:wsp>
                            <wps:cNvPr id="5467" name="Text Box 47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56" y="6281"/>
                                <a:ext cx="660" cy="2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2C6F55" w:rsidRDefault="003B3049" w:rsidP="00FE79D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2C6F55">
                                    <w:rPr>
                                      <w:sz w:val="20"/>
                                      <w:szCs w:val="20"/>
                                    </w:rPr>
                                    <w:t>-я иск.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68" name="Line 47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762" y="6497"/>
                                <a:ext cx="33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9" name="Line 47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93" y="6497"/>
                                <a:ext cx="37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70" name="Text Box 4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13" y="5696"/>
                              <a:ext cx="478" cy="3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2C6F55" w:rsidRDefault="003B3049" w:rsidP="00FE79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ест</w:t>
                                </w:r>
                                <w:r w:rsidRPr="002C6F55">
                                  <w:rPr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71" name="Line 47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53" y="5990"/>
                              <a:ext cx="404" cy="2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2" name="Line 47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58" y="5990"/>
                              <a:ext cx="4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4636" o:spid="_x0000_s1031" editas="canvas" style="width:461.7pt;height:196.65pt;mso-position-horizontal-relative:char;mso-position-vertical-relative:line" coordsize="58635,2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">
                <v:shape id="_x0000_s1032" type="#_x0000_t75" style="position:absolute;width:58635;height:24974;visibility:visible;mso-wrap-style:square">
                  <v:fill o:detectmouseclick="t"/>
                  <v:path o:connecttype="none"/>
                </v:shape>
                <v:group id="Group 4761" o:spid="_x0000_s1033" style="position:absolute;left:361;top:1930;width:28442;height:21088" coordorigin="1821,5009" coordsize="4714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vu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">
                  <o:lock v:ext="edit" aspectratio="t"/>
                  <v:oval id="Oval 4639" o:spid="_x0000_s1034" style="position:absolute;left:3277;top:8140;width:257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">
                    <o:lock v:ext="edit" aspectratio="t"/>
                  </v:oval>
                  <v:oval id="Oval 4640" o:spid="_x0000_s1035" style="position:absolute;left:3027;top:8140;width:257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">
                    <o:lock v:ext="edit" aspectratio="t"/>
                  </v:oval>
                  <v:oval id="Oval 4641" o:spid="_x0000_s1036" style="position:absolute;left:3777;top:8140;width:257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">
                    <o:lock v:ext="edit" aspectratio="t"/>
                  </v:oval>
                  <v:oval id="Oval 4642" o:spid="_x0000_s1037" style="position:absolute;left:3527;top:8140;width:257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">
                    <o:lock v:ext="edit" aspectratio="t"/>
                  </v:oval>
                  <v:rect id="Rectangle 4643" o:spid="_x0000_s1038" style="position:absolute;left:2998;top:8287;width:1029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" stroked="f">
                    <o:lock v:ext="edit" aspectratio="t"/>
                  </v:rect>
                  <v:oval id="Oval 4644" o:spid="_x0000_s1039" style="position:absolute;left:3270;top:8144;width:257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" strokeweight="1.5pt">
                    <o:lock v:ext="edit" aspectratio="t"/>
                  </v:oval>
                  <v:oval id="Oval 4645" o:spid="_x0000_s1040" style="position:absolute;left:3020;top:8144;width:257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" strokeweight="1.5pt">
                    <o:lock v:ext="edit" aspectratio="t"/>
                  </v:oval>
                  <v:oval id="Oval 4646" o:spid="_x0000_s1041" style="position:absolute;left:3770;top:8144;width:257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" strokeweight="1.5pt">
                    <o:lock v:ext="edit" aspectratio="t"/>
                  </v:oval>
                  <v:oval id="Oval 4647" o:spid="_x0000_s1042" style="position:absolute;left:3520;top:8144;width:257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" strokeweight="1.5pt">
                    <o:lock v:ext="edit" aspectratio="t"/>
                  </v:oval>
                  <v:rect id="Rectangle 4648" o:spid="_x0000_s1043" style="position:absolute;left:3005;top:8291;width:102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" stroked="f" strokeweight="1.5pt">
                    <o:lock v:ext="edit" aspectratio="t"/>
                  </v:rect>
                  <v:shape id="Text Box 4649" o:spid="_x0000_s1044" type="#_x0000_t202" style="position:absolute;left:3270;top:7727;width:51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" stroked="f" strokeweight="1.5pt">
                    <o:lock v:ext="edit" aspectratio="t"/>
                    <v:textbox inset="0,0,0,0">
                      <w:txbxContent>
                        <w:p w:rsidR="003B3049" w:rsidRPr="008B7A8E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8B7A8E">
                            <w:t>LМ</w:t>
                          </w:r>
                        </w:p>
                      </w:txbxContent>
                    </v:textbox>
                  </v:shape>
                  <v:shape id="Text Box 4650" o:spid="_x0000_s1045" type="#_x0000_t202" style="position:absolute;left:3733;top:6726;width:23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" stroked="f" strokeweight="1.5pt">
                    <o:lock v:ext="edit" aspectratio="t"/>
                    <v:textbox inset="0,0,0,0">
                      <w:txbxContent>
                        <w:p w:rsidR="003B3049" w:rsidRPr="002C6F55" w:rsidRDefault="003B3049" w:rsidP="00FE79DD">
                          <w:pPr>
                            <w:spacing w:before="100" w:beforeAutospacing="1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2C6F55">
                            <w:rPr>
                              <w:i/>
                              <w:sz w:val="20"/>
                              <w:szCs w:val="20"/>
                            </w:rPr>
                            <w:t>r</w:t>
                          </w:r>
                          <w:r w:rsidRPr="002C6F55">
                            <w:rPr>
                              <w:sz w:val="20"/>
                              <w:szCs w:val="2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651" o:spid="_x0000_s1046" type="#_x0000_t202" style="position:absolute;left:4454;top:6726;width:22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" stroked="f" strokeweight="1.5pt">
                    <o:lock v:ext="edit" aspectratio="t"/>
                    <v:textbox inset="0,0,0,0">
                      <w:txbxContent>
                        <w:p w:rsidR="003B3049" w:rsidRPr="002C6F55" w:rsidRDefault="003B3049" w:rsidP="00FE79DD">
                          <w:pPr>
                            <w:spacing w:before="100" w:beforeAutospacing="1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2C6F55">
                            <w:rPr>
                              <w:i/>
                              <w:sz w:val="20"/>
                              <w:szCs w:val="20"/>
                            </w:rPr>
                            <w:t>r</w:t>
                          </w:r>
                          <w:r w:rsidRPr="002C6F55">
                            <w:rPr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652" o:spid="_x0000_s1047" type="#_x0000_t202" style="position:absolute;left:5130;top:6734;width:258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" stroked="f" strokeweight="1.5pt">
                    <o:lock v:ext="edit" aspectratio="t"/>
                    <v:textbox inset="0,0,0,0">
                      <w:txbxContent>
                        <w:p w:rsidR="003B3049" w:rsidRPr="00161F45" w:rsidRDefault="003B3049" w:rsidP="00FE79DD">
                          <w:pPr>
                            <w:spacing w:before="100" w:beforeAutospacing="1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61F45">
                            <w:rPr>
                              <w:i/>
                              <w:sz w:val="20"/>
                              <w:szCs w:val="20"/>
                            </w:rPr>
                            <w:t>r</w:t>
                          </w:r>
                          <w:r w:rsidRPr="00161F45">
                            <w:rPr>
                              <w:sz w:val="20"/>
                              <w:szCs w:val="20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4653" o:spid="_x0000_s1048" style="position:absolute;visibility:visible;mso-wrap-style:square" from="1917,8287" to="3027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">
                    <o:lock v:ext="edit" aspectratio="t"/>
                  </v:line>
                  <v:line id="Line 4654" o:spid="_x0000_s1049" style="position:absolute;flip:y;visibility:visible;mso-wrap-style:square" from="6454,5205" to="6454,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">
                    <o:lock v:ext="edit" aspectratio="t"/>
                  </v:line>
                  <v:line id="Line 4655" o:spid="_x0000_s1050" style="position:absolute;flip:y;visibility:visible;mso-wrap-style:square" from="1917,5450" to="1917,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">
                    <o:lock v:ext="edit" aspectratio="t"/>
                  </v:line>
                  <v:line id="Line 4656" o:spid="_x0000_s1051" style="position:absolute;visibility:visible;mso-wrap-style:square" from="1917,7208" to="2123,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">
                    <o:lock v:ext="edit" aspectratio="t"/>
                  </v:line>
                  <v:oval id="Oval 4657" o:spid="_x0000_s1052" style="position:absolute;left:1872;top:5393;width:9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">
                    <o:lock v:ext="edit" aspectratio="t"/>
                  </v:oval>
                  <v:oval id="Oval 4658" o:spid="_x0000_s1053" style="position:absolute;left:6402;top:5393;width:9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">
                    <o:lock v:ext="edit" aspectratio="t"/>
                  </v:oval>
                  <v:shape id="Text Box 4659" o:spid="_x0000_s1054" type="#_x0000_t202" style="position:absolute;left:2483;top:7020;width:36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" stroked="f">
                    <o:lock v:ext="edit" aspectratio="t"/>
                    <v:textbox inset="0,0,0,0">
                      <w:txbxContent>
                        <w:p w:rsidR="003B3049" w:rsidRDefault="003B3049" w:rsidP="00FE79DD">
                          <w:pPr>
                            <w:jc w:val="center"/>
                          </w:pPr>
                          <w:r>
                            <w:t>М</w:t>
                          </w:r>
                        </w:p>
                      </w:txbxContent>
                    </v:textbox>
                  </v:shape>
                  <v:oval id="Oval 4660" o:spid="_x0000_s1055" style="position:absolute;left:1865;top:7159;width:9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" fillcolor="black">
                    <o:lock v:ext="edit" aspectratio="t"/>
                  </v:oval>
                  <v:oval id="Oval 4661" o:spid="_x0000_s1056" style="position:absolute;left:6402;top:7156;width:9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" fillcolor="black">
                    <o:lock v:ext="edit" aspectratio="t"/>
                  </v:oval>
                  <v:shape id="Text Box 4662" o:spid="_x0000_s1057" type="#_x0000_t202" style="position:absolute;left:1828;top:5058;width:19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" stroked="f">
                    <o:lock v:ext="edit" aspectratio="t"/>
                    <v:textbox inset="0,0,0,0">
                      <w:txbxContent>
                        <w:p w:rsidR="003B3049" w:rsidRDefault="003B3049" w:rsidP="00FE79DD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+</w:t>
                          </w:r>
                        </w:p>
                      </w:txbxContent>
                    </v:textbox>
                  </v:shape>
                  <v:line id="Line 4663" o:spid="_x0000_s1058" style="position:absolute;flip:y;visibility:visible;mso-wrap-style:square" from="6446,5209" to="6446,8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" strokeweight="1.5pt">
                    <o:lock v:ext="edit" aspectratio="t"/>
                  </v:line>
                  <v:line id="Line 4664" o:spid="_x0000_s1059" style="position:absolute;flip:y;visibility:visible;mso-wrap-style:square" from="1909,5463" to="1909,8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" strokeweight="1.5pt">
                    <o:lock v:ext="edit" aspectratio="t"/>
                  </v:line>
                  <v:group id="Group 4665" o:spid="_x0000_s1060" style="position:absolute;left:5549;top:6979;width:846;height:237;flip:x" coordorigin="2313,2867" coordsize="69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">
                    <o:lock v:ext="edit" aspectratio="t"/>
                    <v:line id="Line 4666" o:spid="_x0000_s1061" style="position:absolute;visibility:visible;mso-wrap-style:square" from="2313,3041" to="2481,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" strokeweight="1.5pt">
                      <o:lock v:ext="edit" aspectratio="t"/>
                    </v:line>
                    <v:line id="Line 4667" o:spid="_x0000_s1062" style="position:absolute;visibility:visible;mso-wrap-style:square" from="2835,3041" to="3003,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" strokeweight="1.5pt">
                      <o:lock v:ext="edit" aspectratio="t"/>
                    </v:line>
                    <v:line id="Line 4668" o:spid="_x0000_s1063" style="position:absolute;flip:x y;visibility:visible;mso-wrap-style:square" from="2523,2867" to="2841,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" strokeweight="1.5pt">
                      <o:lock v:ext="edit" aspectratio="t"/>
                    </v:line>
                  </v:group>
                  <v:line id="Line 4669" o:spid="_x0000_s1064" style="position:absolute;visibility:visible;mso-wrap-style:square" from="3218,7212" to="3427,7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" strokeweight="1.5pt">
                    <o:lock v:ext="edit" aspectratio="t"/>
                  </v:line>
                  <v:line id="Line 4670" o:spid="_x0000_s1065" style="position:absolute;visibility:visible;mso-wrap-style:square" from="3439,6763" to="3439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" strokeweight="1.5pt">
                    <o:lock v:ext="edit" aspectratio="t"/>
                  </v:line>
                  <v:line id="Line 4671" o:spid="_x0000_s1066" style="position:absolute;visibility:visible;mso-wrap-style:square" from="4152,6746" to="4152,7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" strokeweight="1.5pt">
                    <o:lock v:ext="edit" aspectratio="t"/>
                  </v:line>
                  <v:line id="Line 4672" o:spid="_x0000_s1067" style="position:absolute;visibility:visible;mso-wrap-style:square" from="4873,6779" to="4873,7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" strokeweight="1.5pt">
                    <o:lock v:ext="edit" aspectratio="t"/>
                  </v:line>
                  <v:line id="Line 4673" o:spid="_x0000_s1068" style="position:absolute;visibility:visible;mso-wrap-style:square" from="5557,6746" to="5557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" strokeweight="1.5pt">
                    <o:lock v:ext="edit" aspectratio="t"/>
                  </v:line>
                  <v:rect id="Rectangle 4674" o:spid="_x0000_s1069" style="position:absolute;left:3439;top:7050;width:211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" strokeweight="1.5pt">
                    <o:lock v:ext="edit" aspectratio="t"/>
                  </v:rect>
                  <v:oval id="Oval 4675" o:spid="_x0000_s1070" style="position:absolute;left:1865;top:5397;width:9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" strokeweight="1.5pt">
                    <o:lock v:ext="edit" aspectratio="t"/>
                  </v:oval>
                  <v:oval id="Oval 4676" o:spid="_x0000_s1071" style="position:absolute;left:6395;top:5397;width:9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" strokeweight="1.5pt">
                    <o:lock v:ext="edit" aspectratio="t"/>
                  </v:oval>
                  <v:group id="Group 4677" o:spid="_x0000_s1072" style="position:absolute;left:2115;top:6820;width:1098;height:772" coordorigin="3153,2732" coordsize="89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KB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zpfw+yY8Abn+AQAA//8DAFBLAQItABQABgAIAAAAIQDb4fbL7gAAAIUBAAATAAAAAAAA&#10;AAAAAAAAAAAAAABbQ29udGVudF9UeXBlc10ueG1sUEsBAi0AFAAGAAgAAAAhAFr0LFu/AAAAFQEA&#10;AAsAAAAAAAAAAAAAAAAAHwEAAF9yZWxzLy5yZWxzUEsBAi0AFAAGAAgAAAAhAD0NAoHHAAAA3QAA&#10;AA8AAAAAAAAAAAAAAAAABwIAAGRycy9kb3ducmV2LnhtbFBLBQYAAAAAAwADALcAAAD7AgAAAAA=&#10;">
                    <o:lock v:ext="edit" aspectratio="t"/>
                    <v:rect id="Rectangle 4678" o:spid="_x0000_s1073" style="position:absolute;left:3153;top:2957;width:170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" strokeweight="1.5pt">
                      <o:lock v:ext="edit" aspectratio="t"/>
                    </v:rect>
                    <v:oval id="Oval 4679" o:spid="_x0000_s1074" style="position:absolute;left:3315;top:273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" strokeweight="1.5pt">
                      <o:lock v:ext="edit" aspectratio="t"/>
                    </v:oval>
                    <v:rect id="Rectangle 4680" o:spid="_x0000_s1075" style="position:absolute;left:3879;top:2957;width:170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" strokeweight="1.5pt">
                      <o:lock v:ext="edit" aspectratio="t"/>
                    </v:rect>
                  </v:group>
                  <v:shape id="Text Box 4681" o:spid="_x0000_s1076" type="#_x0000_t202" style="position:absolute;left:2475;top:7012;width:368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" stroked="f" strokeweight="1.5pt">
                    <o:lock v:ext="edit" aspectratio="t"/>
                    <v:textbox inset="0,0,0,0">
                      <w:txbxContent>
                        <w:p w:rsidR="003B3049" w:rsidRPr="008B7A8E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8B7A8E">
                            <w:t>М</w:t>
                          </w:r>
                        </w:p>
                      </w:txbxContent>
                    </v:textbox>
                  </v:shape>
                  <v:line id="Line 4682" o:spid="_x0000_s1077" style="position:absolute;visibility:visible;mso-wrap-style:square" from="6196,7212" to="6410,7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" strokeweight="1.5pt">
                    <o:lock v:ext="edit" aspectratio="t"/>
                  </v:line>
                  <v:shape id="Text Box 4683" o:spid="_x0000_s1078" type="#_x0000_t202" style="position:absolute;left:1821;top:5009;width:199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" stroked="f" strokeweight="1.5pt">
                    <o:lock v:ext="edit" aspectratio="t"/>
                    <v:textbox inset="0,0,0,0">
                      <w:txbxContent>
                        <w:p w:rsidR="003B3049" w:rsidRDefault="003B3049" w:rsidP="00FE79DD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+</w:t>
                          </w:r>
                        </w:p>
                      </w:txbxContent>
                    </v:textbox>
                  </v:shape>
                  <v:line id="Line 4684" o:spid="_x0000_s1079" style="position:absolute;visibility:visible;mso-wrap-style:square" from="1887,8291" to="3042,8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" strokeweight="1.5pt">
                    <o:lock v:ext="edit" aspectratio="t"/>
                  </v:line>
                  <v:line id="Line 4685" o:spid="_x0000_s1080" style="position:absolute;visibility:visible;mso-wrap-style:square" from="4020,8291" to="6454,8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" strokeweight="1.5pt">
                    <o:lock v:ext="edit" aspectratio="t"/>
                  </v:line>
                  <v:shape id="Text Box 4686" o:spid="_x0000_s1081" type="#_x0000_t202" style="position:absolute;left:5689;top:6542;width:61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" stroked="f" strokeweight="1.5pt">
                    <o:lock v:ext="edit" aspectratio="t"/>
                    <v:textbox inset="0,0,0,0">
                      <w:txbxContent>
                        <w:p w:rsidR="003B3049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8B7A8E">
                            <w:t>КМ</w:t>
                          </w: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4687" o:spid="_x0000_s1082" type="#_x0000_t202" style="position:absolute;left:2100;top:6685;width:199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" stroked="f" strokeweight="1.5pt">
                    <o:lock v:ext="edit" aspectratio="t"/>
                    <v:textbox inset="0,0,0,0">
                      <w:txbxContent>
                        <w:p w:rsidR="003B3049" w:rsidRDefault="003B3049" w:rsidP="00FE79DD">
                          <w:pPr>
                            <w:spacing w:before="100" w:beforeAutospacing="1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4688" o:spid="_x0000_s1083" type="#_x0000_t202" style="position:absolute;left:3020;top:6718;width:198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" stroked="f" strokeweight="1.5pt">
                    <o:lock v:ext="edit" aspectratio="t"/>
                    <v:textbox inset="0,0,0,0">
                      <w:txbxContent>
                        <w:p w:rsidR="003B3049" w:rsidRDefault="003B3049" w:rsidP="00FE79DD">
                          <w:pPr>
                            <w:spacing w:before="100" w:beforeAutospacing="1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–</w:t>
                          </w:r>
                        </w:p>
                      </w:txbxContent>
                    </v:textbox>
                  </v:shape>
                  <v:shape id="Text Box 4689" o:spid="_x0000_s1084" type="#_x0000_t202" style="position:absolute;left:6336;top:5034;width:19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" stroked="f" strokeweight="1.5pt">
                    <o:lock v:ext="edit" aspectratio="t"/>
                    <v:textbox inset="0,0,0,0">
                      <w:txbxContent>
                        <w:p w:rsidR="003B3049" w:rsidRDefault="003B3049" w:rsidP="00FE79DD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–</w:t>
                          </w:r>
                        </w:p>
                      </w:txbxContent>
                    </v:textbox>
                  </v:shape>
                  <v:group id="Group 4690" o:spid="_x0000_s1085" style="position:absolute;left:3424;top:6526;width:750;height:237;flip:x" coordorigin="4059,2531" coordsize="61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">
                    <o:lock v:ext="edit" aspectratio="t"/>
                    <v:line id="Line 4691" o:spid="_x0000_s1086" style="position:absolute;visibility:visible;mso-wrap-style:square" from="4059,2705" to="4172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" strokeweight="1.5pt">
                      <o:lock v:ext="edit" aspectratio="t"/>
                    </v:line>
                    <v:line id="Line 4692" o:spid="_x0000_s1087" style="position:absolute;visibility:visible;mso-wrap-style:square" from="4515,2705" to="4671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" strokeweight="1.5pt">
                      <o:lock v:ext="edit" aspectratio="t"/>
                    </v:line>
                    <v:line id="Line 4693" o:spid="_x0000_s1088" style="position:absolute;flip:x y;visibility:visible;mso-wrap-style:square" from="4203,2531" to="4521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" strokeweight="1.5pt">
                      <o:lock v:ext="edit" aspectratio="t"/>
                    </v:line>
                  </v:group>
                  <v:group id="Group 4694" o:spid="_x0000_s1089" style="position:absolute;left:4145;top:6521;width:750;height:238;flip:x" coordorigin="4059,2531" coordsize="61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">
                    <o:lock v:ext="edit" aspectratio="t"/>
                    <v:line id="Line 4695" o:spid="_x0000_s1090" style="position:absolute;visibility:visible;mso-wrap-style:square" from="4059,2705" to="4172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" strokeweight="1.5pt">
                      <o:lock v:ext="edit" aspectratio="t"/>
                    </v:line>
                    <v:line id="Line 4696" o:spid="_x0000_s1091" style="position:absolute;visibility:visible;mso-wrap-style:square" from="4515,2705" to="4671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" strokeweight="1.5pt">
                      <o:lock v:ext="edit" aspectratio="t"/>
                    </v:line>
                    <v:line id="Line 4697" o:spid="_x0000_s1092" style="position:absolute;flip:x y;visibility:visible;mso-wrap-style:square" from="4203,2531" to="4521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" strokeweight="1.5pt">
                      <o:lock v:ext="edit" aspectratio="t"/>
                    </v:line>
                  </v:group>
                  <v:group id="Group 4698" o:spid="_x0000_s1093" style="position:absolute;left:4858;top:6526;width:713;height:224;flip:x" coordorigin="4059,2531" coordsize="61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">
                    <o:lock v:ext="edit" aspectratio="t"/>
                    <v:line id="Line 4699" o:spid="_x0000_s1094" style="position:absolute;visibility:visible;mso-wrap-style:square" from="4059,2705" to="4172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" strokeweight="1.5pt">
                      <o:lock v:ext="edit" aspectratio="t"/>
                    </v:line>
                    <v:line id="Line 4700" o:spid="_x0000_s1095" style="position:absolute;visibility:visible;mso-wrap-style:square" from="4515,2705" to="4671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" strokeweight="1.5pt">
                      <o:lock v:ext="edit" aspectratio="t"/>
                    </v:line>
                    <v:line id="Line 4701" o:spid="_x0000_s1096" style="position:absolute;flip:x y;visibility:visible;mso-wrap-style:square" from="4203,2531" to="4521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" strokeweight="1.5pt">
                      <o:lock v:ext="edit" aspectratio="t"/>
                    </v:line>
                  </v:group>
                  <v:shape id="Text Box 4702" o:spid="_x0000_s1097" type="#_x0000_t202" style="position:absolute;left:3343;top:6064;width:6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" stroked="f" strokeweight="1.5pt">
                    <o:lock v:ext="edit" aspectratio="t"/>
                    <v:textbox inset="0,0,0,0">
                      <w:txbxContent>
                        <w:p w:rsidR="003B3049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8B7A8E">
                            <w:t>КМ</w:t>
                          </w:r>
                          <w:r>
                            <w:t>4</w:t>
                          </w:r>
                        </w:p>
                      </w:txbxContent>
                    </v:textbox>
                  </v:shape>
                  <v:shape id="Text Box 4703" o:spid="_x0000_s1098" type="#_x0000_t202" style="position:absolute;left:4211;top:6080;width:618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" stroked="f" strokeweight="1.5pt">
                    <o:lock v:ext="edit" aspectratio="t"/>
                    <v:textbox inset="0,0,0,0">
                      <w:txbxContent>
                        <w:p w:rsidR="003B3049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8B7A8E">
                            <w:t>КМ</w:t>
                          </w:r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4704" o:spid="_x0000_s1099" type="#_x0000_t202" style="position:absolute;left:5027;top:6096;width:618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" stroked="f" strokeweight="1.5pt">
                    <o:lock v:ext="edit" aspectratio="t"/>
                    <v:textbox inset="0,0,0,0">
                      <w:txbxContent>
                        <w:p w:rsidR="003B3049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8B7A8E">
                            <w:t>КМ</w:t>
                          </w:r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4705" o:spid="_x0000_s1100" type="#_x0000_t202" style="position:absolute;left:2453;top:6374;width:368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" stroked="f" strokeweight="1.5pt">
                    <o:lock v:ext="edit" aspectratio="t"/>
                    <v:textbox inset="0,0,0,0">
                      <w:txbxContent>
                        <w:p w:rsidR="003B3049" w:rsidRPr="008B7A8E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8B7A8E">
                            <w:t>Е</w:t>
                          </w:r>
                        </w:p>
                      </w:txbxContent>
                    </v:textbox>
                  </v:shape>
                  <v:shape id="Text Box 4706" o:spid="_x0000_s1101" type="#_x0000_t202" style="position:absolute;left:3770;top:5168;width:70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" stroked="f" strokeweight="1.5pt">
                    <o:lock v:ext="edit" aspectratio="t"/>
                    <v:textbox inset="0,0,0,0">
                      <w:txbxContent>
                        <w:p w:rsidR="003B3049" w:rsidRPr="008B7A8E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8B7A8E">
                            <w:t>=</w:t>
                          </w:r>
                          <w:r w:rsidRPr="008B7A8E">
                            <w:rPr>
                              <w:i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4707" o:spid="_x0000_s1102" type="#_x0000_t202" style="position:absolute;left:2858;top:6526;width:25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" stroked="f" strokeweight="1.5pt">
                    <o:lock v:ext="edit" aspectratio="t"/>
                    <v:textbox inset="0,0,0,0">
                      <w:txbxContent>
                        <w:p w:rsidR="003B3049" w:rsidRPr="00161F45" w:rsidRDefault="003B3049" w:rsidP="00FE79DD">
                          <w:pPr>
                            <w:spacing w:before="100" w:beforeAutospacing="1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r</w:t>
                          </w:r>
                          <w:r w:rsidRPr="00FE79DD">
                            <w:rPr>
                              <w:sz w:val="20"/>
                              <w:szCs w:val="20"/>
                              <w:vertAlign w:val="subscript"/>
                            </w:rPr>
                            <w:t>д</w:t>
                          </w:r>
                        </w:p>
                      </w:txbxContent>
                    </v:textbox>
                  </v:shape>
                  <v:oval id="Oval 4744" o:spid="_x0000_s1103" style="position:absolute;left:4113;top:6709;width:9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" fillcolor="black">
                    <o:lock v:ext="edit" aspectratio="t"/>
                  </v:oval>
                  <v:oval id="Oval 4745" o:spid="_x0000_s1104" style="position:absolute;left:4834;top:6709;width:90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" fillcolor="black">
                    <o:lock v:ext="edit" aspectratio="t"/>
                  </v:oval>
                </v:group>
                <v:group id="Group 4760" o:spid="_x0000_s1105" style="position:absolute;left:30041;top:2317;width:27921;height:21806" coordorigin="6947,5070" coordsize="4397,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AL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gn8vglPQK5/AAAA//8DAFBLAQItABQABgAIAAAAIQDb4fbL7gAAAIUBAAATAAAAAAAA&#10;AAAAAAAAAAAAAABbQ29udGVudF9UeXBlc10ueG1sUEsBAi0AFAAGAAgAAAAhAFr0LFu/AAAAFQEA&#10;AAsAAAAAAAAAAAAAAAAAHwEAAF9yZWxzLy5yZWxzUEsBAi0AFAAGAAgAAAAhADOJQAvHAAAA3QAA&#10;AA8AAAAAAAAAAAAAAAAABwIAAGRycy9kb3ducmV2LnhtbFBLBQYAAAAAAwADALcAAAD7AgAAAAA=&#10;">
                  <v:shape id="Text Box 4638" o:spid="_x0000_s1106" type="#_x0000_t202" style="position:absolute;left:8505;top:5585;width:41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" stroked="f" strokeweight="1.5pt">
                    <v:textbox inset="0,0,0,0">
                      <w:txbxContent>
                        <w:p w:rsidR="003B3049" w:rsidRPr="008B7A8E" w:rsidRDefault="003B3049" w:rsidP="00FE79DD">
                          <w:pPr>
                            <w:spacing w:before="100" w:beforeAutospacing="1"/>
                            <w:jc w:val="center"/>
                            <w:rPr>
                              <w:i/>
                            </w:rPr>
                          </w:pPr>
                          <w:r w:rsidRPr="00FE79DD">
                            <w:t>Ω</w:t>
                          </w:r>
                          <w:r w:rsidRPr="008B7A8E">
                            <w:rPr>
                              <w:i/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4708" o:spid="_x0000_s1107" type="#_x0000_t202" style="position:absolute;left:9167;top:6100;width:1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" stroked="f" strokeweight="1.5pt">
                    <v:textbox inset="0,0,0,0">
                      <w:txbxContent>
                        <w:p w:rsidR="003B3049" w:rsidRDefault="003B3049" w:rsidP="00FE79DD">
                          <w:pPr>
                            <w:jc w:val="center"/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4709" o:spid="_x0000_s1108" type="#_x0000_t202" style="position:absolute;left:9167;top:6382;width:1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" stroked="f" strokeweight="1.5pt">
                    <v:textbox inset="0,0,0,0">
                      <w:txbxContent>
                        <w:p w:rsidR="003B3049" w:rsidRPr="007673BD" w:rsidRDefault="003B3049" w:rsidP="00FE79DD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 w:rsidRPr="007673BD"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4710" o:spid="_x0000_s1109" type="#_x0000_t202" style="position:absolute;left:9167;top:6955;width:17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" stroked="f" strokeweight="1.5pt">
                    <v:textbox inset="0,0,0,0">
                      <w:txbxContent>
                        <w:p w:rsidR="003B3049" w:rsidRPr="007673BD" w:rsidRDefault="003B3049" w:rsidP="00FE79DD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711" o:spid="_x0000_s1110" type="#_x0000_t202" style="position:absolute;left:10064;top:5916;width:177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" stroked="f" strokeweight="1.5pt">
                    <v:textbox inset="0,0,0,0">
                      <w:txbxContent>
                        <w:p w:rsidR="003B3049" w:rsidRPr="00961520" w:rsidRDefault="003B3049" w:rsidP="00FE79DD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7673BD"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4712" o:spid="_x0000_s1111" type="#_x0000_t202" style="position:absolute;left:10064;top:7723;width:1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" stroked="f" strokeweight="1.5pt">
                    <v:textbox inset="0,0,0,0">
                      <w:txbxContent>
                        <w:p w:rsidR="003B3049" w:rsidRDefault="003B3049" w:rsidP="00FE79DD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713" o:spid="_x0000_s1112" type="#_x0000_t202" style="position:absolute;left:10064;top:6321;width:17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" stroked="f" strokeweight="1.5pt">
                    <v:textbox inset="0,0,0,0">
                      <w:txbxContent>
                        <w:p w:rsidR="003B3049" w:rsidRPr="007673BD" w:rsidRDefault="003B3049" w:rsidP="00FE79DD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4714" o:spid="_x0000_s1113" type="#_x0000_t202" style="position:absolute;left:10064;top:6893;width:1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" stroked="f" strokeweight="1.5pt">
                    <v:textbox inset="0,0,0,0">
                      <w:txbxContent>
                        <w:p w:rsidR="003B3049" w:rsidRPr="007673BD" w:rsidRDefault="003B3049" w:rsidP="00FE79DD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 w:rsidRPr="007673BD"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715" o:spid="_x0000_s1114" type="#_x0000_t202" style="position:absolute;left:9167;top:5777;width:177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" stroked="f" strokeweight="1.5pt">
                    <v:textbox inset="0,0,0,0">
                      <w:txbxContent>
                        <w:p w:rsidR="003B3049" w:rsidRPr="007673BD" w:rsidRDefault="003B3049" w:rsidP="00FE79DD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 w:rsidRPr="007673BD"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shape>
                  <v:line id="Line 4716" o:spid="_x0000_s1115" style="position:absolute;flip:y;visibility:visible;mso-wrap-style:square" from="7358,5250" to="7358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" strokeweight="1pt">
                    <v:stroke endarrow="classic" endarrowwidth="narrow"/>
                  </v:line>
                  <v:line id="Line 4717" o:spid="_x0000_s1116" style="position:absolute;visibility:visible;mso-wrap-style:square" from="8814,6027" to="8814,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"/>
                  <v:line id="Line 4718" o:spid="_x0000_s1117" style="position:absolute;visibility:visible;mso-wrap-style:square" from="7336,5733" to="10241,6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" strokeweight="1.5pt"/>
                  <v:line id="Line 4719" o:spid="_x0000_s1118" style="position:absolute;visibility:visible;mso-wrap-style:square" from="7351,5757" to="10248,6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" strokeweight="1.5pt"/>
                  <v:line id="Line 4720" o:spid="_x0000_s1119" style="position:absolute;visibility:visible;mso-wrap-style:square" from="7351,5757" to="9638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" strokeweight="1.5pt"/>
                  <v:line id="Line 4721" o:spid="_x0000_s1120" style="position:absolute;visibility:visible;mso-wrap-style:square" from="7358,5777" to="9623,7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" strokeweight="1.5pt"/>
                  <v:line id="Line 4722" o:spid="_x0000_s1121" style="position:absolute;visibility:visible;mso-wrap-style:square" from="9160,6051" to="9160,8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">
                    <v:stroke dashstyle="dash"/>
                  </v:line>
                  <v:line id="Line 4723" o:spid="_x0000_s1122" style="position:absolute;visibility:visible;mso-wrap-style:square" from="10248,6264" to="10248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"/>
                  <v:line id="Line 4724" o:spid="_x0000_s1123" style="position:absolute;visibility:visible;mso-wrap-style:square" from="9535,7531" to="10234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" strokeweight="1.5pt">
                    <v:stroke startarrow="classic" startarrowwidth="narrow" startarrowlength="long"/>
                  </v:line>
                  <v:line id="Line 4725" o:spid="_x0000_s1124" style="position:absolute;visibility:visible;mso-wrap-style:square" from="9572,6869" to="10263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" strokeweight="1.5pt">
                    <v:stroke startarrow="classic" startarrowwidth="narrow" startarrowlength="long"/>
                  </v:line>
                  <v:line id="Line 4726" o:spid="_x0000_s1125" style="position:absolute;visibility:visible;mso-wrap-style:square" from="9609,6444" to="10248,6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" strokeweight="1.5pt">
                    <v:stroke startarrow="classic" startarrowwidth="narrow" startarrowlength="long"/>
                  </v:line>
                  <v:line id="Line 4727" o:spid="_x0000_s1126" style="position:absolute;visibility:visible;mso-wrap-style:square" from="9653,6174" to="10248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" strokeweight="1.5pt">
                    <v:stroke startarrow="classic" startarrowwidth="narrow" startarrowlength="long"/>
                  </v:line>
                  <v:line id="Line 4728" o:spid="_x0000_s1127" style="position:absolute;visibility:visible;mso-wrap-style:square" from="9167,6297" to="9807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">
                    <v:stroke endarrow="classic" endarrowwidth="narrow" endarrowlength="long"/>
                  </v:line>
                  <v:line id="Line 4729" o:spid="_x0000_s1128" style="position:absolute;visibility:visible;mso-wrap-style:square" from="9153,6297" to="10248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"/>
                  <v:line id="Line 4730" o:spid="_x0000_s1129" style="position:absolute;visibility:visible;mso-wrap-style:square" from="9160,6644" to="9866,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">
                    <v:stroke endarrow="classic" endarrowwidth="narrow" endarrowlength="long"/>
                  </v:line>
                  <v:line id="Line 4731" o:spid="_x0000_s1130" style="position:absolute;visibility:visible;mso-wrap-style:square" from="9807,6648" to="10248,6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"/>
                  <v:line id="Line 4732" o:spid="_x0000_s1131" style="position:absolute;visibility:visible;mso-wrap-style:square" from="9167,7233" to="9836,7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">
                    <v:stroke endarrow="classic" endarrowwidth="narrow" endarrowlength="long"/>
                  </v:line>
                  <v:line id="Line 4733" o:spid="_x0000_s1132" style="position:absolute;visibility:visible;mso-wrap-style:square" from="9814,7233" to="10241,7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"/>
                  <v:oval id="Oval 4734" o:spid="_x0000_s1133" style="position:absolute;left:7314;top:5700;width:9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" fillcolor="black">
                    <o:lock v:ext="edit" aspectratio="t"/>
                  </v:oval>
                  <v:oval id="Oval 4735" o:spid="_x0000_s1134" style="position:absolute;left:8770;top:5953;width:9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" fillcolor="black">
                    <o:lock v:ext="edit" aspectratio="t"/>
                  </v:oval>
                  <v:oval id="Oval 4736" o:spid="_x0000_s1135" style="position:absolute;left:9116;top:6024;width:9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" fillcolor="black">
                    <o:lock v:ext="edit" aspectratio="t"/>
                  </v:oval>
                  <v:shape id="Text Box 4737" o:spid="_x0000_s1136" type="#_x0000_t202" style="position:absolute;left:7027;top:5070;width:272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" stroked="f" strokeweight="1.5pt">
                    <v:textbox inset="0,0,0,0">
                      <w:txbxContent>
                        <w:p w:rsidR="003B3049" w:rsidRPr="00FE79DD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FE79DD">
                            <w:t>Ω</w:t>
                          </w:r>
                        </w:p>
                      </w:txbxContent>
                    </v:textbox>
                  </v:shape>
                  <v:shape id="Text Box 4738" o:spid="_x0000_s1137" type="#_x0000_t202" style="position:absolute;left:6947;top:5536;width:352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" stroked="f" strokeweight="1.5pt">
                    <v:textbox inset="0,0,0,0">
                      <w:txbxContent>
                        <w:p w:rsidR="003B3049" w:rsidRDefault="003B3049" w:rsidP="00FE79DD">
                          <w:pPr>
                            <w:spacing w:before="100" w:beforeAutospacing="1"/>
                            <w:jc w:val="center"/>
                            <w:rPr>
                              <w:vertAlign w:val="subscript"/>
                            </w:rPr>
                          </w:pPr>
                          <w:r w:rsidRPr="00FE79DD">
                            <w:t>Ω</w:t>
                          </w:r>
                          <w:r w:rsidRPr="008B7A8E">
                            <w:rPr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739" o:spid="_x0000_s1138" type="#_x0000_t202" style="position:absolute;left:8557;top:8079;width:463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" stroked="f" strokeweight="1.5pt">
                    <v:textbox inset="0,0,0,0">
                      <w:txbxContent>
                        <w:p w:rsidR="003B3049" w:rsidRPr="008B7A8E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8B7A8E">
                            <w:t>М</w:t>
                          </w:r>
                          <w:r w:rsidRPr="008B7A8E">
                            <w:rPr>
                              <w:vertAlign w:val="subscript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740" o:spid="_x0000_s1139" type="#_x0000_t202" style="position:absolute;left:9020;top:8079;width:41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" stroked="f" strokeweight="1.5pt">
                    <v:textbox inset="0,0,0,0">
                      <w:txbxContent>
                        <w:p w:rsidR="003B3049" w:rsidRDefault="003B3049" w:rsidP="00FE79DD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8B7A8E">
                            <w:t>М</w:t>
                          </w:r>
                          <w:r w:rsidRPr="008B7A8E"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741" o:spid="_x0000_s1140" type="#_x0000_t202" style="position:absolute;left:9976;top:8079;width:463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" stroked="f" strokeweight="1.5pt">
                    <v:textbox inset="0,0,0,0">
                      <w:txbxContent>
                        <w:p w:rsidR="003B3049" w:rsidRPr="008B7A8E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8B7A8E">
                            <w:t>М</w:t>
                          </w:r>
                          <w:r w:rsidRPr="008B7A8E"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742" o:spid="_x0000_s1141" type="#_x0000_t202" style="position:absolute;left:10859;top:8079;width:463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" stroked="f" strokeweight="1.5pt">
                    <v:textbox inset="0,0,0,0">
                      <w:txbxContent>
                        <w:p w:rsidR="003B3049" w:rsidRPr="008B7A8E" w:rsidRDefault="003B3049" w:rsidP="00FE79DD">
                          <w:pPr>
                            <w:spacing w:before="100" w:beforeAutospacing="1"/>
                            <w:jc w:val="center"/>
                          </w:pPr>
                          <w:r w:rsidRPr="008B7A8E">
                            <w:t>М</w:t>
                          </w:r>
                        </w:p>
                      </w:txbxContent>
                    </v:textbox>
                  </v:shape>
                  <v:line id="Line 4743" o:spid="_x0000_s1142" style="position:absolute;visibility:visible;mso-wrap-style:square" from="7351,8063" to="11153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" strokeweight="1pt">
                    <v:stroke endarrow="classic" endarrowwidth="narrow"/>
                  </v:line>
                  <v:shape id="Text Box 4746" o:spid="_x0000_s1143" type="#_x0000_t202" style="position:absolute;left:10520;top:7282;width:809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" stroked="f" strokeweight="1.5pt">
                    <v:textbox inset="0,0,0,0">
                      <w:txbxContent>
                        <w:p w:rsidR="003B3049" w:rsidRPr="002C6F55" w:rsidRDefault="003B3049" w:rsidP="00FE79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2C6F55">
                            <w:rPr>
                              <w:sz w:val="20"/>
                              <w:szCs w:val="20"/>
                            </w:rPr>
                            <w:t>1-я иск.</w:t>
                          </w:r>
                        </w:p>
                      </w:txbxContent>
                    </v:textbox>
                  </v:shape>
                  <v:line id="Line 4747" o:spid="_x0000_s1144" style="position:absolute;flip:y;visibility:visible;mso-wrap-style:square" from="9931,7584" to="10506,7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"/>
                  <v:line id="Line 4748" o:spid="_x0000_s1145" style="position:absolute;flip:y;visibility:visible;mso-wrap-style:square" from="10513,7576" to="11315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"/>
                  <v:group id="Group 4749" o:spid="_x0000_s1146" style="position:absolute;left:10175;top:6636;width:1169;height:539" coordorigin="8762,6281" coordsize="95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e8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5NhvB8E56AXDwAAAD//wMAUEsBAi0AFAAGAAgAAAAhANvh9svuAAAAhQEAABMAAAAAAAAA&#10;AAAAAAAAAAAAAFtDb250ZW50X1R5cGVzXS54bWxQSwECLQAUAAYACAAAACEAWvQsW78AAAAVAQAA&#10;CwAAAAAAAAAAAAAAAAAfAQAAX3JlbHMvLnJlbHNQSwECLQAUAAYACAAAACEAVTFnvMYAAADdAAAA&#10;DwAAAAAAAAAAAAAAAAAHAgAAZHJzL2Rvd25yZXYueG1sUEsFBgAAAAADAAMAtwAAAPoCAAAAAA==&#10;">
                    <v:shape id="Text Box 4750" o:spid="_x0000_s1147" type="#_x0000_t202" style="position:absolute;left:9056;top:6281;width:66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" stroked="f" strokeweight="1.5pt">
                      <v:textbox inset="0,0,0,0">
                        <w:txbxContent>
                          <w:p w:rsidR="003B3049" w:rsidRPr="002C6F55" w:rsidRDefault="003B3049" w:rsidP="00FE79D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2C6F55">
                              <w:rPr>
                                <w:sz w:val="20"/>
                                <w:szCs w:val="20"/>
                              </w:rPr>
                              <w:t>-я иск.</w:t>
                            </w:r>
                          </w:p>
                        </w:txbxContent>
                      </v:textbox>
                    </v:shape>
                    <v:line id="Line 4751" o:spid="_x0000_s1148" style="position:absolute;flip:y;visibility:visible;mso-wrap-style:square" from="8762,6497" to="9092,6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"/>
                    <v:line id="Line 4752" o:spid="_x0000_s1149" style="position:absolute;visibility:visible;mso-wrap-style:square" from="9093,6497" to="9471,6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"/>
                  </v:group>
                  <v:group id="Group 4753" o:spid="_x0000_s1150" style="position:absolute;left:10138;top:6039;width:1169;height:540" coordorigin="8762,6281" coordsize="95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G/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MP1MEni+CU9ALh8AAAD//wMAUEsBAi0AFAAGAAgAAAAhANvh9svuAAAAhQEAABMAAAAAAAAA&#10;AAAAAAAAAAAAAFtDb250ZW50X1R5cGVzXS54bWxQSwECLQAUAAYACAAAACEAWvQsW78AAAAVAQAA&#10;CwAAAAAAAAAAAAAAAAAfAQAAX3JlbHMvLnJlbHNQSwECLQAUAAYACAAAACEAKgphv8YAAADdAAAA&#10;DwAAAAAAAAAAAAAAAAAHAgAAZHJzL2Rvd25yZXYueG1sUEsFBgAAAAADAAMAtwAAAPoCAAAAAA==&#10;">
                    <v:shape id="Text Box 4754" o:spid="_x0000_s1151" type="#_x0000_t202" style="position:absolute;left:9056;top:6281;width:66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" stroked="f" strokeweight="1.5pt">
                      <v:textbox inset="0,0,0,0">
                        <w:txbxContent>
                          <w:p w:rsidR="003B3049" w:rsidRPr="002C6F55" w:rsidRDefault="003B3049" w:rsidP="00FE79D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2C6F55">
                              <w:rPr>
                                <w:sz w:val="20"/>
                                <w:szCs w:val="20"/>
                              </w:rPr>
                              <w:t>-я иск.</w:t>
                            </w:r>
                          </w:p>
                        </w:txbxContent>
                      </v:textbox>
                    </v:shape>
                    <v:line id="Line 4755" o:spid="_x0000_s1152" style="position:absolute;flip:y;visibility:visible;mso-wrap-style:square" from="8762,6497" to="9092,6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"/>
                    <v:line id="Line 4756" o:spid="_x0000_s1153" style="position:absolute;visibility:visible;mso-wrap-style:square" from="9093,6497" to="9471,6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"/>
                  </v:group>
                  <v:shape id="Text Box 4757" o:spid="_x0000_s1154" type="#_x0000_t202" style="position:absolute;left:10513;top:5696;width:47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" stroked="f" strokeweight="1.5pt">
                    <v:textbox inset="0,0,0,0">
                      <w:txbxContent>
                        <w:p w:rsidR="003B3049" w:rsidRPr="002C6F55" w:rsidRDefault="003B3049" w:rsidP="00FE79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ест</w:t>
                          </w:r>
                          <w:r w:rsidRPr="002C6F55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line id="Line 4758" o:spid="_x0000_s1155" style="position:absolute;flip:y;visibility:visible;mso-wrap-style:square" from="10153,5990" to="10557,6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"/>
                  <v:line id="Line 4759" o:spid="_x0000_s1156" style="position:absolute;visibility:visible;mso-wrap-style:square" from="10558,5990" to="11022,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"/>
                </v:group>
                <w10:anchorlock/>
              </v:group>
            </w:pict>
          </mc:Fallback>
        </mc:AlternateContent>
      </w:r>
    </w:p>
    <w:p w:rsidR="00E809AC" w:rsidRPr="007C4493" w:rsidRDefault="00E809AC" w:rsidP="00FE79DD">
      <w:pPr>
        <w:pStyle w:val="4"/>
      </w:pPr>
      <w:r w:rsidRPr="007C4493">
        <w:t>Рис. 3.1. Схема включения пусковых сопротивлений (</w:t>
      </w:r>
      <w:r w:rsidRPr="007C4493">
        <w:rPr>
          <w:i/>
        </w:rPr>
        <w:t>а</w:t>
      </w:r>
      <w:r w:rsidRPr="007C4493">
        <w:t>) и диаграмма пуска</w:t>
      </w:r>
      <w:r w:rsidRPr="007C4493">
        <w:br/>
        <w:t>двигателя постоянного тока с параллельным возбуждением (</w:t>
      </w:r>
      <w:r w:rsidRPr="007C4493">
        <w:rPr>
          <w:i/>
        </w:rPr>
        <w:t>б</w:t>
      </w:r>
      <w:r w:rsidRPr="007C4493">
        <w:t>)</w:t>
      </w:r>
    </w:p>
    <w:p w:rsidR="00FE79DD" w:rsidRPr="007C4493" w:rsidRDefault="00FE79DD" w:rsidP="00AA2D5D">
      <w:pPr>
        <w:pStyle w:val="a1"/>
        <w:rPr>
          <w:lang w:val="ru-RU"/>
        </w:rPr>
      </w:pPr>
    </w:p>
    <w:p w:rsidR="00E809AC" w:rsidRPr="007C4493" w:rsidRDefault="00E809AC" w:rsidP="00AA2D5D">
      <w:pPr>
        <w:pStyle w:val="a1"/>
        <w:rPr>
          <w:lang w:val="ru-RU"/>
        </w:rPr>
      </w:pPr>
      <w:r w:rsidRPr="007C4493">
        <w:rPr>
          <w:lang w:val="ru-RU"/>
        </w:rPr>
        <w:t>На схеме: КМ1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контакты линейного контактора, подкл</w:t>
      </w:r>
      <w:r w:rsidRPr="007C4493">
        <w:rPr>
          <w:lang w:val="ru-RU"/>
        </w:rPr>
        <w:t>ю</w:t>
      </w:r>
      <w:r w:rsidRPr="007C4493">
        <w:rPr>
          <w:lang w:val="ru-RU"/>
        </w:rPr>
        <w:t>чающие двигатель к сети; КМ2</w:t>
      </w:r>
      <w:r w:rsidRPr="007C4493">
        <w:rPr>
          <w:i/>
          <w:lang w:val="ru-RU"/>
        </w:rPr>
        <w:t xml:space="preserve">, </w:t>
      </w:r>
      <w:r w:rsidRPr="007C4493">
        <w:rPr>
          <w:lang w:val="ru-RU"/>
        </w:rPr>
        <w:t>КМ3</w:t>
      </w:r>
      <w:r w:rsidRPr="007C4493">
        <w:rPr>
          <w:i/>
          <w:lang w:val="ru-RU"/>
        </w:rPr>
        <w:t xml:space="preserve">, </w:t>
      </w:r>
      <w:r w:rsidRPr="007C4493">
        <w:rPr>
          <w:lang w:val="ru-RU"/>
        </w:rPr>
        <w:t>КМ4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контакты контакт</w:t>
      </w:r>
      <w:r w:rsidRPr="007C4493">
        <w:rPr>
          <w:lang w:val="ru-RU"/>
        </w:rPr>
        <w:t>о</w:t>
      </w:r>
      <w:r w:rsidRPr="007C4493">
        <w:rPr>
          <w:lang w:val="ru-RU"/>
        </w:rPr>
        <w:t>ров ускорения, шунтирующие ступени пускового реостата.</w:t>
      </w:r>
    </w:p>
    <w:p w:rsidR="00E809AC" w:rsidRPr="007C4493" w:rsidRDefault="00E809AC" w:rsidP="00AA2D5D">
      <w:pPr>
        <w:pStyle w:val="a1"/>
        <w:rPr>
          <w:spacing w:val="4"/>
          <w:lang w:val="ru-RU"/>
        </w:rPr>
      </w:pPr>
      <w:r w:rsidRPr="007C4493">
        <w:rPr>
          <w:spacing w:val="4"/>
          <w:lang w:val="ru-RU"/>
        </w:rPr>
        <w:t xml:space="preserve">Рассмотрим пуск двигателя при постоянной нагрузке, т.е. при </w:t>
      </w:r>
      <w:r w:rsidRPr="007C4493">
        <w:rPr>
          <w:i/>
          <w:spacing w:val="4"/>
          <w:lang w:val="ru-RU"/>
        </w:rPr>
        <w:t>М</w:t>
      </w:r>
      <w:r w:rsidRPr="007C4493">
        <w:rPr>
          <w:i/>
          <w:spacing w:val="4"/>
          <w:vertAlign w:val="subscript"/>
          <w:lang w:val="ru-RU"/>
        </w:rPr>
        <w:t>С</w:t>
      </w:r>
      <w:r w:rsidRPr="007C4493">
        <w:rPr>
          <w:spacing w:val="4"/>
          <w:lang w:val="ru-RU"/>
        </w:rPr>
        <w:t> = const (рис. 3.1). Напряжение на двигатель подаётся включ</w:t>
      </w:r>
      <w:r w:rsidRPr="007C4493">
        <w:rPr>
          <w:spacing w:val="4"/>
          <w:lang w:val="ru-RU"/>
        </w:rPr>
        <w:t>е</w:t>
      </w:r>
      <w:r w:rsidRPr="007C4493">
        <w:rPr>
          <w:spacing w:val="4"/>
          <w:lang w:val="ru-RU"/>
        </w:rPr>
        <w:t>нием контактора КМ1. При включении контактора КМ1 и замыкании его контакта в якорной цепи двигатель подключ</w:t>
      </w:r>
      <w:r w:rsidRPr="007C4493">
        <w:rPr>
          <w:spacing w:val="4"/>
          <w:lang w:val="ru-RU"/>
        </w:rPr>
        <w:t>а</w:t>
      </w:r>
      <w:r w:rsidRPr="007C4493">
        <w:rPr>
          <w:spacing w:val="4"/>
          <w:lang w:val="ru-RU"/>
        </w:rPr>
        <w:t xml:space="preserve">ется к сети через полное пусковое сопротивление с моментом </w:t>
      </w:r>
      <w:r w:rsidRPr="007C4493">
        <w:rPr>
          <w:i/>
          <w:spacing w:val="4"/>
          <w:lang w:val="ru-RU"/>
        </w:rPr>
        <w:t>М</w:t>
      </w:r>
      <w:r w:rsidRPr="007C4493">
        <w:rPr>
          <w:spacing w:val="4"/>
          <w:vertAlign w:val="subscript"/>
          <w:lang w:val="ru-RU"/>
        </w:rPr>
        <w:t>1</w:t>
      </w:r>
      <w:r w:rsidRPr="007C4493">
        <w:rPr>
          <w:spacing w:val="4"/>
          <w:lang w:val="ru-RU"/>
        </w:rPr>
        <w:t xml:space="preserve"> (точка «</w:t>
      </w:r>
      <w:r w:rsidRPr="007C4493">
        <w:rPr>
          <w:i/>
          <w:spacing w:val="4"/>
          <w:lang w:val="ru-RU"/>
        </w:rPr>
        <w:t>а</w:t>
      </w:r>
      <w:r w:rsidRPr="007C4493">
        <w:rPr>
          <w:spacing w:val="4"/>
          <w:lang w:val="ru-RU"/>
        </w:rPr>
        <w:t>»). Этот момент больше статического и под дейс</w:t>
      </w:r>
      <w:r w:rsidRPr="007C4493">
        <w:rPr>
          <w:spacing w:val="4"/>
          <w:lang w:val="ru-RU"/>
        </w:rPr>
        <w:t>т</w:t>
      </w:r>
      <w:r w:rsidRPr="007C4493">
        <w:rPr>
          <w:spacing w:val="4"/>
          <w:lang w:val="ru-RU"/>
        </w:rPr>
        <w:t xml:space="preserve">вием динамического момента </w:t>
      </w:r>
      <w:r w:rsidRPr="007C4493">
        <w:rPr>
          <w:i/>
          <w:spacing w:val="4"/>
          <w:lang w:val="ru-RU"/>
        </w:rPr>
        <w:t>М</w:t>
      </w:r>
      <w:r w:rsidRPr="007C4493">
        <w:rPr>
          <w:spacing w:val="4"/>
          <w:vertAlign w:val="subscript"/>
          <w:lang w:val="ru-RU"/>
        </w:rPr>
        <w:t>ДИН</w:t>
      </w:r>
      <w:r w:rsidRPr="007C4493">
        <w:rPr>
          <w:i/>
          <w:spacing w:val="4"/>
          <w:lang w:val="ru-RU"/>
        </w:rPr>
        <w:t> = М</w:t>
      </w:r>
      <w:r w:rsidRPr="007C4493">
        <w:rPr>
          <w:spacing w:val="4"/>
          <w:vertAlign w:val="subscript"/>
          <w:lang w:val="ru-RU"/>
        </w:rPr>
        <w:t>1</w:t>
      </w:r>
      <w:r w:rsidRPr="007C4493">
        <w:rPr>
          <w:i/>
          <w:spacing w:val="4"/>
          <w:lang w:val="ru-RU"/>
        </w:rPr>
        <w:t> </w:t>
      </w:r>
      <w:r w:rsidR="00283F00" w:rsidRPr="007C4493">
        <w:rPr>
          <w:i/>
          <w:spacing w:val="4"/>
          <w:lang w:val="ru-RU"/>
        </w:rPr>
        <w:t>– </w:t>
      </w:r>
      <w:r w:rsidRPr="007C4493">
        <w:rPr>
          <w:i/>
          <w:spacing w:val="4"/>
          <w:lang w:val="ru-RU"/>
        </w:rPr>
        <w:t>М</w:t>
      </w:r>
      <w:r w:rsidRPr="007C4493">
        <w:rPr>
          <w:spacing w:val="4"/>
          <w:vertAlign w:val="subscript"/>
          <w:lang w:val="ru-RU"/>
        </w:rPr>
        <w:t>С</w:t>
      </w:r>
      <w:r w:rsidRPr="007C4493">
        <w:rPr>
          <w:spacing w:val="4"/>
          <w:lang w:val="ru-RU"/>
        </w:rPr>
        <w:t xml:space="preserve"> двигатель начнёт разгоняться. С</w:t>
      </w:r>
      <w:r w:rsidR="00283F00" w:rsidRPr="007C4493">
        <w:rPr>
          <w:spacing w:val="4"/>
          <w:lang w:val="ru-RU"/>
        </w:rPr>
        <w:t> </w:t>
      </w:r>
      <w:r w:rsidRPr="007C4493">
        <w:rPr>
          <w:spacing w:val="4"/>
          <w:lang w:val="ru-RU"/>
        </w:rPr>
        <w:t>увеличением скорости момент двигателя будет уменьшаться в соответствии с первой искусственной характ</w:t>
      </w:r>
      <w:r w:rsidRPr="007C4493">
        <w:rPr>
          <w:spacing w:val="4"/>
          <w:lang w:val="ru-RU"/>
        </w:rPr>
        <w:t>е</w:t>
      </w:r>
      <w:r w:rsidRPr="007C4493">
        <w:rPr>
          <w:spacing w:val="4"/>
          <w:lang w:val="ru-RU"/>
        </w:rPr>
        <w:t xml:space="preserve">ристикой по линии </w:t>
      </w:r>
      <w:r w:rsidRPr="007C4493">
        <w:rPr>
          <w:i/>
          <w:spacing w:val="4"/>
          <w:lang w:val="ru-RU"/>
        </w:rPr>
        <w:t>а</w:t>
      </w:r>
      <w:r w:rsidR="00AC0380" w:rsidRPr="007C4493">
        <w:rPr>
          <w:i/>
          <w:spacing w:val="4"/>
          <w:lang w:val="ru-RU"/>
        </w:rPr>
        <w:t>b</w:t>
      </w:r>
      <w:r w:rsidRPr="007C4493">
        <w:rPr>
          <w:spacing w:val="4"/>
          <w:lang w:val="ru-RU"/>
        </w:rPr>
        <w:t>, будет уменьшаться динамический м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>мент, а следовательно, и эффективность ускорения. При нек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 xml:space="preserve">торой скорости, </w:t>
      </w:r>
      <w:r w:rsidRPr="007C4493">
        <w:rPr>
          <w:spacing w:val="4"/>
          <w:lang w:val="ru-RU"/>
        </w:rPr>
        <w:lastRenderedPageBreak/>
        <w:t>соответствующей точке «</w:t>
      </w:r>
      <w:r w:rsidR="00AC0380" w:rsidRPr="007C4493">
        <w:rPr>
          <w:i/>
          <w:spacing w:val="4"/>
          <w:lang w:val="ru-RU"/>
        </w:rPr>
        <w:t>b</w:t>
      </w:r>
      <w:r w:rsidRPr="007C4493">
        <w:rPr>
          <w:spacing w:val="4"/>
          <w:lang w:val="ru-RU"/>
        </w:rPr>
        <w:t>», включится ко</w:t>
      </w:r>
      <w:r w:rsidRPr="007C4493">
        <w:rPr>
          <w:spacing w:val="4"/>
          <w:lang w:val="ru-RU"/>
        </w:rPr>
        <w:t>н</w:t>
      </w:r>
      <w:r w:rsidRPr="007C4493">
        <w:rPr>
          <w:spacing w:val="4"/>
          <w:lang w:val="ru-RU"/>
        </w:rPr>
        <w:t>тактор ускорения КМ2 и зашунтирует первую ступень пусков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 xml:space="preserve">го сопротивления </w:t>
      </w:r>
      <w:r w:rsidRPr="007C4493">
        <w:rPr>
          <w:i/>
          <w:spacing w:val="4"/>
          <w:lang w:val="ru-RU"/>
        </w:rPr>
        <w:t>r</w:t>
      </w:r>
      <w:r w:rsidRPr="007C4493">
        <w:rPr>
          <w:spacing w:val="4"/>
          <w:vertAlign w:val="subscript"/>
          <w:lang w:val="ru-RU"/>
        </w:rPr>
        <w:t>1</w:t>
      </w:r>
      <w:r w:rsidRPr="007C4493">
        <w:rPr>
          <w:spacing w:val="4"/>
          <w:lang w:val="ru-RU"/>
        </w:rPr>
        <w:t>, что вызовет переход двигателя при этой скорости на вторую иску</w:t>
      </w:r>
      <w:r w:rsidRPr="007C4493">
        <w:rPr>
          <w:spacing w:val="4"/>
          <w:lang w:val="ru-RU"/>
        </w:rPr>
        <w:t>с</w:t>
      </w:r>
      <w:r w:rsidRPr="007C4493">
        <w:rPr>
          <w:spacing w:val="4"/>
          <w:lang w:val="ru-RU"/>
        </w:rPr>
        <w:t>ственную характеристику в точку «</w:t>
      </w:r>
      <w:r w:rsidRPr="007C4493">
        <w:rPr>
          <w:i/>
          <w:spacing w:val="4"/>
          <w:lang w:val="ru-RU"/>
        </w:rPr>
        <w:t>с</w:t>
      </w:r>
      <w:r w:rsidRPr="007C4493">
        <w:rPr>
          <w:spacing w:val="4"/>
          <w:lang w:val="ru-RU"/>
        </w:rPr>
        <w:t xml:space="preserve">». Момент двигателя возрастёт, увеличится ускорение и двигатель будет разгоняться </w:t>
      </w:r>
      <w:r w:rsidR="00B91A88" w:rsidRPr="007C4493">
        <w:rPr>
          <w:spacing w:val="4"/>
          <w:lang w:val="ru-RU"/>
        </w:rPr>
        <w:t>согласно второй искусственной характер</w:t>
      </w:r>
      <w:r w:rsidR="00B91A88" w:rsidRPr="007C4493">
        <w:rPr>
          <w:spacing w:val="4"/>
          <w:lang w:val="ru-RU"/>
        </w:rPr>
        <w:t>и</w:t>
      </w:r>
      <w:r w:rsidR="00B91A88" w:rsidRPr="007C4493">
        <w:rPr>
          <w:spacing w:val="4"/>
          <w:lang w:val="ru-RU"/>
        </w:rPr>
        <w:t>стикой</w:t>
      </w:r>
      <w:r w:rsidRPr="007C4493">
        <w:rPr>
          <w:spacing w:val="4"/>
          <w:lang w:val="ru-RU"/>
        </w:rPr>
        <w:t>. При достижении точки «</w:t>
      </w:r>
      <w:r w:rsidRPr="007C4493">
        <w:rPr>
          <w:i/>
          <w:spacing w:val="4"/>
          <w:lang w:val="ru-RU"/>
        </w:rPr>
        <w:t>d</w:t>
      </w:r>
      <w:r w:rsidRPr="007C4493">
        <w:rPr>
          <w:spacing w:val="4"/>
          <w:lang w:val="ru-RU"/>
        </w:rPr>
        <w:t>» включается второй конта</w:t>
      </w:r>
      <w:r w:rsidRPr="007C4493">
        <w:rPr>
          <w:spacing w:val="4"/>
          <w:lang w:val="ru-RU"/>
        </w:rPr>
        <w:t>к</w:t>
      </w:r>
      <w:r w:rsidRPr="007C4493">
        <w:rPr>
          <w:spacing w:val="4"/>
          <w:lang w:val="ru-RU"/>
        </w:rPr>
        <w:t xml:space="preserve">тор ускорения КМ3 и зашунтирует вторую ступень пускового реостата </w:t>
      </w:r>
      <w:r w:rsidRPr="007C4493">
        <w:rPr>
          <w:i/>
          <w:spacing w:val="4"/>
          <w:lang w:val="ru-RU"/>
        </w:rPr>
        <w:t>r</w:t>
      </w:r>
      <w:r w:rsidRPr="007C4493">
        <w:rPr>
          <w:spacing w:val="4"/>
          <w:vertAlign w:val="subscript"/>
          <w:lang w:val="ru-RU"/>
        </w:rPr>
        <w:t>2</w:t>
      </w:r>
      <w:r w:rsidRPr="007C4493">
        <w:rPr>
          <w:spacing w:val="4"/>
          <w:lang w:val="ru-RU"/>
        </w:rPr>
        <w:t>. Далее разгон двигателя будет продолжаться анал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>гично описанному. В точке «</w:t>
      </w:r>
      <w:r w:rsidRPr="007C4493">
        <w:rPr>
          <w:i/>
          <w:spacing w:val="4"/>
          <w:lang w:val="ru-RU"/>
        </w:rPr>
        <w:t>f</w:t>
      </w:r>
      <w:r w:rsidRPr="007C4493">
        <w:rPr>
          <w:spacing w:val="4"/>
          <w:lang w:val="ru-RU"/>
        </w:rPr>
        <w:t xml:space="preserve">» при включении контактора КМ4 будет зашунтирована третья ступень ускорения </w:t>
      </w:r>
      <w:r w:rsidRPr="007C4493">
        <w:rPr>
          <w:i/>
          <w:spacing w:val="4"/>
          <w:lang w:val="ru-RU"/>
        </w:rPr>
        <w:t>r</w:t>
      </w:r>
      <w:r w:rsidRPr="007C4493">
        <w:rPr>
          <w:spacing w:val="4"/>
          <w:vertAlign w:val="subscript"/>
          <w:lang w:val="ru-RU"/>
        </w:rPr>
        <w:t>3</w:t>
      </w:r>
      <w:r w:rsidRPr="007C4493">
        <w:rPr>
          <w:spacing w:val="4"/>
          <w:lang w:val="ru-RU"/>
        </w:rPr>
        <w:t>, и двигатель выйдет на естественную характеристику. Разгон двигателя з</w:t>
      </w:r>
      <w:r w:rsidRPr="007C4493">
        <w:rPr>
          <w:spacing w:val="4"/>
          <w:lang w:val="ru-RU"/>
        </w:rPr>
        <w:t>а</w:t>
      </w:r>
      <w:r w:rsidRPr="007C4493">
        <w:rPr>
          <w:spacing w:val="4"/>
          <w:lang w:val="ru-RU"/>
        </w:rPr>
        <w:t>кончится в точке «</w:t>
      </w:r>
      <w:r w:rsidRPr="007C4493">
        <w:rPr>
          <w:i/>
          <w:spacing w:val="4"/>
          <w:lang w:val="ru-RU"/>
        </w:rPr>
        <w:t>Ω</w:t>
      </w:r>
      <w:r w:rsidRPr="007C4493">
        <w:rPr>
          <w:i/>
          <w:spacing w:val="4"/>
          <w:vertAlign w:val="subscript"/>
          <w:lang w:val="ru-RU"/>
        </w:rPr>
        <w:t>С</w:t>
      </w:r>
      <w:r w:rsidRPr="007C4493">
        <w:rPr>
          <w:spacing w:val="4"/>
          <w:lang w:val="ru-RU"/>
        </w:rPr>
        <w:t>», когда динамический момент станет ра</w:t>
      </w:r>
      <w:r w:rsidRPr="007C4493">
        <w:rPr>
          <w:spacing w:val="4"/>
          <w:lang w:val="ru-RU"/>
        </w:rPr>
        <w:t>в</w:t>
      </w:r>
      <w:r w:rsidRPr="007C4493">
        <w:rPr>
          <w:spacing w:val="4"/>
          <w:lang w:val="ru-RU"/>
        </w:rPr>
        <w:t>ным нулю, а момент двигателя будет равен моменту статич</w:t>
      </w:r>
      <w:r w:rsidRPr="007C4493">
        <w:rPr>
          <w:spacing w:val="4"/>
          <w:lang w:val="ru-RU"/>
        </w:rPr>
        <w:t>е</w:t>
      </w:r>
      <w:r w:rsidRPr="007C4493">
        <w:rPr>
          <w:spacing w:val="4"/>
          <w:lang w:val="ru-RU"/>
        </w:rPr>
        <w:t xml:space="preserve">скому, т.е. </w:t>
      </w:r>
      <w:r w:rsidRPr="007C4493">
        <w:rPr>
          <w:i/>
          <w:spacing w:val="4"/>
          <w:lang w:val="ru-RU"/>
        </w:rPr>
        <w:t>М</w:t>
      </w:r>
      <w:r w:rsidRPr="007C4493">
        <w:rPr>
          <w:spacing w:val="4"/>
          <w:lang w:val="ru-RU"/>
        </w:rPr>
        <w:t> = </w:t>
      </w:r>
      <w:r w:rsidRPr="007C4493">
        <w:rPr>
          <w:i/>
          <w:spacing w:val="4"/>
          <w:lang w:val="ru-RU"/>
        </w:rPr>
        <w:t>М</w:t>
      </w:r>
      <w:r w:rsidRPr="007C4493">
        <w:rPr>
          <w:i/>
          <w:spacing w:val="4"/>
          <w:vertAlign w:val="subscript"/>
          <w:lang w:val="ru-RU"/>
        </w:rPr>
        <w:t>С</w:t>
      </w:r>
      <w:r w:rsidRPr="007C4493">
        <w:rPr>
          <w:spacing w:val="4"/>
          <w:lang w:val="ru-RU"/>
        </w:rPr>
        <w:t>.</w:t>
      </w:r>
    </w:p>
    <w:p w:rsidR="00E809AC" w:rsidRPr="007C4493" w:rsidRDefault="00E809AC" w:rsidP="00AF19FF">
      <w:pPr>
        <w:pStyle w:val="a1"/>
        <w:rPr>
          <w:lang w:val="ru-RU"/>
        </w:rPr>
      </w:pPr>
      <w:r w:rsidRPr="007C4493">
        <w:rPr>
          <w:lang w:val="ru-RU"/>
        </w:rPr>
        <w:t>Очевидно, что благоприятным является такой пуск, при к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тором пики момента </w:t>
      </w:r>
      <w:r w:rsidRPr="007C4493">
        <w:rPr>
          <w:i/>
          <w:lang w:val="ru-RU"/>
        </w:rPr>
        <w:t>М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 и момента переключения </w:t>
      </w:r>
      <w:r w:rsidRPr="007C4493">
        <w:rPr>
          <w:i/>
          <w:lang w:val="ru-RU"/>
        </w:rPr>
        <w:t>М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 xml:space="preserve"> будут од</w:t>
      </w:r>
      <w:r w:rsidRPr="007C4493">
        <w:rPr>
          <w:lang w:val="ru-RU"/>
        </w:rPr>
        <w:t>и</w:t>
      </w:r>
      <w:r w:rsidRPr="007C4493">
        <w:rPr>
          <w:lang w:val="ru-RU"/>
        </w:rPr>
        <w:t>наковые на всех ступенях пуска, что и будет положено в дал</w:t>
      </w:r>
      <w:r w:rsidRPr="007C4493">
        <w:rPr>
          <w:lang w:val="ru-RU"/>
        </w:rPr>
        <w:t>ь</w:t>
      </w:r>
      <w:r w:rsidRPr="007C4493">
        <w:rPr>
          <w:lang w:val="ru-RU"/>
        </w:rPr>
        <w:t>нейшем в основу расчёта пусковых сопротивлений. Если прои</w:t>
      </w:r>
      <w:r w:rsidRPr="007C4493">
        <w:rPr>
          <w:lang w:val="ru-RU"/>
        </w:rPr>
        <w:t>з</w:t>
      </w:r>
      <w:r w:rsidRPr="007C4493">
        <w:rPr>
          <w:lang w:val="ru-RU"/>
        </w:rPr>
        <w:t>водить закорачивание ступеней пускового реостата при других произвольных скоростях, то пики момента и момента переключ</w:t>
      </w:r>
      <w:r w:rsidRPr="007C4493">
        <w:rPr>
          <w:lang w:val="ru-RU"/>
        </w:rPr>
        <w:t>е</w:t>
      </w:r>
      <w:r w:rsidRPr="007C4493">
        <w:rPr>
          <w:lang w:val="ru-RU"/>
        </w:rPr>
        <w:t>ний будут неодинаковыми, что может вызвать при закорачивании некоторых ступеней повышенные толчки момента, неблагопр</w:t>
      </w:r>
      <w:r w:rsidRPr="007C4493">
        <w:rPr>
          <w:lang w:val="ru-RU"/>
        </w:rPr>
        <w:t>и</w:t>
      </w:r>
      <w:r w:rsidRPr="007C4493">
        <w:rPr>
          <w:lang w:val="ru-RU"/>
        </w:rPr>
        <w:t>ятные для механизма, и создать неравномерное ускорение прив</w:t>
      </w:r>
      <w:r w:rsidRPr="007C4493">
        <w:rPr>
          <w:lang w:val="ru-RU"/>
        </w:rPr>
        <w:t>о</w:t>
      </w:r>
      <w:r w:rsidRPr="007C4493">
        <w:rPr>
          <w:lang w:val="ru-RU"/>
        </w:rPr>
        <w:t>да. Кроме того, возникающие на некоторых ступенях повыше</w:t>
      </w:r>
      <w:r w:rsidRPr="007C4493">
        <w:rPr>
          <w:lang w:val="ru-RU"/>
        </w:rPr>
        <w:t>н</w:t>
      </w:r>
      <w:r w:rsidRPr="007C4493">
        <w:rPr>
          <w:lang w:val="ru-RU"/>
        </w:rPr>
        <w:t>ные броски тока могут прев</w:t>
      </w:r>
      <w:r w:rsidRPr="007C4493">
        <w:rPr>
          <w:lang w:val="ru-RU"/>
        </w:rPr>
        <w:t>ы</w:t>
      </w:r>
      <w:r w:rsidRPr="007C4493">
        <w:rPr>
          <w:lang w:val="ru-RU"/>
        </w:rPr>
        <w:t>шать допустимый ток двигателя по условиям ко</w:t>
      </w:r>
      <w:r w:rsidRPr="007C4493">
        <w:rPr>
          <w:lang w:val="ru-RU"/>
        </w:rPr>
        <w:t>м</w:t>
      </w:r>
      <w:r w:rsidRPr="007C4493">
        <w:rPr>
          <w:lang w:val="ru-RU"/>
        </w:rPr>
        <w:t>мутации.</w:t>
      </w:r>
    </w:p>
    <w:p w:rsidR="00B91A88" w:rsidRPr="007C4493" w:rsidRDefault="00E809AC" w:rsidP="00AF19FF">
      <w:pPr>
        <w:pStyle w:val="a1"/>
        <w:rPr>
          <w:lang w:val="ru-RU"/>
        </w:rPr>
      </w:pPr>
      <w:r w:rsidRPr="007C4493">
        <w:rPr>
          <w:b/>
          <w:i/>
          <w:lang w:val="ru-RU"/>
        </w:rPr>
        <w:t>Асинхронные двигатели с фазным р</w:t>
      </w:r>
      <w:r w:rsidRPr="007C4493">
        <w:rPr>
          <w:b/>
          <w:i/>
          <w:lang w:val="ru-RU"/>
        </w:rPr>
        <w:t>о</w:t>
      </w:r>
      <w:r w:rsidRPr="007C4493">
        <w:rPr>
          <w:b/>
          <w:i/>
          <w:lang w:val="ru-RU"/>
        </w:rPr>
        <w:t>тором</w:t>
      </w:r>
    </w:p>
    <w:p w:rsidR="00860A9E" w:rsidRPr="007C4493" w:rsidRDefault="001B2AFF" w:rsidP="00AF19FF">
      <w:pPr>
        <w:pStyle w:val="a1"/>
        <w:rPr>
          <w:lang w:val="ru-RU"/>
        </w:rPr>
      </w:pPr>
      <w:r w:rsidRPr="007C4493">
        <w:rPr>
          <w:lang w:val="ru-RU"/>
        </w:rPr>
        <w:t>При пуске асинхронного двигателя с фазным ротором с зак</w:t>
      </w:r>
      <w:r w:rsidRPr="007C4493">
        <w:rPr>
          <w:lang w:val="ru-RU"/>
        </w:rPr>
        <w:t>о</w:t>
      </w:r>
      <w:r w:rsidRPr="007C4493">
        <w:rPr>
          <w:lang w:val="ru-RU"/>
        </w:rPr>
        <w:t>роченными кольцами ток ротора будет велик вследствие знач</w:t>
      </w:r>
      <w:r w:rsidRPr="007C4493">
        <w:rPr>
          <w:lang w:val="ru-RU"/>
        </w:rPr>
        <w:t>и</w:t>
      </w:r>
      <w:r w:rsidRPr="007C4493">
        <w:rPr>
          <w:lang w:val="ru-RU"/>
        </w:rPr>
        <w:t>тельной ЭДС, индуктируемой в неподвижном роторе быстро вращающимся магнитным полем статора, малой величины акти</w:t>
      </w:r>
      <w:r w:rsidRPr="007C4493">
        <w:rPr>
          <w:lang w:val="ru-RU"/>
        </w:rPr>
        <w:t>в</w:t>
      </w:r>
      <w:r w:rsidRPr="007C4493">
        <w:rPr>
          <w:lang w:val="ru-RU"/>
        </w:rPr>
        <w:t>ного сопротивл</w:t>
      </w:r>
      <w:r w:rsidRPr="007C4493">
        <w:rPr>
          <w:lang w:val="ru-RU"/>
        </w:rPr>
        <w:t>е</w:t>
      </w:r>
      <w:r w:rsidRPr="007C4493">
        <w:rPr>
          <w:lang w:val="ru-RU"/>
        </w:rPr>
        <w:t>ния фаз закороченного ротора. Будет велик и ток статора, превышающий номинальный ток двигателя в 5</w:t>
      </w:r>
      <w:r w:rsidR="00AF19FF" w:rsidRPr="007C4493">
        <w:rPr>
          <w:lang w:val="ru-RU"/>
        </w:rPr>
        <w:t>–</w:t>
      </w:r>
      <w:r w:rsidRPr="007C4493">
        <w:rPr>
          <w:lang w:val="ru-RU"/>
        </w:rPr>
        <w:t>10 раз, что недопустимо по условиям допустимой плотности тока под щётками, динамических усилий в обмотках и нагрева обмоток двигателя. Однако пусковой момент двигателя при этом получ</w:t>
      </w:r>
      <w:r w:rsidRPr="007C4493">
        <w:rPr>
          <w:lang w:val="ru-RU"/>
        </w:rPr>
        <w:t>а</w:t>
      </w:r>
      <w:r w:rsidRPr="007C4493">
        <w:rPr>
          <w:lang w:val="ru-RU"/>
        </w:rPr>
        <w:t>ется сравнительно небольшим (0,5÷1,5 номинального) ввиду м</w:t>
      </w:r>
      <w:r w:rsidRPr="007C4493">
        <w:rPr>
          <w:lang w:val="ru-RU"/>
        </w:rPr>
        <w:t>а</w:t>
      </w:r>
      <w:r w:rsidRPr="007C4493">
        <w:rPr>
          <w:lang w:val="ru-RU"/>
        </w:rPr>
        <w:t xml:space="preserve">лого </w:t>
      </w:r>
      <w:r w:rsidRPr="007C4493">
        <w:rPr>
          <w:lang w:val="ru-RU"/>
        </w:rPr>
        <w:lastRenderedPageBreak/>
        <w:t>значения коэффициента мощности ротора cos</w:t>
      </w:r>
      <w:r w:rsidR="00AF19FF" w:rsidRPr="007C4493">
        <w:rPr>
          <w:lang w:val="ru-RU"/>
        </w:rPr>
        <w:t> </w:t>
      </w:r>
      <w:r w:rsidRPr="007C4493">
        <w:rPr>
          <w:lang w:val="ru-RU"/>
        </w:rPr>
        <w:t>φ</w:t>
      </w:r>
      <w:r w:rsidRPr="007C4493">
        <w:rPr>
          <w:i/>
          <w:vertAlign w:val="subscript"/>
          <w:lang w:val="ru-RU"/>
        </w:rPr>
        <w:t>Р</w:t>
      </w:r>
      <w:r w:rsidRPr="007C4493">
        <w:rPr>
          <w:lang w:val="ru-RU"/>
        </w:rPr>
        <w:t xml:space="preserve"> из-за ув</w:t>
      </w:r>
      <w:r w:rsidRPr="007C4493">
        <w:rPr>
          <w:lang w:val="ru-RU"/>
        </w:rPr>
        <w:t>е</w:t>
      </w:r>
      <w:r w:rsidRPr="007C4493">
        <w:rPr>
          <w:lang w:val="ru-RU"/>
        </w:rPr>
        <w:t>личенного реактивного сопротивления фаз обмотки ротора от п</w:t>
      </w:r>
      <w:r w:rsidRPr="007C4493">
        <w:rPr>
          <w:lang w:val="ru-RU"/>
        </w:rPr>
        <w:t>о</w:t>
      </w:r>
      <w:r w:rsidRPr="007C4493">
        <w:rPr>
          <w:lang w:val="ru-RU"/>
        </w:rPr>
        <w:t>вышенной частоты. Такой низкий пусковой момент бывает часто недост</w:t>
      </w:r>
      <w:r w:rsidRPr="007C4493">
        <w:rPr>
          <w:lang w:val="ru-RU"/>
        </w:rPr>
        <w:t>а</w:t>
      </w:r>
      <w:r w:rsidRPr="007C4493">
        <w:rPr>
          <w:lang w:val="ru-RU"/>
        </w:rPr>
        <w:t>точным для пуска привода.</w:t>
      </w:r>
    </w:p>
    <w:p w:rsidR="00E809AC" w:rsidRPr="007C4493" w:rsidRDefault="00934268" w:rsidP="00283F00">
      <w:pPr>
        <w:pStyle w:val="a1"/>
        <w:rPr>
          <w:lang w:val="ru-RU"/>
        </w:rPr>
      </w:pPr>
      <w:r w:rsidRPr="007C449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39370</wp:posOffset>
                </wp:positionV>
                <wp:extent cx="2497455" cy="3619500"/>
                <wp:effectExtent l="0" t="3175" r="0" b="0"/>
                <wp:wrapSquare wrapText="bothSides"/>
                <wp:docPr id="5377" name="Text Box 4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3049" w:rsidRDefault="00934268" w:rsidP="00AF19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5980" cy="2956560"/>
                                  <wp:effectExtent l="0" t="0" r="0" b="0"/>
                                  <wp:docPr id="545" name="Рисунок 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2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980" cy="295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3049" w:rsidRDefault="003B3049" w:rsidP="00AF19FF">
                            <w:pPr>
                              <w:pStyle w:val="4"/>
                            </w:pPr>
                            <w:r>
                              <w:t>Рис. 3.2. Схема включения пусковых сопротивлений для асинхронного двигателя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2" o:spid="_x0000_s1157" type="#_x0000_t202" style="position:absolute;left:0;text-align:left;margin-left:262.2pt;margin-top:3.1pt;width:196.65pt;height:2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" filled="f" stroked="f">
                <v:textbox>
                  <w:txbxContent>
                    <w:p w:rsidR="003B3049" w:rsidRDefault="00934268" w:rsidP="00AF19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5980" cy="2956560"/>
                            <wp:effectExtent l="0" t="0" r="0" b="0"/>
                            <wp:docPr id="545" name="Рисунок 5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2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980" cy="295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3049" w:rsidRDefault="003B3049" w:rsidP="00AF19FF">
                      <w:pPr>
                        <w:pStyle w:val="4"/>
                      </w:pPr>
                      <w:r>
                        <w:t>Рис. 3.2. Схема включения пусковых сопротивлений для асинхронного двигателя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9AC" w:rsidRPr="007C4493">
        <w:rPr>
          <w:lang w:val="ru-RU"/>
        </w:rPr>
        <w:t>Введение внешнего сопроти</w:t>
      </w:r>
      <w:r w:rsidR="00E809AC" w:rsidRPr="007C4493">
        <w:rPr>
          <w:lang w:val="ru-RU"/>
        </w:rPr>
        <w:t>в</w:t>
      </w:r>
      <w:r w:rsidR="00E809AC" w:rsidRPr="007C4493">
        <w:rPr>
          <w:lang w:val="ru-RU"/>
        </w:rPr>
        <w:t xml:space="preserve">ления в цепь </w:t>
      </w:r>
      <w:r w:rsidR="008A6F9B" w:rsidRPr="007C4493">
        <w:rPr>
          <w:lang w:val="ru-RU"/>
        </w:rPr>
        <w:t>ротора уменьшает пу</w:t>
      </w:r>
      <w:r w:rsidR="008A6F9B" w:rsidRPr="007C4493">
        <w:rPr>
          <w:lang w:val="ru-RU"/>
        </w:rPr>
        <w:t>с</w:t>
      </w:r>
      <w:r w:rsidR="008A6F9B" w:rsidRPr="007C4493">
        <w:rPr>
          <w:lang w:val="ru-RU"/>
        </w:rPr>
        <w:t xml:space="preserve">ковой ток и </w:t>
      </w:r>
      <w:r w:rsidR="00E809AC" w:rsidRPr="007C4493">
        <w:rPr>
          <w:lang w:val="ru-RU"/>
        </w:rPr>
        <w:t>увеличивает</w:t>
      </w:r>
      <w:r w:rsidR="00E809AC" w:rsidRPr="007C4493">
        <w:rPr>
          <w:i/>
          <w:lang w:val="ru-RU"/>
        </w:rPr>
        <w:t xml:space="preserve"> </w:t>
      </w:r>
      <w:r w:rsidR="00E809AC" w:rsidRPr="007C4493">
        <w:rPr>
          <w:lang w:val="ru-RU"/>
        </w:rPr>
        <w:t xml:space="preserve">пусковой момент </w:t>
      </w:r>
      <w:r w:rsidR="008A6F9B" w:rsidRPr="007C4493">
        <w:rPr>
          <w:lang w:val="ru-RU"/>
        </w:rPr>
        <w:t>электродвигателя</w:t>
      </w:r>
      <w:r w:rsidR="00E809AC" w:rsidRPr="007C4493">
        <w:rPr>
          <w:lang w:val="ru-RU"/>
        </w:rPr>
        <w:t>. Но при очень больших сопр</w:t>
      </w:r>
      <w:r w:rsidR="00E809AC" w:rsidRPr="007C4493">
        <w:rPr>
          <w:lang w:val="ru-RU"/>
        </w:rPr>
        <w:t>о</w:t>
      </w:r>
      <w:r w:rsidR="00E809AC" w:rsidRPr="007C4493">
        <w:rPr>
          <w:lang w:val="ru-RU"/>
        </w:rPr>
        <w:t>тивлениях ток ротора сильно падает и пусковой момент опять уменьшается.</w:t>
      </w:r>
    </w:p>
    <w:p w:rsidR="00E809AC" w:rsidRPr="007C4493" w:rsidRDefault="00E809AC" w:rsidP="00283F00">
      <w:pPr>
        <w:pStyle w:val="a1"/>
        <w:rPr>
          <w:lang w:val="ru-RU"/>
        </w:rPr>
      </w:pPr>
      <w:r w:rsidRPr="007C4493">
        <w:rPr>
          <w:lang w:val="ru-RU"/>
        </w:rPr>
        <w:t>Схема включения асинхронного двигателя при пуске в три ступени приведена на рис. 3.2. Работа схемы осуществляется аналогично описа</w:t>
      </w:r>
      <w:r w:rsidRPr="007C4493">
        <w:rPr>
          <w:lang w:val="ru-RU"/>
        </w:rPr>
        <w:t>н</w:t>
      </w:r>
      <w:r w:rsidRPr="007C4493">
        <w:rPr>
          <w:lang w:val="ru-RU"/>
        </w:rPr>
        <w:t>ной выше при пуске двигателя п</w:t>
      </w:r>
      <w:r w:rsidRPr="007C4493">
        <w:rPr>
          <w:lang w:val="ru-RU"/>
        </w:rPr>
        <w:t>о</w:t>
      </w:r>
      <w:r w:rsidRPr="007C4493">
        <w:rPr>
          <w:lang w:val="ru-RU"/>
        </w:rPr>
        <w:t>стоянного т</w:t>
      </w:r>
      <w:r w:rsidRPr="007C4493">
        <w:rPr>
          <w:lang w:val="ru-RU"/>
        </w:rPr>
        <w:t>о</w:t>
      </w:r>
      <w:r w:rsidRPr="007C4493">
        <w:rPr>
          <w:lang w:val="ru-RU"/>
        </w:rPr>
        <w:t>ка.</w:t>
      </w:r>
    </w:p>
    <w:p w:rsidR="00E809AC" w:rsidRPr="007C4493" w:rsidRDefault="00E809AC" w:rsidP="00283F00">
      <w:pPr>
        <w:pStyle w:val="a1"/>
        <w:rPr>
          <w:lang w:val="ru-RU"/>
        </w:rPr>
      </w:pPr>
      <w:r w:rsidRPr="007C4493">
        <w:rPr>
          <w:lang w:val="ru-RU"/>
        </w:rPr>
        <w:t xml:space="preserve">При </w:t>
      </w:r>
      <w:r w:rsidR="008A6F9B" w:rsidRPr="007C4493">
        <w:rPr>
          <w:lang w:val="ru-RU"/>
        </w:rPr>
        <w:t>разгоне</w:t>
      </w:r>
      <w:r w:rsidRPr="007C4493">
        <w:rPr>
          <w:lang w:val="ru-RU"/>
        </w:rPr>
        <w:t xml:space="preserve"> </w:t>
      </w:r>
      <w:r w:rsidR="008A6F9B" w:rsidRPr="007C4493">
        <w:rPr>
          <w:lang w:val="ru-RU"/>
        </w:rPr>
        <w:t>электро</w:t>
      </w:r>
      <w:r w:rsidRPr="007C4493">
        <w:rPr>
          <w:lang w:val="ru-RU"/>
        </w:rPr>
        <w:t>двигателя падает ЭДС ротора, всле</w:t>
      </w:r>
      <w:r w:rsidRPr="007C4493">
        <w:rPr>
          <w:lang w:val="ru-RU"/>
        </w:rPr>
        <w:t>д</w:t>
      </w:r>
      <w:r w:rsidRPr="007C4493">
        <w:rPr>
          <w:lang w:val="ru-RU"/>
        </w:rPr>
        <w:t>ствие чего умен</w:t>
      </w:r>
      <w:r w:rsidRPr="007C4493">
        <w:rPr>
          <w:lang w:val="ru-RU"/>
        </w:rPr>
        <w:t>ь</w:t>
      </w:r>
      <w:r w:rsidRPr="007C4493">
        <w:rPr>
          <w:lang w:val="ru-RU"/>
        </w:rPr>
        <w:t>шаются ток ротора и момент. Для поддержания ускорения уменьшают по ступеням величину пускового сопротивления, отчего при данной ЭДС возрастает ток ротора и динамический момент двигателя. Когда всё пусковое сопротивление будет выведено, двигатель перейдёт на естестве</w:t>
      </w:r>
      <w:r w:rsidRPr="007C4493">
        <w:rPr>
          <w:lang w:val="ru-RU"/>
        </w:rPr>
        <w:t>н</w:t>
      </w:r>
      <w:r w:rsidRPr="007C4493">
        <w:rPr>
          <w:lang w:val="ru-RU"/>
        </w:rPr>
        <w:t>ную характеристику. Разгон закончится в точке «Ω</w:t>
      </w:r>
      <w:r w:rsidRPr="007C4493">
        <w:rPr>
          <w:i/>
          <w:vertAlign w:val="subscript"/>
          <w:lang w:val="ru-RU"/>
        </w:rPr>
        <w:t>С</w:t>
      </w:r>
      <w:r w:rsidRPr="007C4493">
        <w:rPr>
          <w:lang w:val="ru-RU"/>
        </w:rPr>
        <w:t>», где момент двигателя будет равен моме</w:t>
      </w:r>
      <w:r w:rsidRPr="007C4493">
        <w:rPr>
          <w:lang w:val="ru-RU"/>
        </w:rPr>
        <w:t>н</w:t>
      </w:r>
      <w:r w:rsidRPr="007C4493">
        <w:rPr>
          <w:lang w:val="ru-RU"/>
        </w:rPr>
        <w:t>ту статическому.</w:t>
      </w:r>
    </w:p>
    <w:p w:rsidR="004C224D" w:rsidRPr="007C4493" w:rsidRDefault="004C224D" w:rsidP="00283F00">
      <w:pPr>
        <w:pStyle w:val="a1"/>
        <w:rPr>
          <w:i/>
          <w:lang w:val="ru-RU"/>
        </w:rPr>
      </w:pPr>
      <w:r w:rsidRPr="007C4493">
        <w:rPr>
          <w:i/>
          <w:lang w:val="ru-RU"/>
        </w:rPr>
        <w:t>Механическая характеристика электродвигателей в отн</w:t>
      </w:r>
      <w:r w:rsidRPr="007C4493">
        <w:rPr>
          <w:i/>
          <w:lang w:val="ru-RU"/>
        </w:rPr>
        <w:t>о</w:t>
      </w:r>
      <w:r w:rsidRPr="007C4493">
        <w:rPr>
          <w:i/>
          <w:lang w:val="ru-RU"/>
        </w:rPr>
        <w:t>сительных единицах</w:t>
      </w:r>
    </w:p>
    <w:p w:rsidR="004C224D" w:rsidRPr="007C4493" w:rsidRDefault="004C224D" w:rsidP="00283F00">
      <w:pPr>
        <w:pStyle w:val="a1"/>
        <w:rPr>
          <w:lang w:val="ru-RU"/>
        </w:rPr>
      </w:pPr>
      <w:r w:rsidRPr="007C4493">
        <w:rPr>
          <w:lang w:val="ru-RU"/>
        </w:rPr>
        <w:t>При расчёте пусковых сопротивлений, как правило, испол</w:t>
      </w:r>
      <w:r w:rsidRPr="007C4493">
        <w:rPr>
          <w:lang w:val="ru-RU"/>
        </w:rPr>
        <w:t>ь</w:t>
      </w:r>
      <w:r w:rsidRPr="007C4493">
        <w:rPr>
          <w:lang w:val="ru-RU"/>
        </w:rPr>
        <w:t>зуют относительные параметры двигателей. Такими параметрами являются: относительная скорость вращения двигателя</w:t>
      </w:r>
      <w:r w:rsidR="00A9562A" w:rsidRPr="007C4493">
        <w:rPr>
          <w:lang w:val="ru-RU"/>
        </w:rPr>
        <w:t xml:space="preserve"> ν</w:t>
      </w:r>
      <w:r w:rsidRPr="007C4493">
        <w:rPr>
          <w:lang w:val="ru-RU"/>
        </w:rPr>
        <w:t>, относ</w:t>
      </w:r>
      <w:r w:rsidRPr="007C4493">
        <w:rPr>
          <w:lang w:val="ru-RU"/>
        </w:rPr>
        <w:t>и</w:t>
      </w:r>
      <w:r w:rsidRPr="007C4493">
        <w:rPr>
          <w:lang w:val="ru-RU"/>
        </w:rPr>
        <w:t>тельный момент μ и относительное сопротивление ρ.</w:t>
      </w:r>
      <w:r w:rsidR="00A9562A" w:rsidRPr="007C4493">
        <w:rPr>
          <w:lang w:val="ru-RU"/>
        </w:rPr>
        <w:t xml:space="preserve"> </w:t>
      </w:r>
    </w:p>
    <w:p w:rsidR="004C224D" w:rsidRPr="007C4493" w:rsidRDefault="004C224D" w:rsidP="00283F00">
      <w:pPr>
        <w:pStyle w:val="a1"/>
        <w:rPr>
          <w:lang w:val="ru-RU"/>
        </w:rPr>
      </w:pPr>
      <w:r w:rsidRPr="007C4493">
        <w:rPr>
          <w:lang w:val="ru-RU"/>
        </w:rPr>
        <w:t>Относительная скорость двигателя</w:t>
      </w:r>
      <w:r w:rsidR="00A9562A" w:rsidRPr="007C4493">
        <w:rPr>
          <w:lang w:val="ru-RU"/>
        </w:rPr>
        <w:t xml:space="preserve"> равна</w:t>
      </w:r>
      <w:r w:rsidRPr="007C4493">
        <w:rPr>
          <w:lang w:val="ru-RU"/>
        </w:rPr>
        <w:t>:</w:t>
      </w:r>
    </w:p>
    <w:p w:rsidR="004C224D" w:rsidRPr="007C4493" w:rsidRDefault="00AF19FF" w:rsidP="00AF19FF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999" w:dyaOrig="880">
          <v:shape id="_x0000_i1407" type="#_x0000_t75" style="width:49.9pt;height:44.15pt" o:ole="">
            <v:imagedata r:id="rId681" o:title=""/>
          </v:shape>
          <o:OLEObject Type="Embed" ProgID="Equation.DSMT4" ShapeID="_x0000_i1407" DrawAspect="Content" ObjectID="_1666850566" r:id="rId682"/>
        </w:object>
      </w:r>
      <w:r w:rsidR="004C224D" w:rsidRPr="007C4493">
        <w:rPr>
          <w:lang w:val="ru-RU"/>
        </w:rPr>
        <w:t>,</w:t>
      </w:r>
    </w:p>
    <w:p w:rsidR="004C224D" w:rsidRPr="007C4493" w:rsidRDefault="004C224D" w:rsidP="00AF19FF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  <w:t>Ω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текущее значение угловой скорости двигателя</w:t>
      </w:r>
      <w:r w:rsidR="0016740C">
        <w:rPr>
          <w:lang w:val="ru-RU"/>
        </w:rPr>
        <w:t>;</w:t>
      </w:r>
    </w:p>
    <w:p w:rsidR="004C224D" w:rsidRPr="007C4493" w:rsidRDefault="004C224D" w:rsidP="00283F00">
      <w:pPr>
        <w:pStyle w:val="a1"/>
        <w:rPr>
          <w:lang w:val="ru-RU"/>
        </w:rPr>
      </w:pPr>
      <w:r w:rsidRPr="007C4493">
        <w:rPr>
          <w:lang w:val="ru-RU"/>
        </w:rPr>
        <w:tab/>
        <w:t>Ω</w:t>
      </w:r>
      <w:r w:rsidRPr="007C4493">
        <w:rPr>
          <w:vertAlign w:val="subscript"/>
          <w:lang w:val="ru-RU"/>
        </w:rPr>
        <w:t>0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угловая скорость идеального холостого хода двигателя.</w:t>
      </w:r>
    </w:p>
    <w:p w:rsidR="00A9562A" w:rsidRPr="007C4493" w:rsidRDefault="00A9562A" w:rsidP="00AF19FF">
      <w:pPr>
        <w:pStyle w:val="a1"/>
        <w:keepNext/>
        <w:rPr>
          <w:lang w:val="ru-RU"/>
        </w:rPr>
      </w:pPr>
      <w:r w:rsidRPr="007C4493">
        <w:rPr>
          <w:lang w:val="ru-RU"/>
        </w:rPr>
        <w:lastRenderedPageBreak/>
        <w:t>Относительный момент равен:</w:t>
      </w:r>
    </w:p>
    <w:p w:rsidR="00A9562A" w:rsidRPr="007C4493" w:rsidRDefault="00163651" w:rsidP="00AE686C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1120" w:dyaOrig="880">
          <v:shape id="_x0000_i1408" type="#_x0000_t75" style="width:56.1pt;height:44.15pt" o:ole="">
            <v:imagedata r:id="rId683" o:title=""/>
          </v:shape>
          <o:OLEObject Type="Embed" ProgID="Equation.DSMT4" ShapeID="_x0000_i1408" DrawAspect="Content" ObjectID="_1666850567" r:id="rId684"/>
        </w:object>
      </w:r>
      <w:r w:rsidR="00A9562A" w:rsidRPr="007C4493">
        <w:rPr>
          <w:lang w:val="ru-RU"/>
        </w:rPr>
        <w:t>,</w:t>
      </w:r>
    </w:p>
    <w:p w:rsidR="00A9562A" w:rsidRPr="007C4493" w:rsidRDefault="00A9562A" w:rsidP="00AF19FF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M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текущее значение момента</w:t>
      </w:r>
      <w:r w:rsidR="0016740C">
        <w:rPr>
          <w:lang w:val="ru-RU"/>
        </w:rPr>
        <w:t>;</w:t>
      </w:r>
    </w:p>
    <w:p w:rsidR="00A9562A" w:rsidRPr="007C4493" w:rsidRDefault="00A9562A" w:rsidP="00283F00">
      <w:pPr>
        <w:pStyle w:val="a1"/>
        <w:rPr>
          <w:lang w:val="ru-RU"/>
        </w:rPr>
      </w:pPr>
      <w:r w:rsidRPr="007C4493">
        <w:rPr>
          <w:lang w:val="ru-RU"/>
        </w:rPr>
        <w:tab/>
      </w:r>
      <w:r w:rsidRPr="007C4493">
        <w:rPr>
          <w:i/>
          <w:lang w:val="ru-RU"/>
        </w:rPr>
        <w:t>M</w:t>
      </w:r>
      <w:r w:rsidRPr="007C4493">
        <w:rPr>
          <w:vertAlign w:val="subscript"/>
          <w:lang w:val="ru-RU"/>
        </w:rPr>
        <w:t>н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номинальный момент двигателя.</w:t>
      </w:r>
    </w:p>
    <w:p w:rsidR="00A9562A" w:rsidRPr="007C4493" w:rsidRDefault="00A9562A" w:rsidP="00283F00">
      <w:pPr>
        <w:pStyle w:val="a1"/>
        <w:rPr>
          <w:lang w:val="ru-RU"/>
        </w:rPr>
      </w:pPr>
      <w:r w:rsidRPr="007C4493">
        <w:rPr>
          <w:lang w:val="ru-RU"/>
        </w:rPr>
        <w:t>Относительн</w:t>
      </w:r>
      <w:r w:rsidR="0013355B" w:rsidRPr="007C4493">
        <w:rPr>
          <w:lang w:val="ru-RU"/>
        </w:rPr>
        <w:t>о</w:t>
      </w:r>
      <w:r w:rsidRPr="007C4493">
        <w:rPr>
          <w:lang w:val="ru-RU"/>
        </w:rPr>
        <w:t>е сопротивление равно:</w:t>
      </w:r>
    </w:p>
    <w:p w:rsidR="00A9562A" w:rsidRPr="007C4493" w:rsidRDefault="00AE686C" w:rsidP="00AE686C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940" w:dyaOrig="880">
          <v:shape id="_x0000_i1409" type="#_x0000_t75" style="width:46.8pt;height:44.15pt" o:ole="">
            <v:imagedata r:id="rId685" o:title=""/>
          </v:shape>
          <o:OLEObject Type="Embed" ProgID="Equation.DSMT4" ShapeID="_x0000_i1409" DrawAspect="Content" ObjectID="_1666850568" r:id="rId686"/>
        </w:object>
      </w:r>
      <w:r w:rsidR="00A9562A" w:rsidRPr="007C4493">
        <w:rPr>
          <w:lang w:val="ru-RU"/>
        </w:rPr>
        <w:t>,</w:t>
      </w:r>
    </w:p>
    <w:p w:rsidR="00A9562A" w:rsidRPr="007C4493" w:rsidRDefault="00A9562A" w:rsidP="00AF19FF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r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абсолютное значение сопротивления</w:t>
      </w:r>
      <w:r w:rsidR="0016740C">
        <w:rPr>
          <w:lang w:val="ru-RU"/>
        </w:rPr>
        <w:t>;</w:t>
      </w:r>
    </w:p>
    <w:p w:rsidR="00A9562A" w:rsidRPr="007C4493" w:rsidRDefault="00A9562A" w:rsidP="00283F00">
      <w:pPr>
        <w:pStyle w:val="a1"/>
        <w:rPr>
          <w:lang w:val="ru-RU"/>
        </w:rPr>
      </w:pPr>
      <w:r w:rsidRPr="007C4493">
        <w:rPr>
          <w:lang w:val="ru-RU"/>
        </w:rPr>
        <w:tab/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н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нормирующее сопротивление.</w:t>
      </w:r>
    </w:p>
    <w:p w:rsidR="004C224D" w:rsidRPr="007C4493" w:rsidRDefault="0013355B" w:rsidP="00283F00">
      <w:pPr>
        <w:pStyle w:val="a1"/>
        <w:rPr>
          <w:lang w:val="ru-RU"/>
        </w:rPr>
      </w:pPr>
      <w:r w:rsidRPr="007C4493">
        <w:rPr>
          <w:lang w:val="ru-RU"/>
        </w:rPr>
        <w:t>Механическая характеристика ДПТ НВ в относительных един</w:t>
      </w:r>
      <w:r w:rsidRPr="007C4493">
        <w:rPr>
          <w:lang w:val="ru-RU"/>
        </w:rPr>
        <w:t>и</w:t>
      </w:r>
      <w:r w:rsidRPr="007C4493">
        <w:rPr>
          <w:lang w:val="ru-RU"/>
        </w:rPr>
        <w:t>цах имеет следующий вид:</w:t>
      </w:r>
    </w:p>
    <w:p w:rsidR="0013355B" w:rsidRPr="007C4493" w:rsidRDefault="00AE686C" w:rsidP="00AE686C">
      <w:pPr>
        <w:pStyle w:val="a1"/>
        <w:jc w:val="right"/>
        <w:rPr>
          <w:lang w:val="ru-RU"/>
        </w:rPr>
      </w:pPr>
      <w:r w:rsidRPr="007C4493">
        <w:rPr>
          <w:position w:val="-16"/>
          <w:lang w:val="ru-RU"/>
        </w:rPr>
        <w:object w:dxaOrig="1620" w:dyaOrig="460">
          <v:shape id="_x0000_i1410" type="#_x0000_t75" style="width:80.85pt;height:22.95pt" o:ole="">
            <v:imagedata r:id="rId687" o:title=""/>
          </v:shape>
          <o:OLEObject Type="Embed" ProgID="Equation.DSMT4" ShapeID="_x0000_i1410" DrawAspect="Content" ObjectID="_1666850569" r:id="rId688"/>
        </w:object>
      </w:r>
      <w:r w:rsidR="00EF3A78" w:rsidRPr="007C4493">
        <w:rPr>
          <w:lang w:val="ru-RU"/>
        </w:rPr>
        <w:t>,</w:t>
      </w:r>
      <w:r w:rsidR="00684BF6"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="00684BF6" w:rsidRPr="007C4493">
        <w:rPr>
          <w:lang w:val="ru-RU"/>
        </w:rPr>
        <w:t>(3.1)</w:t>
      </w:r>
    </w:p>
    <w:p w:rsidR="00EF3A78" w:rsidRPr="007C4493" w:rsidRDefault="00EF3A78" w:rsidP="00AF19FF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="00AE686C" w:rsidRPr="007C4493">
        <w:rPr>
          <w:lang w:val="ru-RU"/>
        </w:rPr>
        <w:tab/>
      </w:r>
      <w:r w:rsidR="00AE686C" w:rsidRPr="007C4493">
        <w:rPr>
          <w:position w:val="-38"/>
          <w:lang w:val="ru-RU"/>
        </w:rPr>
        <w:object w:dxaOrig="1100" w:dyaOrig="900">
          <v:shape id="_x0000_i1411" type="#_x0000_t75" style="width:55.2pt;height:45.05pt" o:ole="">
            <v:imagedata r:id="rId689" o:title=""/>
          </v:shape>
          <o:OLEObject Type="Embed" ProgID="Equation.DSMT4" ShapeID="_x0000_i1411" DrawAspect="Content" ObjectID="_1666850570" r:id="rId690"/>
        </w:objec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относительное сопротивление якорной цепи;</w:t>
      </w:r>
    </w:p>
    <w:p w:rsidR="00EF3A78" w:rsidRPr="007C4493" w:rsidRDefault="00AE686C" w:rsidP="00283F00">
      <w:pPr>
        <w:pStyle w:val="a1"/>
        <w:rPr>
          <w:i/>
          <w:lang w:val="ru-RU"/>
        </w:rPr>
      </w:pPr>
      <w:r w:rsidRPr="007C4493">
        <w:rPr>
          <w:position w:val="-16"/>
          <w:lang w:val="ru-RU"/>
        </w:rPr>
        <w:object w:dxaOrig="2100" w:dyaOrig="460">
          <v:shape id="_x0000_i1412" type="#_x0000_t75" style="width:105.15pt;height:22.95pt" o:ole="">
            <v:imagedata r:id="rId691" o:title=""/>
          </v:shape>
          <o:OLEObject Type="Embed" ProgID="Equation.DSMT4" ShapeID="_x0000_i1412" DrawAspect="Content" ObjectID="_1666850571" r:id="rId692"/>
        </w:object>
      </w:r>
      <w:r w:rsidR="001309BE" w:rsidRPr="007C4493">
        <w:rPr>
          <w:lang w:val="ru-RU"/>
        </w:rPr>
        <w:t xml:space="preserve"> – </w:t>
      </w:r>
      <w:r w:rsidR="00EF3A78" w:rsidRPr="007C4493">
        <w:rPr>
          <w:lang w:val="ru-RU"/>
        </w:rPr>
        <w:t>сопротивление якорной цепи двигателя; н</w:t>
      </w:r>
      <w:r w:rsidR="00EF3A78" w:rsidRPr="007C4493">
        <w:rPr>
          <w:lang w:val="ru-RU"/>
        </w:rPr>
        <w:t>а</w:t>
      </w:r>
      <w:r w:rsidR="00EF3A78" w:rsidRPr="007C4493">
        <w:rPr>
          <w:lang w:val="ru-RU"/>
        </w:rPr>
        <w:t>ходится по справочнику [4] для данного типа двигателя;</w:t>
      </w:r>
    </w:p>
    <w:p w:rsidR="00EF3A78" w:rsidRPr="007C4493" w:rsidRDefault="00EF3A78" w:rsidP="00283F00">
      <w:pPr>
        <w:pStyle w:val="a1"/>
        <w:rPr>
          <w:i/>
          <w:lang w:val="ru-RU"/>
        </w:rPr>
      </w:pPr>
      <w:r w:rsidRPr="007C4493">
        <w:rPr>
          <w:i/>
          <w:lang w:val="ru-RU"/>
        </w:rPr>
        <w:t>r</w:t>
      </w:r>
      <w:r w:rsidR="00CF7577" w:rsidRPr="007C4493">
        <w:rPr>
          <w:vertAlign w:val="subscript"/>
          <w:lang w:val="ru-RU"/>
        </w:rPr>
        <w:t>я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сопротивление обмотки якоря двигателя;</w:t>
      </w:r>
    </w:p>
    <w:p w:rsidR="00EF3A78" w:rsidRPr="007C4493" w:rsidRDefault="00EF3A78" w:rsidP="00283F00">
      <w:pPr>
        <w:pStyle w:val="a1"/>
        <w:rPr>
          <w:i/>
          <w:lang w:val="ru-RU"/>
        </w:rPr>
      </w:pPr>
      <w:r w:rsidRPr="007C4493">
        <w:rPr>
          <w:i/>
          <w:lang w:val="ru-RU"/>
        </w:rPr>
        <w:t>r</w:t>
      </w:r>
      <w:r w:rsidR="00CF7577" w:rsidRPr="007C4493">
        <w:rPr>
          <w:vertAlign w:val="subscript"/>
          <w:lang w:val="ru-RU"/>
        </w:rPr>
        <w:t>дп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сопротивление добавочных полюсов;</w:t>
      </w:r>
    </w:p>
    <w:p w:rsidR="00EF3A78" w:rsidRPr="007C4493" w:rsidRDefault="00EF3A78" w:rsidP="00283F00">
      <w:pPr>
        <w:pStyle w:val="a1"/>
        <w:rPr>
          <w:i/>
          <w:lang w:val="ru-RU"/>
        </w:rPr>
      </w:pPr>
      <w:r w:rsidRPr="007C4493">
        <w:rPr>
          <w:i/>
          <w:lang w:val="ru-RU"/>
        </w:rPr>
        <w:t>r</w:t>
      </w:r>
      <w:r w:rsidR="00CF7577" w:rsidRPr="007C4493">
        <w:rPr>
          <w:vertAlign w:val="subscript"/>
          <w:lang w:val="ru-RU"/>
        </w:rPr>
        <w:t>ко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сопротивление компенсационной обмотки.</w:t>
      </w:r>
    </w:p>
    <w:p w:rsidR="00EF3A78" w:rsidRPr="007C4493" w:rsidRDefault="00EF3A78" w:rsidP="00283F00">
      <w:pPr>
        <w:pStyle w:val="a1"/>
        <w:rPr>
          <w:lang w:val="ru-RU"/>
        </w:rPr>
      </w:pPr>
      <w:r w:rsidRPr="007C4493">
        <w:rPr>
          <w:lang w:val="ru-RU"/>
        </w:rPr>
        <w:t>Нормирующее сопротивление для ДПТ НВ равно:</w:t>
      </w:r>
    </w:p>
    <w:p w:rsidR="00EF3A78" w:rsidRPr="007C4493" w:rsidRDefault="00AE686C" w:rsidP="00AE686C">
      <w:pPr>
        <w:pStyle w:val="a1"/>
        <w:jc w:val="right"/>
        <w:rPr>
          <w:lang w:val="ru-RU"/>
        </w:rPr>
      </w:pPr>
      <w:r w:rsidRPr="007C4493">
        <w:rPr>
          <w:position w:val="-38"/>
          <w:lang w:val="ru-RU"/>
        </w:rPr>
        <w:object w:dxaOrig="1140" w:dyaOrig="880">
          <v:shape id="_x0000_i1413" type="#_x0000_t75" style="width:57pt;height:44.15pt" o:ole="">
            <v:imagedata r:id="rId693" o:title=""/>
          </v:shape>
          <o:OLEObject Type="Embed" ProgID="Equation.DSMT4" ShapeID="_x0000_i1413" DrawAspect="Content" ObjectID="_1666850572" r:id="rId694"/>
        </w:object>
      </w:r>
      <w:r w:rsidR="00EF3A78" w:rsidRPr="007C4493">
        <w:rPr>
          <w:lang w:val="ru-RU"/>
        </w:rPr>
        <w:t>,</w:t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="00D50A82" w:rsidRPr="007C4493">
        <w:rPr>
          <w:lang w:val="ru-RU"/>
        </w:rPr>
        <w:t>(3.2)</w:t>
      </w:r>
    </w:p>
    <w:p w:rsidR="00EF3A78" w:rsidRPr="007C4493" w:rsidRDefault="00AE686C" w:rsidP="00AE686C">
      <w:pPr>
        <w:pStyle w:val="a1"/>
        <w:ind w:firstLine="0"/>
        <w:rPr>
          <w:i/>
          <w:lang w:val="ru-RU"/>
        </w:rPr>
      </w:pPr>
      <w:r w:rsidRPr="007C4493">
        <w:rPr>
          <w:lang w:val="ru-RU"/>
        </w:rPr>
        <w:t>где</w:t>
      </w:r>
      <w:r w:rsidRPr="007C4493">
        <w:rPr>
          <w:i/>
          <w:lang w:val="ru-RU"/>
        </w:rPr>
        <w:tab/>
      </w:r>
      <w:r w:rsidR="00EF3A78" w:rsidRPr="007C4493">
        <w:rPr>
          <w:i/>
          <w:lang w:val="ru-RU"/>
        </w:rPr>
        <w:t>U</w:t>
      </w:r>
      <w:r w:rsidR="009E61A2" w:rsidRPr="007C4493">
        <w:rPr>
          <w:vertAlign w:val="subscript"/>
          <w:lang w:val="ru-RU"/>
        </w:rPr>
        <w:t>н</w:t>
      </w:r>
      <w:r w:rsidR="001309BE" w:rsidRPr="007C4493">
        <w:rPr>
          <w:lang w:val="ru-RU"/>
        </w:rPr>
        <w:t xml:space="preserve"> – </w:t>
      </w:r>
      <w:r w:rsidR="00EF3A78" w:rsidRPr="007C4493">
        <w:rPr>
          <w:lang w:val="ru-RU"/>
        </w:rPr>
        <w:t>номинальное напряжение двигателя;</w:t>
      </w:r>
    </w:p>
    <w:p w:rsidR="00EF3A78" w:rsidRPr="007C4493" w:rsidRDefault="00EF3A78" w:rsidP="00283F00">
      <w:pPr>
        <w:pStyle w:val="a1"/>
        <w:rPr>
          <w:lang w:val="ru-RU"/>
        </w:rPr>
      </w:pPr>
      <w:r w:rsidRPr="007C4493">
        <w:rPr>
          <w:i/>
          <w:lang w:val="ru-RU"/>
        </w:rPr>
        <w:t>I</w:t>
      </w:r>
      <w:r w:rsidR="009E61A2" w:rsidRPr="007C4493">
        <w:rPr>
          <w:vertAlign w:val="subscript"/>
          <w:lang w:val="ru-RU"/>
        </w:rPr>
        <w:t>н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номинальный ток двигателя.</w:t>
      </w:r>
    </w:p>
    <w:p w:rsidR="00030556" w:rsidRPr="007C4493" w:rsidRDefault="00030556" w:rsidP="00283F00">
      <w:pPr>
        <w:pStyle w:val="a1"/>
        <w:rPr>
          <w:lang w:val="ru-RU"/>
        </w:rPr>
      </w:pPr>
      <w:r w:rsidRPr="007C4493">
        <w:rPr>
          <w:lang w:val="ru-RU"/>
        </w:rPr>
        <w:t>Уравнение механической характеристики АД в относител</w:t>
      </w:r>
      <w:r w:rsidRPr="007C4493">
        <w:rPr>
          <w:lang w:val="ru-RU"/>
        </w:rPr>
        <w:t>ь</w:t>
      </w:r>
      <w:r w:rsidRPr="007C4493">
        <w:rPr>
          <w:lang w:val="ru-RU"/>
        </w:rPr>
        <w:t>ных единицах имеет следующий вид:</w:t>
      </w:r>
    </w:p>
    <w:p w:rsidR="00030556" w:rsidRPr="007C4493" w:rsidRDefault="00AE686C" w:rsidP="00AE686C">
      <w:pPr>
        <w:pStyle w:val="a1"/>
        <w:jc w:val="right"/>
        <w:rPr>
          <w:spacing w:val="-4"/>
          <w:lang w:val="ru-RU"/>
        </w:rPr>
      </w:pPr>
      <w:r w:rsidRPr="007C4493">
        <w:rPr>
          <w:position w:val="-78"/>
          <w:lang w:val="ru-RU"/>
        </w:rPr>
        <w:object w:dxaOrig="2000" w:dyaOrig="1280">
          <v:shape id="_x0000_i1414" type="#_x0000_t75" style="width:99.85pt;height:64.05pt" o:ole="">
            <v:imagedata r:id="rId695" o:title=""/>
          </v:shape>
          <o:OLEObject Type="Embed" ProgID="Equation.DSMT4" ShapeID="_x0000_i1414" DrawAspect="Content" ObjectID="_1666850573" r:id="rId696"/>
        </w:object>
      </w:r>
      <w:r w:rsidR="00684BF6" w:rsidRPr="007C4493">
        <w:rPr>
          <w:lang w:val="ru-RU"/>
        </w:rPr>
        <w:tab/>
      </w:r>
      <w:r w:rsidR="00684BF6" w:rsidRPr="007C4493">
        <w:rPr>
          <w:lang w:val="ru-RU"/>
        </w:rPr>
        <w:tab/>
      </w:r>
      <w:r w:rsidRPr="007C4493">
        <w:rPr>
          <w:lang w:val="ru-RU"/>
        </w:rPr>
        <w:tab/>
      </w:r>
      <w:r w:rsidR="008B58A3"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="00684BF6" w:rsidRPr="007C4493">
        <w:rPr>
          <w:lang w:val="ru-RU"/>
        </w:rPr>
        <w:tab/>
      </w:r>
      <w:r w:rsidR="00684BF6" w:rsidRPr="007C4493">
        <w:rPr>
          <w:lang w:val="ru-RU"/>
        </w:rPr>
        <w:tab/>
      </w:r>
      <w:r w:rsidR="00684BF6" w:rsidRPr="007C4493">
        <w:rPr>
          <w:lang w:val="ru-RU"/>
        </w:rPr>
        <w:tab/>
        <w:t>(3.</w:t>
      </w:r>
      <w:r w:rsidR="00D50A82" w:rsidRPr="007C4493">
        <w:rPr>
          <w:lang w:val="ru-RU"/>
        </w:rPr>
        <w:t>3</w:t>
      </w:r>
      <w:r w:rsidR="00030556" w:rsidRPr="007C4493">
        <w:rPr>
          <w:lang w:val="ru-RU"/>
        </w:rPr>
        <w:t>)</w:t>
      </w:r>
    </w:p>
    <w:p w:rsidR="00030556" w:rsidRPr="007C4493" w:rsidRDefault="00030556" w:rsidP="00AE686C">
      <w:pPr>
        <w:pStyle w:val="a1"/>
        <w:ind w:firstLine="0"/>
        <w:rPr>
          <w:lang w:val="ru-RU"/>
        </w:rPr>
      </w:pPr>
      <w:r w:rsidRPr="007C4493">
        <w:rPr>
          <w:spacing w:val="-4"/>
          <w:lang w:val="ru-RU"/>
        </w:rPr>
        <w:t>где</w:t>
      </w:r>
      <w:r w:rsidRPr="007C4493">
        <w:rPr>
          <w:spacing w:val="-4"/>
          <w:lang w:val="ru-RU"/>
        </w:rPr>
        <w:tab/>
        <w:t>μ</w:t>
      </w:r>
      <w:r w:rsidR="001309BE" w:rsidRPr="007C4493">
        <w:rPr>
          <w:spacing w:val="-4"/>
          <w:lang w:val="ru-RU"/>
        </w:rPr>
        <w:t xml:space="preserve"> – </w:t>
      </w:r>
      <w:r w:rsidRPr="007C4493">
        <w:rPr>
          <w:spacing w:val="-4"/>
          <w:lang w:val="ru-RU"/>
        </w:rPr>
        <w:t>относительный момент двигателя;</w:t>
      </w:r>
    </w:p>
    <w:p w:rsidR="00030556" w:rsidRPr="007C4493" w:rsidRDefault="00030556" w:rsidP="00283F00">
      <w:pPr>
        <w:pStyle w:val="a1"/>
        <w:rPr>
          <w:i/>
          <w:lang w:val="ru-RU"/>
        </w:rPr>
      </w:pPr>
      <w:r w:rsidRPr="007C4493">
        <w:rPr>
          <w:lang w:val="ru-RU"/>
        </w:rPr>
        <w:tab/>
      </w:r>
      <w:r w:rsidRPr="007C4493">
        <w:rPr>
          <w:i/>
          <w:lang w:val="ru-RU"/>
        </w:rPr>
        <w:t>s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скольжение двигателя;</w:t>
      </w:r>
    </w:p>
    <w:p w:rsidR="00030556" w:rsidRPr="007C4493" w:rsidRDefault="00030556" w:rsidP="00283F00">
      <w:pPr>
        <w:pStyle w:val="a1"/>
        <w:rPr>
          <w:lang w:val="ru-RU"/>
        </w:rPr>
      </w:pPr>
      <w:r w:rsidRPr="007C4493">
        <w:rPr>
          <w:i/>
          <w:lang w:val="ru-RU"/>
        </w:rPr>
        <w:t>s</w:t>
      </w:r>
      <w:r w:rsidRPr="007C4493">
        <w:rPr>
          <w:i/>
          <w:vertAlign w:val="subscript"/>
          <w:lang w:val="ru-RU"/>
        </w:rPr>
        <w:t>k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критическое скольжение двигателя, приводится для да</w:t>
      </w:r>
      <w:r w:rsidRPr="007C4493">
        <w:rPr>
          <w:lang w:val="ru-RU"/>
        </w:rPr>
        <w:t>н</w:t>
      </w:r>
      <w:r w:rsidRPr="007C4493">
        <w:rPr>
          <w:lang w:val="ru-RU"/>
        </w:rPr>
        <w:t>ного двигателя в справочниках на электрические маш</w:t>
      </w:r>
      <w:r w:rsidRPr="007C4493">
        <w:rPr>
          <w:lang w:val="ru-RU"/>
        </w:rPr>
        <w:t>и</w:t>
      </w:r>
      <w:r w:rsidRPr="007C4493">
        <w:rPr>
          <w:lang w:val="ru-RU"/>
        </w:rPr>
        <w:t>ны [2,</w:t>
      </w:r>
      <w:r w:rsidR="00AE686C" w:rsidRPr="007C4493">
        <w:rPr>
          <w:lang w:val="ru-RU"/>
        </w:rPr>
        <w:t xml:space="preserve"> </w:t>
      </w:r>
      <w:r w:rsidRPr="007C4493">
        <w:rPr>
          <w:lang w:val="ru-RU"/>
        </w:rPr>
        <w:t>4];</w:t>
      </w:r>
    </w:p>
    <w:p w:rsidR="00030556" w:rsidRPr="007C4493" w:rsidRDefault="00163651" w:rsidP="00283F00">
      <w:pPr>
        <w:pStyle w:val="a1"/>
        <w:rPr>
          <w:i/>
          <w:lang w:val="ru-RU"/>
        </w:rPr>
      </w:pPr>
      <w:r w:rsidRPr="007C4493">
        <w:rPr>
          <w:position w:val="-38"/>
          <w:lang w:val="ru-RU"/>
        </w:rPr>
        <w:object w:dxaOrig="1260" w:dyaOrig="880">
          <v:shape id="_x0000_i1415" type="#_x0000_t75" style="width:63.15pt;height:44.15pt" o:ole="">
            <v:imagedata r:id="rId697" o:title=""/>
          </v:shape>
          <o:OLEObject Type="Embed" ProgID="Equation.DSMT4" ShapeID="_x0000_i1415" DrawAspect="Content" ObjectID="_1666850574" r:id="rId698"/>
        </w:object>
      </w:r>
      <w:r w:rsidR="001309BE" w:rsidRPr="007C4493">
        <w:rPr>
          <w:lang w:val="ru-RU"/>
        </w:rPr>
        <w:t xml:space="preserve"> – </w:t>
      </w:r>
      <w:r w:rsidR="00030556" w:rsidRPr="007C4493">
        <w:rPr>
          <w:lang w:val="ru-RU"/>
        </w:rPr>
        <w:t>перегрузочная способность двигателя, приводи</w:t>
      </w:r>
      <w:r w:rsidR="00030556" w:rsidRPr="007C4493">
        <w:rPr>
          <w:lang w:val="ru-RU"/>
        </w:rPr>
        <w:t>т</w:t>
      </w:r>
      <w:r w:rsidR="00030556" w:rsidRPr="007C4493">
        <w:rPr>
          <w:lang w:val="ru-RU"/>
        </w:rPr>
        <w:t>ся для данного двигателя в справочниках на электрические машины [</w:t>
      </w:r>
      <w:r w:rsidR="008F1E8D" w:rsidRPr="007C4493">
        <w:rPr>
          <w:lang w:val="ru-RU"/>
        </w:rPr>
        <w:t>4</w:t>
      </w:r>
      <w:r w:rsidR="00030556" w:rsidRPr="007C4493">
        <w:rPr>
          <w:lang w:val="ru-RU"/>
        </w:rPr>
        <w:t>,</w:t>
      </w:r>
      <w:r w:rsidR="00AE686C" w:rsidRPr="007C4493">
        <w:rPr>
          <w:lang w:val="ru-RU"/>
        </w:rPr>
        <w:t> </w:t>
      </w:r>
      <w:r w:rsidR="008F1E8D" w:rsidRPr="007C4493">
        <w:rPr>
          <w:lang w:val="ru-RU"/>
        </w:rPr>
        <w:t>5</w:t>
      </w:r>
      <w:r w:rsidR="00030556" w:rsidRPr="007C4493">
        <w:rPr>
          <w:lang w:val="ru-RU"/>
        </w:rPr>
        <w:t>];</w:t>
      </w:r>
    </w:p>
    <w:p w:rsidR="00030556" w:rsidRPr="007C4493" w:rsidRDefault="00030556" w:rsidP="00283F00">
      <w:pPr>
        <w:pStyle w:val="a1"/>
        <w:rPr>
          <w:lang w:val="ru-RU"/>
        </w:rPr>
      </w:pPr>
      <w:r w:rsidRPr="007C4493">
        <w:rPr>
          <w:i/>
          <w:lang w:val="ru-RU"/>
        </w:rPr>
        <w:t>М</w:t>
      </w:r>
      <w:r w:rsidRPr="007C4493">
        <w:rPr>
          <w:i/>
          <w:vertAlign w:val="subscript"/>
          <w:lang w:val="ru-RU"/>
        </w:rPr>
        <w:t>k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критический момент двигателя.</w:t>
      </w:r>
    </w:p>
    <w:p w:rsidR="00125501" w:rsidRPr="007C4493" w:rsidRDefault="00125501" w:rsidP="00283F00">
      <w:pPr>
        <w:pStyle w:val="a1"/>
        <w:rPr>
          <w:lang w:val="ru-RU"/>
        </w:rPr>
      </w:pPr>
      <w:r w:rsidRPr="007C4493">
        <w:rPr>
          <w:lang w:val="ru-RU"/>
        </w:rPr>
        <w:t xml:space="preserve">Линеаризованная механическая характеристика АД может быть представлена в виде функции относительного момента от скольжения или </w:t>
      </w:r>
      <w:r w:rsidR="00E807FC" w:rsidRPr="007C4493">
        <w:rPr>
          <w:lang w:val="ru-RU"/>
        </w:rPr>
        <w:t>в виде аналогичном механической характерист</w:t>
      </w:r>
      <w:r w:rsidR="00E807FC" w:rsidRPr="007C4493">
        <w:rPr>
          <w:lang w:val="ru-RU"/>
        </w:rPr>
        <w:t>и</w:t>
      </w:r>
      <w:r w:rsidR="00E807FC" w:rsidRPr="007C4493">
        <w:rPr>
          <w:lang w:val="ru-RU"/>
        </w:rPr>
        <w:t>ке ДПТ НВ</w:t>
      </w:r>
      <w:r w:rsidRPr="007C4493">
        <w:rPr>
          <w:lang w:val="ru-RU"/>
        </w:rPr>
        <w:t>:</w:t>
      </w:r>
    </w:p>
    <w:p w:rsidR="00125501" w:rsidRPr="007C4493" w:rsidRDefault="00AE686C" w:rsidP="00AE686C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1760" w:dyaOrig="880">
          <v:shape id="_x0000_i1416" type="#_x0000_t75" style="width:87.9pt;height:44.15pt" o:ole="">
            <v:imagedata r:id="rId699" o:title=""/>
          </v:shape>
          <o:OLEObject Type="Embed" ProgID="Equation.DSMT4" ShapeID="_x0000_i1416" DrawAspect="Content" ObjectID="_1666850575" r:id="rId700"/>
        </w:object>
      </w:r>
      <w:r w:rsidR="00125501" w:rsidRPr="007C4493">
        <w:rPr>
          <w:lang w:val="ru-RU"/>
        </w:rPr>
        <w:t xml:space="preserve"> или</w:t>
      </w:r>
      <w:r w:rsidR="009A4F36" w:rsidRPr="007C4493">
        <w:rPr>
          <w:lang w:val="ru-RU"/>
        </w:rPr>
        <w:t xml:space="preserve"> </w:t>
      </w:r>
      <w:r w:rsidRPr="007C4493">
        <w:rPr>
          <w:position w:val="-16"/>
          <w:lang w:val="ru-RU"/>
        </w:rPr>
        <w:object w:dxaOrig="1620" w:dyaOrig="460">
          <v:shape id="_x0000_i1417" type="#_x0000_t75" style="width:80.85pt;height:22.95pt" o:ole="">
            <v:imagedata r:id="rId701" o:title=""/>
          </v:shape>
          <o:OLEObject Type="Embed" ProgID="Equation.DSMT4" ShapeID="_x0000_i1417" DrawAspect="Content" ObjectID="_1666850576" r:id="rId702"/>
        </w:object>
      </w:r>
      <w:r w:rsidR="00E807FC" w:rsidRPr="007C4493">
        <w:rPr>
          <w:lang w:val="ru-RU"/>
        </w:rPr>
        <w:t>,</w:t>
      </w:r>
    </w:p>
    <w:p w:rsidR="00E807FC" w:rsidRPr="007C4493" w:rsidRDefault="00E807FC" w:rsidP="00AE686C">
      <w:pPr>
        <w:pStyle w:val="a1"/>
        <w:ind w:firstLine="0"/>
        <w:rPr>
          <w:lang w:val="ru-RU"/>
        </w:rPr>
      </w:pPr>
      <w:r w:rsidRPr="007C4493">
        <w:rPr>
          <w:lang w:val="ru-RU"/>
        </w:rPr>
        <w:t xml:space="preserve">где </w:t>
      </w:r>
      <w:r w:rsidR="00AE686C" w:rsidRPr="007C4493">
        <w:rPr>
          <w:position w:val="-42"/>
          <w:lang w:val="ru-RU"/>
        </w:rPr>
        <w:object w:dxaOrig="1200" w:dyaOrig="960">
          <v:shape id="_x0000_i1418" type="#_x0000_t75" style="width:60.05pt;height:48.15pt" o:ole="">
            <v:imagedata r:id="rId703" o:title=""/>
          </v:shape>
          <o:OLEObject Type="Embed" ProgID="Equation.DSMT4" ShapeID="_x0000_i1418" DrawAspect="Content" ObjectID="_1666850577" r:id="rId704"/>
        </w:objec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 xml:space="preserve">относительное сопротивление роторной цепи (также </w:t>
      </w:r>
      <w:r w:rsidR="00AE686C" w:rsidRPr="007C4493">
        <w:rPr>
          <w:position w:val="-16"/>
          <w:lang w:val="ru-RU"/>
        </w:rPr>
        <w:object w:dxaOrig="960" w:dyaOrig="460">
          <v:shape id="_x0000_i1419" type="#_x0000_t75" style="width:48.15pt;height:22.95pt" o:ole="">
            <v:imagedata r:id="rId705" o:title=""/>
          </v:shape>
          <o:OLEObject Type="Embed" ProgID="Equation.DSMT4" ShapeID="_x0000_i1419" DrawAspect="Content" ObjectID="_1666850578" r:id="rId706"/>
        </w:object>
      </w:r>
      <w:r w:rsidRPr="007C4493">
        <w:rPr>
          <w:lang w:val="ru-RU"/>
        </w:rPr>
        <w:t>)</w:t>
      </w:r>
      <w:r w:rsidR="004969E6" w:rsidRPr="007C4493">
        <w:rPr>
          <w:lang w:val="ru-RU"/>
        </w:rPr>
        <w:t>;</w:t>
      </w:r>
    </w:p>
    <w:p w:rsidR="004969E6" w:rsidRPr="007C4493" w:rsidRDefault="004969E6" w:rsidP="00283F00">
      <w:pPr>
        <w:pStyle w:val="a1"/>
        <w:rPr>
          <w:lang w:val="ru-RU"/>
        </w:rPr>
      </w:pP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р</w:t>
      </w:r>
      <w:r w:rsidR="001309BE" w:rsidRPr="007C4493">
        <w:rPr>
          <w:vertAlign w:val="subscript"/>
          <w:lang w:val="ru-RU"/>
        </w:rPr>
        <w:t xml:space="preserve"> – </w:t>
      </w:r>
      <w:r w:rsidRPr="007C4493">
        <w:rPr>
          <w:lang w:val="ru-RU"/>
        </w:rPr>
        <w:t>активное сопротивление роторной цепи.</w:t>
      </w:r>
    </w:p>
    <w:p w:rsidR="00125501" w:rsidRPr="007C4493" w:rsidRDefault="00125501" w:rsidP="00283F00">
      <w:pPr>
        <w:pStyle w:val="a1"/>
        <w:rPr>
          <w:lang w:val="ru-RU"/>
        </w:rPr>
      </w:pPr>
      <w:r w:rsidRPr="007C4493">
        <w:rPr>
          <w:lang w:val="ru-RU"/>
        </w:rPr>
        <w:t>Нормирующее сопротивление</w:t>
      </w:r>
      <w:r w:rsidR="00E807FC" w:rsidRPr="007C4493">
        <w:rPr>
          <w:lang w:val="ru-RU"/>
        </w:rPr>
        <w:t xml:space="preserve"> для АД ФР равно</w:t>
      </w:r>
      <w:r w:rsidRPr="007C4493">
        <w:rPr>
          <w:lang w:val="ru-RU"/>
        </w:rPr>
        <w:t>:</w:t>
      </w:r>
    </w:p>
    <w:p w:rsidR="00125501" w:rsidRPr="007C4493" w:rsidRDefault="00AE686C" w:rsidP="00AE686C">
      <w:pPr>
        <w:pStyle w:val="a1"/>
        <w:jc w:val="right"/>
        <w:rPr>
          <w:lang w:val="ru-RU"/>
        </w:rPr>
      </w:pPr>
      <w:r w:rsidRPr="007C4493">
        <w:rPr>
          <w:position w:val="-44"/>
          <w:lang w:val="ru-RU"/>
        </w:rPr>
        <w:object w:dxaOrig="1840" w:dyaOrig="980">
          <v:shape id="_x0000_i1420" type="#_x0000_t75" style="width:91.9pt;height:49.05pt" o:ole="">
            <v:imagedata r:id="rId707" o:title=""/>
          </v:shape>
          <o:OLEObject Type="Embed" ProgID="Equation.DSMT4" ShapeID="_x0000_i1420" DrawAspect="Content" ObjectID="_1666850579" r:id="rId708"/>
        </w:object>
      </w:r>
      <w:r w:rsidR="00125501" w:rsidRPr="007C4493">
        <w:rPr>
          <w:lang w:val="ru-RU"/>
        </w:rPr>
        <w:t>,</w:t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="00BB6D84" w:rsidRPr="007C4493">
        <w:rPr>
          <w:lang w:val="ru-RU"/>
        </w:rPr>
        <w:t>(3.4)</w:t>
      </w:r>
    </w:p>
    <w:p w:rsidR="00125501" w:rsidRPr="007C4493" w:rsidRDefault="00125501" w:rsidP="00AE686C">
      <w:pPr>
        <w:pStyle w:val="a1"/>
        <w:ind w:firstLine="0"/>
        <w:rPr>
          <w:lang w:val="ru-RU"/>
        </w:rPr>
      </w:pPr>
      <w:r w:rsidRPr="007C4493">
        <w:rPr>
          <w:lang w:val="ru-RU"/>
        </w:rPr>
        <w:t xml:space="preserve">где </w:t>
      </w:r>
      <w:r w:rsidRPr="007C4493">
        <w:rPr>
          <w:i/>
          <w:lang w:val="ru-RU"/>
        </w:rPr>
        <w:t>Е</w:t>
      </w:r>
      <w:r w:rsidR="009E61A2" w:rsidRPr="007C4493">
        <w:rPr>
          <w:vertAlign w:val="subscript"/>
          <w:lang w:val="ru-RU"/>
        </w:rPr>
        <w:t>рн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I</w:t>
      </w:r>
      <w:r w:rsidR="009E61A2" w:rsidRPr="007C4493">
        <w:rPr>
          <w:vertAlign w:val="subscript"/>
          <w:lang w:val="ru-RU"/>
        </w:rPr>
        <w:t>рн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соответственно номинальная ЭДС и номинальный ток ротора; приводятся в справочниках по электрическим маш</w:t>
      </w:r>
      <w:r w:rsidRPr="007C4493">
        <w:rPr>
          <w:lang w:val="ru-RU"/>
        </w:rPr>
        <w:t>и</w:t>
      </w:r>
      <w:r w:rsidRPr="007C4493">
        <w:rPr>
          <w:lang w:val="ru-RU"/>
        </w:rPr>
        <w:t>нам [4,</w:t>
      </w:r>
      <w:r w:rsidR="00AE686C" w:rsidRPr="007C4493">
        <w:rPr>
          <w:lang w:val="ru-RU"/>
        </w:rPr>
        <w:t xml:space="preserve"> </w:t>
      </w:r>
      <w:r w:rsidRPr="007C4493">
        <w:rPr>
          <w:lang w:val="ru-RU"/>
        </w:rPr>
        <w:t>5].</w:t>
      </w:r>
    </w:p>
    <w:p w:rsidR="000612D2" w:rsidRPr="007C4493" w:rsidRDefault="000612D2" w:rsidP="00283F00">
      <w:pPr>
        <w:pStyle w:val="a1"/>
        <w:rPr>
          <w:lang w:val="ru-RU"/>
        </w:rPr>
      </w:pPr>
      <w:r w:rsidRPr="007C4493">
        <w:rPr>
          <w:lang w:val="ru-RU"/>
        </w:rPr>
        <w:t>Для остановки электрических двигателей применяется два вида торможения: динамическое и противовключение. Динам</w:t>
      </w:r>
      <w:r w:rsidRPr="007C4493">
        <w:rPr>
          <w:lang w:val="ru-RU"/>
        </w:rPr>
        <w:t>и</w:t>
      </w:r>
      <w:r w:rsidRPr="007C4493">
        <w:rPr>
          <w:lang w:val="ru-RU"/>
        </w:rPr>
        <w:t>ческое торможение используется в основном для нереверсивных прив</w:t>
      </w:r>
      <w:r w:rsidRPr="007C4493">
        <w:rPr>
          <w:lang w:val="ru-RU"/>
        </w:rPr>
        <w:t>о</w:t>
      </w:r>
      <w:r w:rsidRPr="007C4493">
        <w:rPr>
          <w:lang w:val="ru-RU"/>
        </w:rPr>
        <w:t>дов, противовключение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для реверсивных.</w:t>
      </w:r>
    </w:p>
    <w:p w:rsidR="000612D2" w:rsidRPr="007C4493" w:rsidRDefault="000612D2" w:rsidP="00283F00">
      <w:pPr>
        <w:pStyle w:val="a1"/>
        <w:rPr>
          <w:lang w:val="ru-RU"/>
        </w:rPr>
      </w:pPr>
      <w:r w:rsidRPr="007C4493">
        <w:rPr>
          <w:lang w:val="ru-RU"/>
        </w:rPr>
        <w:t>Тормозные сопротивления, как и пусковые, могут быть ра</w:t>
      </w:r>
      <w:r w:rsidRPr="007C4493">
        <w:rPr>
          <w:lang w:val="ru-RU"/>
        </w:rPr>
        <w:t>с</w:t>
      </w:r>
      <w:r w:rsidRPr="007C4493">
        <w:rPr>
          <w:lang w:val="ru-RU"/>
        </w:rPr>
        <w:t>счит</w:t>
      </w:r>
      <w:r w:rsidRPr="007C4493">
        <w:rPr>
          <w:lang w:val="ru-RU"/>
        </w:rPr>
        <w:t>а</w:t>
      </w:r>
      <w:r w:rsidRPr="007C4493">
        <w:rPr>
          <w:lang w:val="ru-RU"/>
        </w:rPr>
        <w:t>ны двумя способами: графическим и аналитическим.</w:t>
      </w:r>
    </w:p>
    <w:p w:rsidR="000612D2" w:rsidRPr="007C4493" w:rsidRDefault="000612D2" w:rsidP="00283F00">
      <w:pPr>
        <w:pStyle w:val="a1"/>
        <w:rPr>
          <w:lang w:val="ru-RU"/>
        </w:rPr>
      </w:pPr>
      <w:r w:rsidRPr="007C4493">
        <w:rPr>
          <w:lang w:val="ru-RU"/>
        </w:rPr>
        <w:t>Методика расчёта тормозных сопротивлений двигателей п</w:t>
      </w:r>
      <w:r w:rsidRPr="007C4493">
        <w:rPr>
          <w:lang w:val="ru-RU"/>
        </w:rPr>
        <w:t>о</w:t>
      </w:r>
      <w:r w:rsidRPr="007C4493">
        <w:rPr>
          <w:lang w:val="ru-RU"/>
        </w:rPr>
        <w:t>стоянного тока с параллельным возбуждением изложена в раб</w:t>
      </w:r>
      <w:r w:rsidRPr="007C4493">
        <w:rPr>
          <w:lang w:val="ru-RU"/>
        </w:rPr>
        <w:t>о</w:t>
      </w:r>
      <w:r w:rsidRPr="007C4493">
        <w:rPr>
          <w:lang w:val="ru-RU"/>
        </w:rPr>
        <w:t>тах [5, с. 67</w:t>
      </w:r>
      <w:r w:rsidR="00AE686C" w:rsidRPr="007C4493">
        <w:rPr>
          <w:lang w:val="ru-RU"/>
        </w:rPr>
        <w:t>–</w:t>
      </w:r>
      <w:r w:rsidRPr="007C4493">
        <w:rPr>
          <w:lang w:val="ru-RU"/>
        </w:rPr>
        <w:t>69; 2, с. 58</w:t>
      </w:r>
      <w:r w:rsidR="00AE686C" w:rsidRPr="007C4493">
        <w:rPr>
          <w:lang w:val="ru-RU"/>
        </w:rPr>
        <w:t>–</w:t>
      </w:r>
      <w:r w:rsidRPr="007C4493">
        <w:rPr>
          <w:lang w:val="ru-RU"/>
        </w:rPr>
        <w:t>65; 3, с. 91</w:t>
      </w:r>
      <w:r w:rsidR="00AE686C" w:rsidRPr="007C4493">
        <w:rPr>
          <w:lang w:val="ru-RU"/>
        </w:rPr>
        <w:t>–</w:t>
      </w:r>
      <w:r w:rsidRPr="007C4493">
        <w:rPr>
          <w:lang w:val="ru-RU"/>
        </w:rPr>
        <w:t>109],</w:t>
      </w:r>
      <w:r w:rsidR="00AE686C" w:rsidRPr="007C4493">
        <w:rPr>
          <w:lang w:val="ru-RU"/>
        </w:rPr>
        <w:t xml:space="preserve"> </w:t>
      </w:r>
      <w:r w:rsidRPr="007C4493">
        <w:rPr>
          <w:lang w:val="ru-RU"/>
        </w:rPr>
        <w:t>асинхронных двигат</w:t>
      </w:r>
      <w:r w:rsidRPr="007C4493">
        <w:rPr>
          <w:lang w:val="ru-RU"/>
        </w:rPr>
        <w:t>е</w:t>
      </w:r>
      <w:r w:rsidRPr="007C4493">
        <w:rPr>
          <w:lang w:val="ru-RU"/>
        </w:rPr>
        <w:t>лей изложена в работах [5, с. 254</w:t>
      </w:r>
      <w:r w:rsidR="00AE686C" w:rsidRPr="007C4493">
        <w:rPr>
          <w:lang w:val="ru-RU"/>
        </w:rPr>
        <w:t>–</w:t>
      </w:r>
      <w:r w:rsidRPr="007C4493">
        <w:rPr>
          <w:lang w:val="ru-RU"/>
        </w:rPr>
        <w:t>260; 2, с. 82</w:t>
      </w:r>
      <w:r w:rsidR="00AE686C" w:rsidRPr="007C4493">
        <w:rPr>
          <w:lang w:val="ru-RU"/>
        </w:rPr>
        <w:t>–</w:t>
      </w:r>
      <w:r w:rsidRPr="007C4493">
        <w:rPr>
          <w:lang w:val="ru-RU"/>
        </w:rPr>
        <w:t>89; 3, с. 252</w:t>
      </w:r>
      <w:r w:rsidR="00AE686C" w:rsidRPr="007C4493">
        <w:rPr>
          <w:lang w:val="ru-RU"/>
        </w:rPr>
        <w:t>–</w:t>
      </w:r>
      <w:r w:rsidRPr="007C4493">
        <w:rPr>
          <w:lang w:val="ru-RU"/>
        </w:rPr>
        <w:t>276].</w:t>
      </w:r>
    </w:p>
    <w:p w:rsidR="000612D2" w:rsidRPr="007C4493" w:rsidRDefault="000612D2" w:rsidP="00283F00">
      <w:pPr>
        <w:pStyle w:val="a1"/>
        <w:rPr>
          <w:b/>
          <w:lang w:val="ru-RU"/>
        </w:rPr>
      </w:pPr>
      <w:r w:rsidRPr="007C4493">
        <w:rPr>
          <w:lang w:val="ru-RU"/>
        </w:rPr>
        <w:t>Для упрощения расчёта полагают, что торможение осущест</w:t>
      </w:r>
      <w:r w:rsidRPr="007C4493">
        <w:rPr>
          <w:lang w:val="ru-RU"/>
        </w:rPr>
        <w:t>в</w:t>
      </w:r>
      <w:r w:rsidRPr="007C4493">
        <w:rPr>
          <w:lang w:val="ru-RU"/>
        </w:rPr>
        <w:t>ляется на линейном участке механической характеристики. В этом случае расчёт тормозных сопротивлений проще выполнить графическим способом, который и рассматривается ниже.</w:t>
      </w:r>
    </w:p>
    <w:p w:rsidR="00E809AC" w:rsidRPr="007C4493" w:rsidRDefault="00E809AC" w:rsidP="00283F00">
      <w:pPr>
        <w:pStyle w:val="2"/>
      </w:pPr>
      <w:bookmarkStart w:id="11" w:name="_Toc474402702"/>
      <w:r w:rsidRPr="007C4493">
        <w:lastRenderedPageBreak/>
        <w:t>3.</w:t>
      </w:r>
      <w:r w:rsidR="00A35671" w:rsidRPr="007C4493">
        <w:t>2</w:t>
      </w:r>
      <w:r w:rsidRPr="007C4493">
        <w:t>. </w:t>
      </w:r>
      <w:r w:rsidR="00283F00" w:rsidRPr="007C4493">
        <w:t>Расчёт</w:t>
      </w:r>
      <w:r w:rsidRPr="007C4493">
        <w:t xml:space="preserve"> пусковых сопротивлений</w:t>
      </w:r>
      <w:bookmarkEnd w:id="11"/>
    </w:p>
    <w:p w:rsidR="00E809AC" w:rsidRPr="007C4493" w:rsidRDefault="00E809AC" w:rsidP="00283F00">
      <w:pPr>
        <w:pStyle w:val="a1"/>
        <w:rPr>
          <w:lang w:val="ru-RU"/>
        </w:rPr>
      </w:pPr>
      <w:r w:rsidRPr="007C4493">
        <w:rPr>
          <w:lang w:val="ru-RU"/>
        </w:rPr>
        <w:t>Для расчета пусковых сопротивлений могут иметь место два о</w:t>
      </w:r>
      <w:r w:rsidRPr="007C4493">
        <w:rPr>
          <w:lang w:val="ru-RU"/>
        </w:rPr>
        <w:t>с</w:t>
      </w:r>
      <w:r w:rsidRPr="007C4493">
        <w:rPr>
          <w:lang w:val="ru-RU"/>
        </w:rPr>
        <w:t>новных условия:</w:t>
      </w:r>
    </w:p>
    <w:p w:rsidR="00E809AC" w:rsidRPr="007C4493" w:rsidRDefault="00AE686C" w:rsidP="00AE686C">
      <w:pPr>
        <w:pStyle w:val="a1"/>
        <w:rPr>
          <w:lang w:val="ru-RU"/>
        </w:rPr>
      </w:pPr>
      <w:r w:rsidRPr="007C4493">
        <w:rPr>
          <w:lang w:val="ru-RU"/>
        </w:rPr>
        <w:t xml:space="preserve">1) </w:t>
      </w:r>
      <w:r w:rsidR="00E809AC" w:rsidRPr="007C4493">
        <w:rPr>
          <w:lang w:val="ru-RU"/>
        </w:rPr>
        <w:t xml:space="preserve">задано количество ступеней сопротивления </w:t>
      </w:r>
      <w:r w:rsidR="00E809AC" w:rsidRPr="007C4493">
        <w:rPr>
          <w:i/>
          <w:lang w:val="ru-RU"/>
        </w:rPr>
        <w:t>т</w:t>
      </w:r>
      <w:r w:rsidR="00E809AC" w:rsidRPr="007C4493">
        <w:rPr>
          <w:lang w:val="ru-RU"/>
        </w:rPr>
        <w:t>;</w:t>
      </w:r>
    </w:p>
    <w:p w:rsidR="00E809AC" w:rsidRPr="007C4493" w:rsidRDefault="00AE686C" w:rsidP="00AE686C">
      <w:pPr>
        <w:pStyle w:val="a1"/>
        <w:rPr>
          <w:lang w:val="ru-RU"/>
        </w:rPr>
      </w:pPr>
      <w:r w:rsidRPr="007C4493">
        <w:rPr>
          <w:lang w:val="ru-RU"/>
        </w:rPr>
        <w:t xml:space="preserve">2) </w:t>
      </w:r>
      <w:r w:rsidR="00E809AC" w:rsidRPr="007C4493">
        <w:rPr>
          <w:lang w:val="ru-RU"/>
        </w:rPr>
        <w:t xml:space="preserve">не задано количество ступеней сопротивления </w:t>
      </w:r>
      <w:r w:rsidR="00E809AC" w:rsidRPr="007C4493">
        <w:rPr>
          <w:i/>
          <w:lang w:val="ru-RU"/>
        </w:rPr>
        <w:t>т</w:t>
      </w:r>
      <w:r w:rsidR="00E809AC" w:rsidRPr="007C4493">
        <w:rPr>
          <w:lang w:val="ru-RU"/>
        </w:rPr>
        <w:t>.</w:t>
      </w:r>
    </w:p>
    <w:p w:rsidR="00E809AC" w:rsidRPr="007C4493" w:rsidRDefault="00E809AC" w:rsidP="00283F00">
      <w:pPr>
        <w:pStyle w:val="a1"/>
        <w:rPr>
          <w:lang w:val="ru-RU"/>
        </w:rPr>
      </w:pPr>
      <w:r w:rsidRPr="007C4493">
        <w:rPr>
          <w:lang w:val="ru-RU"/>
        </w:rPr>
        <w:t>Первое условие имеет место, если расчет сопротивлений в</w:t>
      </w:r>
      <w:r w:rsidRPr="007C4493">
        <w:rPr>
          <w:lang w:val="ru-RU"/>
        </w:rPr>
        <w:t>е</w:t>
      </w:r>
      <w:r w:rsidRPr="007C4493">
        <w:rPr>
          <w:lang w:val="ru-RU"/>
        </w:rPr>
        <w:t>дется для уже выбранной стандартной аппаратуры, т.е. для ста</w:t>
      </w:r>
      <w:r w:rsidRPr="007C4493">
        <w:rPr>
          <w:lang w:val="ru-RU"/>
        </w:rPr>
        <w:t>н</w:t>
      </w:r>
      <w:r w:rsidRPr="007C4493">
        <w:rPr>
          <w:lang w:val="ru-RU"/>
        </w:rPr>
        <w:t>дартной контакторной панели.</w:t>
      </w:r>
    </w:p>
    <w:p w:rsidR="00E809AC" w:rsidRPr="007C4493" w:rsidRDefault="00E809AC" w:rsidP="00283F00">
      <w:pPr>
        <w:pStyle w:val="a1"/>
        <w:rPr>
          <w:lang w:val="ru-RU"/>
        </w:rPr>
      </w:pPr>
      <w:r w:rsidRPr="007C4493">
        <w:rPr>
          <w:lang w:val="ru-RU"/>
        </w:rPr>
        <w:t>Второе условие имеет место в тех случаях, когда аппаратура для управления двигателем еще не известна и ее нужно выбрать из стандартной с требуемым по условию пуска количеством ст</w:t>
      </w:r>
      <w:r w:rsidRPr="007C4493">
        <w:rPr>
          <w:lang w:val="ru-RU"/>
        </w:rPr>
        <w:t>у</w:t>
      </w:r>
      <w:r w:rsidRPr="007C4493">
        <w:rPr>
          <w:lang w:val="ru-RU"/>
        </w:rPr>
        <w:t>пеней или же если она для данного привода проектируется впе</w:t>
      </w:r>
      <w:r w:rsidRPr="007C4493">
        <w:rPr>
          <w:lang w:val="ru-RU"/>
        </w:rPr>
        <w:t>р</w:t>
      </w:r>
      <w:r w:rsidRPr="007C4493">
        <w:rPr>
          <w:lang w:val="ru-RU"/>
        </w:rPr>
        <w:t>вые. Оба условия могут обеспечить пуск нормальный и форсир</w:t>
      </w:r>
      <w:r w:rsidRPr="007C4493">
        <w:rPr>
          <w:lang w:val="ru-RU"/>
        </w:rPr>
        <w:t>о</w:t>
      </w:r>
      <w:r w:rsidRPr="007C4493">
        <w:rPr>
          <w:lang w:val="ru-RU"/>
        </w:rPr>
        <w:t>ва</w:t>
      </w:r>
      <w:r w:rsidRPr="007C4493">
        <w:rPr>
          <w:lang w:val="ru-RU"/>
        </w:rPr>
        <w:t>н</w:t>
      </w:r>
      <w:r w:rsidRPr="007C4493">
        <w:rPr>
          <w:lang w:val="ru-RU"/>
        </w:rPr>
        <w:t>ный.</w:t>
      </w:r>
    </w:p>
    <w:p w:rsidR="00684BF6" w:rsidRPr="007C4493" w:rsidRDefault="00684BF6" w:rsidP="00283F00">
      <w:pPr>
        <w:pStyle w:val="a1"/>
        <w:rPr>
          <w:spacing w:val="4"/>
          <w:lang w:val="ru-RU"/>
        </w:rPr>
      </w:pPr>
      <w:r w:rsidRPr="007C4493">
        <w:rPr>
          <w:spacing w:val="4"/>
          <w:lang w:val="ru-RU"/>
        </w:rPr>
        <w:t>Одним из основных параметров пусковой характеристики является отношение пикового момента μ</w:t>
      </w:r>
      <w:r w:rsidRPr="007C4493">
        <w:rPr>
          <w:spacing w:val="4"/>
          <w:vertAlign w:val="subscript"/>
          <w:lang w:val="ru-RU"/>
        </w:rPr>
        <w:t>1</w:t>
      </w:r>
      <w:r w:rsidRPr="007C4493">
        <w:rPr>
          <w:spacing w:val="4"/>
          <w:lang w:val="ru-RU"/>
        </w:rPr>
        <w:t xml:space="preserve"> к моменту перекл</w:t>
      </w:r>
      <w:r w:rsidRPr="007C4493">
        <w:rPr>
          <w:spacing w:val="4"/>
          <w:lang w:val="ru-RU"/>
        </w:rPr>
        <w:t>ю</w:t>
      </w:r>
      <w:r w:rsidRPr="007C4493">
        <w:rPr>
          <w:spacing w:val="4"/>
          <w:lang w:val="ru-RU"/>
        </w:rPr>
        <w:t>чения μ</w:t>
      </w:r>
      <w:r w:rsidRPr="007C4493">
        <w:rPr>
          <w:spacing w:val="4"/>
          <w:vertAlign w:val="subscript"/>
          <w:lang w:val="ru-RU"/>
        </w:rPr>
        <w:t>2</w:t>
      </w:r>
      <w:r w:rsidRPr="007C4493">
        <w:rPr>
          <w:spacing w:val="4"/>
          <w:lang w:val="ru-RU"/>
        </w:rPr>
        <w:t>:</w:t>
      </w:r>
    </w:p>
    <w:p w:rsidR="00684BF6" w:rsidRPr="007C4493" w:rsidRDefault="00AE686C" w:rsidP="00AE686C">
      <w:pPr>
        <w:pStyle w:val="a1"/>
        <w:jc w:val="right"/>
        <w:rPr>
          <w:lang w:val="ru-RU"/>
        </w:rPr>
      </w:pPr>
      <w:r w:rsidRPr="007C4493">
        <w:rPr>
          <w:position w:val="-38"/>
          <w:lang w:val="ru-RU"/>
        </w:rPr>
        <w:object w:dxaOrig="940" w:dyaOrig="880">
          <v:shape id="_x0000_i1421" type="#_x0000_t75" style="width:46.8pt;height:44.15pt" o:ole="">
            <v:imagedata r:id="rId709" o:title=""/>
          </v:shape>
          <o:OLEObject Type="Embed" ProgID="Equation.DSMT4" ShapeID="_x0000_i1421" DrawAspect="Content" ObjectID="_1666850580" r:id="rId710"/>
        </w:object>
      </w:r>
      <w:r w:rsidR="00684BF6" w:rsidRPr="007C4493">
        <w:rPr>
          <w:lang w:val="ru-RU"/>
        </w:rPr>
        <w:t>;</w:t>
      </w:r>
      <w:r w:rsidR="00684BF6" w:rsidRPr="007C4493">
        <w:rPr>
          <w:lang w:val="ru-RU"/>
        </w:rPr>
        <w:tab/>
      </w:r>
      <w:r w:rsidR="00684BF6" w:rsidRPr="007C4493">
        <w:rPr>
          <w:lang w:val="ru-RU"/>
        </w:rPr>
        <w:tab/>
      </w:r>
      <w:r w:rsidR="00684BF6"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="00684BF6" w:rsidRPr="007C4493">
        <w:rPr>
          <w:lang w:val="ru-RU"/>
        </w:rPr>
        <w:tab/>
      </w:r>
      <w:r w:rsidR="00684BF6" w:rsidRPr="007C4493">
        <w:rPr>
          <w:lang w:val="ru-RU"/>
        </w:rPr>
        <w:tab/>
      </w:r>
      <w:r w:rsidR="00684BF6" w:rsidRPr="007C4493">
        <w:rPr>
          <w:lang w:val="ru-RU"/>
        </w:rPr>
        <w:tab/>
      </w:r>
      <w:r w:rsidR="00684BF6" w:rsidRPr="007C4493">
        <w:rPr>
          <w:lang w:val="ru-RU"/>
        </w:rPr>
        <w:tab/>
        <w:t>(3.</w:t>
      </w:r>
      <w:r w:rsidR="00BB6D84" w:rsidRPr="007C4493">
        <w:rPr>
          <w:lang w:val="ru-RU"/>
        </w:rPr>
        <w:t>5</w:t>
      </w:r>
      <w:r w:rsidR="00684BF6" w:rsidRPr="007C4493">
        <w:rPr>
          <w:lang w:val="ru-RU"/>
        </w:rPr>
        <w:t>)</w:t>
      </w:r>
    </w:p>
    <w:p w:rsidR="00684BF6" w:rsidRPr="007C4493" w:rsidRDefault="00684BF6" w:rsidP="00283F00">
      <w:pPr>
        <w:pStyle w:val="a1"/>
        <w:rPr>
          <w:lang w:val="ru-RU"/>
        </w:rPr>
      </w:pPr>
      <w:r w:rsidRPr="007C4493">
        <w:rPr>
          <w:lang w:val="ru-RU"/>
        </w:rPr>
        <w:t xml:space="preserve">Это отношение определяет плавность </w:t>
      </w:r>
      <w:r w:rsidR="00AA3C3A" w:rsidRPr="007C4493">
        <w:rPr>
          <w:lang w:val="ru-RU"/>
        </w:rPr>
        <w:t>пуска двигателя, чем меньше λ тем плавней будет пуск.</w:t>
      </w:r>
    </w:p>
    <w:p w:rsidR="00E809AC" w:rsidRPr="007C4493" w:rsidRDefault="00E809AC" w:rsidP="00283F00">
      <w:pPr>
        <w:pStyle w:val="a1"/>
        <w:rPr>
          <w:lang w:val="ru-RU"/>
        </w:rPr>
      </w:pPr>
      <w:r w:rsidRPr="007C4493">
        <w:rPr>
          <w:lang w:val="ru-RU"/>
        </w:rPr>
        <w:t xml:space="preserve">Под </w:t>
      </w:r>
      <w:r w:rsidRPr="007C4493">
        <w:rPr>
          <w:i/>
          <w:lang w:val="ru-RU"/>
        </w:rPr>
        <w:t>нормальным</w:t>
      </w:r>
      <w:r w:rsidRPr="007C4493">
        <w:rPr>
          <w:lang w:val="ru-RU"/>
        </w:rPr>
        <w:t xml:space="preserve"> будем понимать такой пуск, когда по пр</w:t>
      </w:r>
      <w:r w:rsidRPr="007C4493">
        <w:rPr>
          <w:lang w:val="ru-RU"/>
        </w:rPr>
        <w:t>о</w:t>
      </w:r>
      <w:r w:rsidRPr="007C4493">
        <w:rPr>
          <w:lang w:val="ru-RU"/>
        </w:rPr>
        <w:t>изводственным условиям не требуется быстрого ускорения пр</w:t>
      </w:r>
      <w:r w:rsidRPr="007C4493">
        <w:rPr>
          <w:lang w:val="ru-RU"/>
        </w:rPr>
        <w:t>и</w:t>
      </w:r>
      <w:r w:rsidRPr="007C4493">
        <w:rPr>
          <w:lang w:val="ru-RU"/>
        </w:rPr>
        <w:t>вода. Чаще всего это справедливо для редко пускаемых приводов, например, для длительно работающих конвейеров, транспорт</w:t>
      </w:r>
      <w:r w:rsidRPr="007C4493">
        <w:rPr>
          <w:lang w:val="ru-RU"/>
        </w:rPr>
        <w:t>е</w:t>
      </w:r>
      <w:r w:rsidRPr="007C4493">
        <w:rPr>
          <w:lang w:val="ru-RU"/>
        </w:rPr>
        <w:t>ров, всевозможных станков и т. д. В этих случаях нет надобности заставлять работать двигатель с большими пиками тока и моме</w:t>
      </w:r>
      <w:r w:rsidRPr="007C4493">
        <w:rPr>
          <w:lang w:val="ru-RU"/>
        </w:rPr>
        <w:t>н</w:t>
      </w:r>
      <w:r w:rsidRPr="007C4493">
        <w:rPr>
          <w:lang w:val="ru-RU"/>
        </w:rPr>
        <w:t>та, и для того чтобы они получились наименьшими, следует зад</w:t>
      </w:r>
      <w:r w:rsidRPr="007C4493">
        <w:rPr>
          <w:lang w:val="ru-RU"/>
        </w:rPr>
        <w:t>а</w:t>
      </w:r>
      <w:r w:rsidRPr="007C4493">
        <w:rPr>
          <w:lang w:val="ru-RU"/>
        </w:rPr>
        <w:t>ваться величиной переключающих моментов, которые могут быть приняты на 10–20 % больше статического момента. Нео</w:t>
      </w:r>
      <w:r w:rsidRPr="007C4493">
        <w:rPr>
          <w:lang w:val="ru-RU"/>
        </w:rPr>
        <w:t>б</w:t>
      </w:r>
      <w:r w:rsidRPr="007C4493">
        <w:rPr>
          <w:lang w:val="ru-RU"/>
        </w:rPr>
        <w:t>ходимо, далее, проверить, чтобы при заданном количестве ступ</w:t>
      </w:r>
      <w:r w:rsidRPr="007C4493">
        <w:rPr>
          <w:lang w:val="ru-RU"/>
        </w:rPr>
        <w:t>е</w:t>
      </w:r>
      <w:r w:rsidRPr="007C4493">
        <w:rPr>
          <w:lang w:val="ru-RU"/>
        </w:rPr>
        <w:t>ней по первому условию или принятом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по второму условию пики тока и момента не были выше допускаемых, и если это п</w:t>
      </w:r>
      <w:r w:rsidRPr="007C4493">
        <w:rPr>
          <w:lang w:val="ru-RU"/>
        </w:rPr>
        <w:t>о</w:t>
      </w:r>
      <w:r w:rsidRPr="007C4493">
        <w:rPr>
          <w:lang w:val="ru-RU"/>
        </w:rPr>
        <w:t>лучилось, следует изменить аппаратуру увеличением количества ступеней.</w:t>
      </w:r>
      <w:r w:rsidR="00AA3C3A" w:rsidRPr="007C4493">
        <w:rPr>
          <w:lang w:val="ru-RU"/>
        </w:rPr>
        <w:t xml:space="preserve"> Коэффициент λ в этом случае рассчитывается по фо</w:t>
      </w:r>
      <w:r w:rsidR="00AA3C3A" w:rsidRPr="007C4493">
        <w:rPr>
          <w:lang w:val="ru-RU"/>
        </w:rPr>
        <w:t>р</w:t>
      </w:r>
      <w:r w:rsidR="00AA3C3A" w:rsidRPr="007C4493">
        <w:rPr>
          <w:lang w:val="ru-RU"/>
        </w:rPr>
        <w:t>муле:</w:t>
      </w:r>
    </w:p>
    <w:p w:rsidR="00AA3C3A" w:rsidRPr="007C4493" w:rsidRDefault="00AE686C" w:rsidP="00AE686C">
      <w:pPr>
        <w:pStyle w:val="a1"/>
        <w:jc w:val="right"/>
        <w:rPr>
          <w:lang w:val="ru-RU"/>
        </w:rPr>
      </w:pPr>
      <w:r w:rsidRPr="007C4493">
        <w:rPr>
          <w:position w:val="-44"/>
          <w:lang w:val="ru-RU"/>
        </w:rPr>
        <w:object w:dxaOrig="2140" w:dyaOrig="999">
          <v:shape id="_x0000_i1422" type="#_x0000_t75" style="width:106.9pt;height:49.9pt" o:ole="">
            <v:imagedata r:id="rId711" o:title=""/>
          </v:shape>
          <o:OLEObject Type="Embed" ProgID="Equation.DSMT4" ShapeID="_x0000_i1422" DrawAspect="Content" ObjectID="_1666850581" r:id="rId712"/>
        </w:object>
      </w:r>
      <w:r w:rsidR="00AA3C3A" w:rsidRPr="007C4493">
        <w:rPr>
          <w:lang w:val="ru-RU"/>
        </w:rPr>
        <w:t>,</w:t>
      </w:r>
      <w:r w:rsidR="00AA3C3A" w:rsidRPr="007C4493">
        <w:rPr>
          <w:lang w:val="ru-RU"/>
        </w:rPr>
        <w:tab/>
      </w:r>
      <w:r w:rsidR="00AA3C3A" w:rsidRPr="007C4493">
        <w:rPr>
          <w:lang w:val="ru-RU"/>
        </w:rPr>
        <w:tab/>
      </w:r>
      <w:r w:rsidR="00AA3C3A"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="00AA3C3A" w:rsidRPr="007C4493">
        <w:rPr>
          <w:lang w:val="ru-RU"/>
        </w:rPr>
        <w:tab/>
      </w:r>
      <w:r w:rsidR="00AA3C3A" w:rsidRPr="007C4493">
        <w:rPr>
          <w:lang w:val="ru-RU"/>
        </w:rPr>
        <w:tab/>
        <w:t>(3.</w:t>
      </w:r>
      <w:r w:rsidR="00BB6D84" w:rsidRPr="007C4493">
        <w:rPr>
          <w:lang w:val="ru-RU"/>
        </w:rPr>
        <w:t>6</w:t>
      </w:r>
      <w:r w:rsidR="00AA3C3A" w:rsidRPr="007C4493">
        <w:rPr>
          <w:lang w:val="ru-RU"/>
        </w:rPr>
        <w:t>)</w:t>
      </w:r>
    </w:p>
    <w:p w:rsidR="00AA3C3A" w:rsidRPr="007C4493" w:rsidRDefault="00AA3C3A" w:rsidP="00AE686C">
      <w:pPr>
        <w:pStyle w:val="a1"/>
        <w:ind w:firstLine="0"/>
        <w:rPr>
          <w:lang w:val="ru-RU"/>
        </w:rPr>
      </w:pPr>
      <w:r w:rsidRPr="007C4493">
        <w:rPr>
          <w:lang w:val="ru-RU"/>
        </w:rPr>
        <w:lastRenderedPageBreak/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т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число ступеней пуска.</w:t>
      </w:r>
    </w:p>
    <w:p w:rsidR="00AA3C3A" w:rsidRPr="007C4493" w:rsidRDefault="00E809AC" w:rsidP="00283F00">
      <w:pPr>
        <w:pStyle w:val="a1"/>
        <w:rPr>
          <w:lang w:val="ru-RU"/>
        </w:rPr>
      </w:pPr>
      <w:r w:rsidRPr="007C4493">
        <w:rPr>
          <w:lang w:val="ru-RU"/>
        </w:rPr>
        <w:t xml:space="preserve">Под </w:t>
      </w:r>
      <w:r w:rsidRPr="007C4493">
        <w:rPr>
          <w:i/>
          <w:lang w:val="ru-RU"/>
        </w:rPr>
        <w:t>форсированным</w:t>
      </w:r>
      <w:r w:rsidRPr="007C4493">
        <w:rPr>
          <w:lang w:val="ru-RU"/>
        </w:rPr>
        <w:t xml:space="preserve"> будем понимать такой пуск, когда по производственным условиям требуется быстрое ускорение пр</w:t>
      </w:r>
      <w:r w:rsidRPr="007C4493">
        <w:rPr>
          <w:lang w:val="ru-RU"/>
        </w:rPr>
        <w:t>и</w:t>
      </w:r>
      <w:r w:rsidRPr="007C4493">
        <w:rPr>
          <w:lang w:val="ru-RU"/>
        </w:rPr>
        <w:t>вода. Это требуется обычно для часто пускаемых приводов, н</w:t>
      </w:r>
      <w:r w:rsidRPr="007C4493">
        <w:rPr>
          <w:lang w:val="ru-RU"/>
        </w:rPr>
        <w:t>а</w:t>
      </w:r>
      <w:r w:rsidRPr="007C4493">
        <w:rPr>
          <w:lang w:val="ru-RU"/>
        </w:rPr>
        <w:t>пример, для реверсивных строгальных станков, для вспомог</w:t>
      </w:r>
      <w:r w:rsidRPr="007C4493">
        <w:rPr>
          <w:lang w:val="ru-RU"/>
        </w:rPr>
        <w:t>а</w:t>
      </w:r>
      <w:r w:rsidRPr="007C4493">
        <w:rPr>
          <w:lang w:val="ru-RU"/>
        </w:rPr>
        <w:t>тельных механизмов прокатных станов и т.д. В этих случаях для возможно быстрого ускорения привода следует задаваться ма</w:t>
      </w:r>
      <w:r w:rsidRPr="007C4493">
        <w:rPr>
          <w:lang w:val="ru-RU"/>
        </w:rPr>
        <w:t>к</w:t>
      </w:r>
      <w:r w:rsidRPr="007C4493">
        <w:rPr>
          <w:lang w:val="ru-RU"/>
        </w:rPr>
        <w:t>симально допускаемыми пиками тока или же момента, смотря по тому, что является более близким ограничением. Необходимо з</w:t>
      </w:r>
      <w:r w:rsidRPr="007C4493">
        <w:rPr>
          <w:lang w:val="ru-RU"/>
        </w:rPr>
        <w:t>а</w:t>
      </w:r>
      <w:r w:rsidRPr="007C4493">
        <w:rPr>
          <w:lang w:val="ru-RU"/>
        </w:rPr>
        <w:t>тем проверить, чтобы при заданном или принятом количестве ступеней моменты переключений не получились меньше стат</w:t>
      </w:r>
      <w:r w:rsidRPr="007C4493">
        <w:rPr>
          <w:lang w:val="ru-RU"/>
        </w:rPr>
        <w:t>и</w:t>
      </w:r>
      <w:r w:rsidRPr="007C4493">
        <w:rPr>
          <w:lang w:val="ru-RU"/>
        </w:rPr>
        <w:t>ческого, и если это так, то количество ступеней пускового сопр</w:t>
      </w:r>
      <w:r w:rsidRPr="007C4493">
        <w:rPr>
          <w:lang w:val="ru-RU"/>
        </w:rPr>
        <w:t>о</w:t>
      </w:r>
      <w:r w:rsidRPr="007C4493">
        <w:rPr>
          <w:lang w:val="ru-RU"/>
        </w:rPr>
        <w:t>тивления должно быть увеличено.</w:t>
      </w:r>
      <w:r w:rsidR="00AA3C3A" w:rsidRPr="007C4493">
        <w:rPr>
          <w:lang w:val="ru-RU"/>
        </w:rPr>
        <w:t xml:space="preserve"> Коэффициент λ в этом случае рассчит</w:t>
      </w:r>
      <w:r w:rsidR="00AA3C3A" w:rsidRPr="007C4493">
        <w:rPr>
          <w:lang w:val="ru-RU"/>
        </w:rPr>
        <w:t>ы</w:t>
      </w:r>
      <w:r w:rsidR="00AA3C3A" w:rsidRPr="007C4493">
        <w:rPr>
          <w:lang w:val="ru-RU"/>
        </w:rPr>
        <w:t>вается по формуле:</w:t>
      </w:r>
    </w:p>
    <w:p w:rsidR="00AA3C3A" w:rsidRPr="007C4493" w:rsidRDefault="00AE686C" w:rsidP="00AE686C">
      <w:pPr>
        <w:pStyle w:val="a1"/>
        <w:jc w:val="right"/>
        <w:rPr>
          <w:lang w:val="ru-RU"/>
        </w:rPr>
      </w:pPr>
      <w:r w:rsidRPr="007C4493">
        <w:rPr>
          <w:position w:val="-44"/>
          <w:lang w:val="ru-RU"/>
        </w:rPr>
        <w:object w:dxaOrig="1719" w:dyaOrig="999">
          <v:shape id="_x0000_i1423" type="#_x0000_t75" style="width:86.15pt;height:49.9pt" o:ole="">
            <v:imagedata r:id="rId713" o:title=""/>
          </v:shape>
          <o:OLEObject Type="Embed" ProgID="Equation.DSMT4" ShapeID="_x0000_i1423" DrawAspect="Content" ObjectID="_1666850582" r:id="rId714"/>
        </w:object>
      </w:r>
      <w:r w:rsidR="00AA3C3A" w:rsidRPr="007C4493">
        <w:rPr>
          <w:lang w:val="ru-RU"/>
        </w:rPr>
        <w:t>.</w:t>
      </w:r>
      <w:r w:rsidR="00AA3C3A" w:rsidRPr="007C4493">
        <w:rPr>
          <w:lang w:val="ru-RU"/>
        </w:rPr>
        <w:tab/>
      </w:r>
      <w:r w:rsidR="00AA3C3A"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="00AA3C3A" w:rsidRPr="007C4493">
        <w:rPr>
          <w:lang w:val="ru-RU"/>
        </w:rPr>
        <w:tab/>
      </w:r>
      <w:r w:rsidR="00AA3C3A" w:rsidRPr="007C4493">
        <w:rPr>
          <w:lang w:val="ru-RU"/>
        </w:rPr>
        <w:tab/>
      </w:r>
      <w:r w:rsidR="00AA3C3A" w:rsidRPr="007C4493">
        <w:rPr>
          <w:lang w:val="ru-RU"/>
        </w:rPr>
        <w:tab/>
        <w:t>(3.</w:t>
      </w:r>
      <w:r w:rsidR="00BB6D84" w:rsidRPr="007C4493">
        <w:rPr>
          <w:lang w:val="ru-RU"/>
        </w:rPr>
        <w:t>7</w:t>
      </w:r>
      <w:r w:rsidR="00AA3C3A" w:rsidRPr="007C4493">
        <w:rPr>
          <w:lang w:val="ru-RU"/>
        </w:rPr>
        <w:t>)</w:t>
      </w:r>
    </w:p>
    <w:p w:rsidR="00421A01" w:rsidRPr="007C4493" w:rsidRDefault="00421A01" w:rsidP="00283F00">
      <w:pPr>
        <w:pStyle w:val="a1"/>
        <w:rPr>
          <w:lang w:val="ru-RU"/>
        </w:rPr>
      </w:pPr>
      <w:r w:rsidRPr="007C4493">
        <w:rPr>
          <w:lang w:val="ru-RU"/>
        </w:rPr>
        <w:t>Методика расчёта пусковых сопротивлений двигателя пост</w:t>
      </w:r>
      <w:r w:rsidRPr="007C4493">
        <w:rPr>
          <w:lang w:val="ru-RU"/>
        </w:rPr>
        <w:t>о</w:t>
      </w:r>
      <w:r w:rsidRPr="007C4493">
        <w:rPr>
          <w:lang w:val="ru-RU"/>
        </w:rPr>
        <w:t>янного тока с параллельным возбуждением приведена в работах [5, с. 69</w:t>
      </w:r>
      <w:r w:rsidR="00501C8E" w:rsidRPr="007C4493">
        <w:rPr>
          <w:lang w:val="ru-RU"/>
        </w:rPr>
        <w:t>–</w:t>
      </w:r>
      <w:r w:rsidRPr="007C4493">
        <w:rPr>
          <w:lang w:val="ru-RU"/>
        </w:rPr>
        <w:t>74; 2, с. 48</w:t>
      </w:r>
      <w:r w:rsidR="00501C8E" w:rsidRPr="007C4493">
        <w:rPr>
          <w:lang w:val="ru-RU"/>
        </w:rPr>
        <w:t>–</w:t>
      </w:r>
      <w:r w:rsidRPr="007C4493">
        <w:rPr>
          <w:lang w:val="ru-RU"/>
        </w:rPr>
        <w:t>57; 3, с. 49</w:t>
      </w:r>
      <w:r w:rsidR="00501C8E" w:rsidRPr="007C4493">
        <w:rPr>
          <w:lang w:val="ru-RU"/>
        </w:rPr>
        <w:t>–</w:t>
      </w:r>
      <w:r w:rsidRPr="007C4493">
        <w:rPr>
          <w:lang w:val="ru-RU"/>
        </w:rPr>
        <w:t>63].</w:t>
      </w:r>
    </w:p>
    <w:p w:rsidR="004A11A9" w:rsidRPr="007C4493" w:rsidRDefault="00283F00" w:rsidP="00283F00">
      <w:pPr>
        <w:pStyle w:val="2"/>
      </w:pPr>
      <w:bookmarkStart w:id="12" w:name="_Toc474402703"/>
      <w:r w:rsidRPr="007C4493">
        <w:t xml:space="preserve">3.3. </w:t>
      </w:r>
      <w:r w:rsidR="004A11A9" w:rsidRPr="007C4493">
        <w:t>Расчёт тормозных сопротивлений</w:t>
      </w:r>
      <w:bookmarkEnd w:id="12"/>
      <w:r w:rsidR="004A11A9" w:rsidRPr="007C4493">
        <w:t xml:space="preserve"> </w:t>
      </w:r>
    </w:p>
    <w:p w:rsidR="004A11A9" w:rsidRPr="007C4493" w:rsidRDefault="004A11A9" w:rsidP="00501C8E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Динамическое торможение</w:t>
      </w:r>
      <w:r w:rsidR="000021E2" w:rsidRPr="007C4493">
        <w:rPr>
          <w:b/>
          <w:i/>
          <w:lang w:val="ru-RU"/>
        </w:rPr>
        <w:t xml:space="preserve"> ДПТ</w:t>
      </w:r>
    </w:p>
    <w:p w:rsidR="004A11A9" w:rsidRPr="007C4493" w:rsidRDefault="004A11A9" w:rsidP="00283F00">
      <w:pPr>
        <w:pStyle w:val="a1"/>
        <w:rPr>
          <w:lang w:val="ru-RU"/>
        </w:rPr>
      </w:pPr>
      <w:r w:rsidRPr="007C4493">
        <w:rPr>
          <w:lang w:val="ru-RU"/>
        </w:rPr>
        <w:t>Динамическое торможение осуществляется при замыкании вращающегося якоря двигателя на тормозное сопротивление п</w:t>
      </w:r>
      <w:r w:rsidRPr="007C4493">
        <w:rPr>
          <w:lang w:val="ru-RU"/>
        </w:rPr>
        <w:t>о</w:t>
      </w:r>
      <w:r w:rsidRPr="007C4493">
        <w:rPr>
          <w:lang w:val="ru-RU"/>
        </w:rPr>
        <w:t>сле отключения его от сети. Обмотка возбуждения двигателя должна оставаться подключённой к сети. При этом осуществл</w:t>
      </w:r>
      <w:r w:rsidRPr="007C4493">
        <w:rPr>
          <w:lang w:val="ru-RU"/>
        </w:rPr>
        <w:t>я</w:t>
      </w:r>
      <w:r w:rsidRPr="007C4493">
        <w:rPr>
          <w:lang w:val="ru-RU"/>
        </w:rPr>
        <w:t>ется генераторное торможение двигателя с отдачей энергии то</w:t>
      </w:r>
      <w:r w:rsidRPr="007C4493">
        <w:rPr>
          <w:lang w:val="ru-RU"/>
        </w:rPr>
        <w:t>р</w:t>
      </w:r>
      <w:r w:rsidRPr="007C4493">
        <w:rPr>
          <w:lang w:val="ru-RU"/>
        </w:rPr>
        <w:t>мозному сопротивлению.</w:t>
      </w:r>
    </w:p>
    <w:p w:rsidR="004A11A9" w:rsidRPr="007C4493" w:rsidRDefault="004A11A9" w:rsidP="00283F00">
      <w:pPr>
        <w:pStyle w:val="a1"/>
        <w:rPr>
          <w:lang w:val="ru-RU"/>
        </w:rPr>
      </w:pPr>
      <w:r w:rsidRPr="007C4493">
        <w:rPr>
          <w:lang w:val="ru-RU"/>
        </w:rPr>
        <w:t>Схема динамического торможения двигателя постоянного тока с параллельным возбуждением и механические характер</w:t>
      </w:r>
      <w:r w:rsidRPr="007C4493">
        <w:rPr>
          <w:lang w:val="ru-RU"/>
        </w:rPr>
        <w:t>и</w:t>
      </w:r>
      <w:r w:rsidRPr="007C4493">
        <w:rPr>
          <w:lang w:val="ru-RU"/>
        </w:rPr>
        <w:t>стики естественная и динамического торможения в относител</w:t>
      </w:r>
      <w:r w:rsidRPr="007C4493">
        <w:rPr>
          <w:lang w:val="ru-RU"/>
        </w:rPr>
        <w:t>ь</w:t>
      </w:r>
      <w:r w:rsidRPr="007C4493">
        <w:rPr>
          <w:lang w:val="ru-RU"/>
        </w:rPr>
        <w:t>ных ед</w:t>
      </w:r>
      <w:r w:rsidRPr="007C4493">
        <w:rPr>
          <w:lang w:val="ru-RU"/>
        </w:rPr>
        <w:t>и</w:t>
      </w:r>
      <w:r w:rsidRPr="007C4493">
        <w:rPr>
          <w:lang w:val="ru-RU"/>
        </w:rPr>
        <w:t>ницах показаны на рис. </w:t>
      </w:r>
      <w:r w:rsidR="000021E2" w:rsidRPr="007C4493">
        <w:rPr>
          <w:lang w:val="ru-RU"/>
        </w:rPr>
        <w:t>3</w:t>
      </w:r>
      <w:r w:rsidRPr="007C4493">
        <w:rPr>
          <w:lang w:val="ru-RU"/>
        </w:rPr>
        <w:t>.</w:t>
      </w:r>
      <w:r w:rsidR="000021E2" w:rsidRPr="007C4493">
        <w:rPr>
          <w:lang w:val="ru-RU"/>
        </w:rPr>
        <w:t>3</w:t>
      </w:r>
      <w:r w:rsidRPr="007C4493">
        <w:rPr>
          <w:lang w:val="ru-RU"/>
        </w:rPr>
        <w:t>.</w:t>
      </w:r>
    </w:p>
    <w:p w:rsidR="004A11A9" w:rsidRPr="007C4493" w:rsidRDefault="00934268" w:rsidP="00283F00">
      <w:pPr>
        <w:rPr>
          <w:sz w:val="32"/>
          <w:szCs w:val="32"/>
        </w:rPr>
      </w:pPr>
      <w:r w:rsidRPr="007C4493">
        <w:rPr>
          <w:noProof/>
          <w:sz w:val="32"/>
          <w:szCs w:val="32"/>
        </w:rPr>
        <w:lastRenderedPageBreak/>
        <mc:AlternateContent>
          <mc:Choice Requires="wpc">
            <w:drawing>
              <wp:inline distT="0" distB="0" distL="0" distR="0">
                <wp:extent cx="5755005" cy="2425065"/>
                <wp:effectExtent l="0" t="0" r="1905" b="0"/>
                <wp:docPr id="4765" name="Полотно 47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246" name="Group 4766"/>
                        <wpg:cNvGrpSpPr>
                          <a:grpSpLocks/>
                        </wpg:cNvGrpSpPr>
                        <wpg:grpSpPr bwMode="auto">
                          <a:xfrm>
                            <a:off x="89535" y="108585"/>
                            <a:ext cx="5576570" cy="2190750"/>
                            <a:chOff x="1701" y="10973"/>
                            <a:chExt cx="8646" cy="3312"/>
                          </a:xfrm>
                        </wpg:grpSpPr>
                        <wps:wsp>
                          <wps:cNvPr id="5247" name="Text Box 47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9" y="14009"/>
                              <a:ext cx="300" cy="2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</w:pPr>
                                <w:r w:rsidRPr="004B01D9">
                                  <w:rPr>
                                    <w:i/>
                                  </w:rPr>
                                  <w:t>б</w:t>
                                </w:r>
                                <w:r w:rsidRPr="004B01D9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32" name="Line 4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9" y="13814"/>
                              <a:ext cx="9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3" name="Line 47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31" y="11552"/>
                              <a:ext cx="0" cy="2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4" name="Line 47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9" y="11732"/>
                              <a:ext cx="0" cy="20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5" name="Oval 477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43" y="11405"/>
                              <a:ext cx="74" cy="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36" name="Group 4772"/>
                          <wpg:cNvGrpSpPr>
                            <a:grpSpLocks/>
                          </wpg:cNvGrpSpPr>
                          <wpg:grpSpPr bwMode="auto">
                            <a:xfrm>
                              <a:off x="2661" y="13706"/>
                              <a:ext cx="846" cy="216"/>
                              <a:chOff x="3201" y="3719"/>
                              <a:chExt cx="846" cy="216"/>
                            </a:xfrm>
                          </wpg:grpSpPr>
                          <wps:wsp>
                            <wps:cNvPr id="4837" name="Oval 47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9" y="3719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8" name="Oval 47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5" y="3719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9" name="Oval 47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37" y="3719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0" name="Oval 47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3" y="3719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1" name="Rectangle 47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01" y="3827"/>
                                <a:ext cx="840" cy="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42" name="Group 4778"/>
                          <wpg:cNvGrpSpPr>
                            <a:grpSpLocks/>
                          </wpg:cNvGrpSpPr>
                          <wpg:grpSpPr bwMode="auto">
                            <a:xfrm>
                              <a:off x="2643" y="12683"/>
                              <a:ext cx="896" cy="567"/>
                              <a:chOff x="3153" y="2732"/>
                              <a:chExt cx="896" cy="567"/>
                            </a:xfrm>
                          </wpg:grpSpPr>
                          <wps:wsp>
                            <wps:cNvPr id="4843" name="Rectangle 47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53" y="2957"/>
                                <a:ext cx="170" cy="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4" name="Oval 478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15" y="2732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5" name="Rectangle 47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79" y="2957"/>
                                <a:ext cx="170" cy="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846" name="Text Box 47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7" y="12830"/>
                              <a:ext cx="300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501C8E">
                                <w:pPr>
                                  <w:jc w:val="center"/>
                                </w:pPr>
                                <w:r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47" name="Text Box 4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7" y="11159"/>
                              <a:ext cx="162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501C8E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48" name="Line 47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25" y="11489"/>
                              <a:ext cx="0" cy="23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9" name="Line 4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3" y="11453"/>
                              <a:ext cx="0" cy="236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0" name="Line 4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1" y="12971"/>
                              <a:ext cx="4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1" name="Oval 47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37" y="11408"/>
                              <a:ext cx="74" cy="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2" name="Oval 47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83" y="11408"/>
                              <a:ext cx="74" cy="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53" name="Group 4789"/>
                          <wpg:cNvGrpSpPr>
                            <a:grpSpLocks/>
                          </wpg:cNvGrpSpPr>
                          <wpg:grpSpPr bwMode="auto">
                            <a:xfrm>
                              <a:off x="2667" y="13709"/>
                              <a:ext cx="846" cy="264"/>
                              <a:chOff x="3207" y="4553"/>
                              <a:chExt cx="846" cy="264"/>
                            </a:xfrm>
                          </wpg:grpSpPr>
                          <wps:wsp>
                            <wps:cNvPr id="4854" name="Oval 47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3" y="4553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5" name="Oval 47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9" y="4553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6" name="Oval 47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31" y="4553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7" name="Oval 47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27" y="4553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8" name="Rectangle 47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07" y="4661"/>
                                <a:ext cx="846" cy="1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59" name="Group 4795"/>
                          <wpg:cNvGrpSpPr>
                            <a:grpSpLocks/>
                          </wpg:cNvGrpSpPr>
                          <wpg:grpSpPr bwMode="auto">
                            <a:xfrm>
                              <a:off x="2637" y="12686"/>
                              <a:ext cx="896" cy="567"/>
                              <a:chOff x="3153" y="2732"/>
                              <a:chExt cx="896" cy="567"/>
                            </a:xfrm>
                          </wpg:grpSpPr>
                          <wps:wsp>
                            <wps:cNvPr id="4860" name="Rectangle 47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53" y="2957"/>
                                <a:ext cx="170" cy="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1" name="Oval 47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15" y="2732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2" name="Rectangle 47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79" y="2957"/>
                                <a:ext cx="170" cy="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48" name="Text Box 4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1" y="12833"/>
                              <a:ext cx="300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</w:pPr>
                                <w:r w:rsidRPr="004B01D9"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49" name="Text Box 4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11162"/>
                              <a:ext cx="162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01D9">
                                  <w:rPr>
                                    <w:b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0" name="Line 4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1" y="13817"/>
                              <a:ext cx="93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" name="Line 4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9" y="13817"/>
                              <a:ext cx="94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" name="Text Box 4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5" y="12629"/>
                              <a:ext cx="162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01D9">
                                  <w:rPr>
                                    <w:b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3" name="Text Box 4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5" y="12641"/>
                              <a:ext cx="162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501C8E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4" name="Text Box 4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5" y="11162"/>
                              <a:ext cx="162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01D9">
                                  <w:rPr>
                                    <w:b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5" name="Text Box 48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12401"/>
                              <a:ext cx="300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</w:pPr>
                                <w:r w:rsidRPr="004B01D9"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6" name="Text Box 4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9" y="11021"/>
                              <a:ext cx="360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501C8E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4B01D9">
                                  <w:rPr>
                                    <w:b/>
                                  </w:rPr>
                                  <w:t>=</w:t>
                                </w:r>
                                <w:r w:rsidRPr="004B01D9">
                                  <w:rPr>
                                    <w:i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7" name="Text Box 48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3" y="13403"/>
                              <a:ext cx="420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</w:pPr>
                                <w:r w:rsidRPr="004B01D9">
                                  <w:rPr>
                                    <w:lang w:val="en-US"/>
                                  </w:rPr>
                                  <w:t>L</w:t>
                                </w:r>
                                <w:r w:rsidRPr="004B01D9"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8" name="Text Box 4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" y="12419"/>
                              <a:ext cx="246" cy="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i/>
                                    <w:vertAlign w:val="subscript"/>
                                  </w:rPr>
                                  <w:t>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9" name="Line 4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5" y="12959"/>
                              <a:ext cx="42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0" name="Line 4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33" y="11825"/>
                              <a:ext cx="0" cy="11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1" name="Line 4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17" y="11825"/>
                              <a:ext cx="0" cy="11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2" name="Line 4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7" y="13637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3" name="Text Box 48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3" y="13313"/>
                              <a:ext cx="246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</w:rPr>
                                </w:pPr>
                                <w:r w:rsidRPr="004B01D9"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  <w:r w:rsidRPr="004B01D9">
                                  <w:rPr>
                                    <w:i/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64" name="Text Box 48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3" y="13115"/>
                              <a:ext cx="252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501C8E" w:rsidRDefault="003B3049" w:rsidP="00501C8E">
                                <w:pPr>
                                  <w:jc w:val="center"/>
                                </w:pPr>
                                <w:r w:rsidRPr="00501C8E">
                                  <w:t>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65" name="Arc 4816"/>
                          <wps:cNvSpPr>
                            <a:spLocks noChangeAspect="1"/>
                          </wps:cNvSpPr>
                          <wps:spPr bwMode="auto">
                            <a:xfrm rot="5007839">
                              <a:off x="3189" y="13068"/>
                              <a:ext cx="205" cy="28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4126"/>
                                <a:gd name="T2" fmla="*/ 21452 w 21600"/>
                                <a:gd name="T3" fmla="*/ 24126 h 24126"/>
                                <a:gd name="T4" fmla="*/ 0 w 21600"/>
                                <a:gd name="T5" fmla="*/ 21600 h 24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412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2444"/>
                                    <a:pt x="21550" y="23287"/>
                                    <a:pt x="21451" y="24125"/>
                                  </a:cubicBezTo>
                                </a:path>
                                <a:path w="21600" h="2412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2444"/>
                                    <a:pt x="21550" y="23287"/>
                                    <a:pt x="21451" y="2412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6" name="Text Box 4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12053"/>
                              <a:ext cx="246" cy="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</w:rPr>
                                </w:pPr>
                                <w:r w:rsidRPr="004B01D9"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  <w:r w:rsidRPr="004B01D9">
                                  <w:rPr>
                                    <w:i/>
                                    <w:vertAlign w:val="subscript"/>
                                  </w:rPr>
                                  <w:t>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68" name="Arc 4818"/>
                          <wps:cNvSpPr>
                            <a:spLocks noChangeAspect="1"/>
                          </wps:cNvSpPr>
                          <wps:spPr bwMode="auto">
                            <a:xfrm rot="38482811">
                              <a:off x="3012" y="11900"/>
                              <a:ext cx="215" cy="52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1879"/>
                                <a:gd name="T2" fmla="*/ 7437 w 21600"/>
                                <a:gd name="T3" fmla="*/ 41879 h 41879"/>
                                <a:gd name="T4" fmla="*/ 0 w 21600"/>
                                <a:gd name="T5" fmla="*/ 21600 h 41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1879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661"/>
                                    <a:pt x="15944" y="38759"/>
                                    <a:pt x="7437" y="41879"/>
                                  </a:cubicBezTo>
                                </a:path>
                                <a:path w="21600" h="41879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661"/>
                                    <a:pt x="15944" y="38759"/>
                                    <a:pt x="7437" y="41879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9" name="Line 48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7" y="11837"/>
                              <a:ext cx="172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0" name="Rectangle 4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5" y="11730"/>
                              <a:ext cx="567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1" name="Text Box 4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7" y="11423"/>
                              <a:ext cx="246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</w:rPr>
                                </w:pPr>
                                <w:r w:rsidRPr="004B01D9">
                                  <w:rPr>
                                    <w:i/>
                                    <w:lang w:val="en-US"/>
                                  </w:rPr>
                                  <w:t>r</w:t>
                                </w:r>
                                <w:r w:rsidRPr="004B01D9">
                                  <w:rPr>
                                    <w:i/>
                                    <w:vertAlign w:val="subscript"/>
                                  </w:rPr>
                                  <w:t>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2" name="Text Box 48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07" y="11747"/>
                              <a:ext cx="468" cy="2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501C8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B01D9">
                                  <w:t>ест.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3" name="Text Box 48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83" y="13661"/>
                              <a:ext cx="264" cy="3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501C8E" w:rsidRDefault="003B3049" w:rsidP="00501C8E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501C8E">
                                  <w:rPr>
                                    <w:lang w:val="en-US"/>
                                  </w:rPr>
                                  <w:t>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4" name="Text Box 4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3" y="12917"/>
                              <a:ext cx="144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501C8E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5" name="Text Box 4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55" y="11483"/>
                              <a:ext cx="354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501C8E" w:rsidRDefault="003B3049" w:rsidP="00501C8E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501C8E">
                                  <w:rPr>
                                    <w:lang w:val="en-US"/>
                                  </w:rPr>
                                  <w:t>ρ</w:t>
                                </w:r>
                                <w:r w:rsidRPr="00501C8E">
                                  <w:rPr>
                                    <w:vertAlign w:val="subscript"/>
                                  </w:rPr>
                                  <w:t>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6" name="Text Box 4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3" y="13421"/>
                              <a:ext cx="144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501C8E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7" name="Text Box 48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9" y="11609"/>
                              <a:ext cx="144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163651" w:rsidRDefault="003B3049" w:rsidP="00501C8E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8" name="Text Box 48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9" y="11327"/>
                              <a:ext cx="108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</w:pPr>
                                <w:r w:rsidRPr="004B01D9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9" name="Text Box 4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19" y="11231"/>
                              <a:ext cx="144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501C8E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12" name="Text Box 4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3" y="10973"/>
                              <a:ext cx="168" cy="3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13" name="Line 4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55" y="13625"/>
                              <a:ext cx="558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4" name="Line 48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53" y="11027"/>
                              <a:ext cx="0" cy="25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5" name="Line 4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7" y="11525"/>
                              <a:ext cx="2040" cy="209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6" name="Line 48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283" y="11513"/>
                              <a:ext cx="1074" cy="109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7" name="Line 48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67" y="11663"/>
                              <a:ext cx="20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8" name="Line 4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3" y="11663"/>
                              <a:ext cx="7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9" name="Line 4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05" y="1142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0" name="Line 48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7" y="11717"/>
                              <a:ext cx="0" cy="18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1" name="Line 48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59" y="11447"/>
                              <a:ext cx="2112" cy="21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2" name="Line 48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13" y="11675"/>
                              <a:ext cx="0" cy="1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3" name="Text Box 48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7" y="13661"/>
                              <a:ext cx="168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</w:pPr>
                                <w:r w:rsidRPr="004B01D9"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24" name="Text Box 4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3" y="11393"/>
                              <a:ext cx="222" cy="2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501C8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v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25" name="Line 48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7" y="11429"/>
                              <a:ext cx="26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6" name="Line 4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7" y="11441"/>
                              <a:ext cx="2634" cy="5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7" name="AutoShape 4845"/>
                          <wps:cNvSpPr>
                            <a:spLocks/>
                          </wps:cNvSpPr>
                          <wps:spPr bwMode="auto">
                            <a:xfrm>
                              <a:off x="9105" y="11861"/>
                              <a:ext cx="84" cy="1386"/>
                            </a:xfrm>
                            <a:prstGeom prst="rightBrace">
                              <a:avLst>
                                <a:gd name="adj1" fmla="val 137500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8" name="AutoShape 4846"/>
                          <wps:cNvSpPr>
                            <a:spLocks/>
                          </wps:cNvSpPr>
                          <wps:spPr bwMode="auto">
                            <a:xfrm>
                              <a:off x="9117" y="11465"/>
                              <a:ext cx="78" cy="360"/>
                            </a:xfrm>
                            <a:prstGeom prst="rightBrace">
                              <a:avLst>
                                <a:gd name="adj1" fmla="val 38462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9" name="Text Box 4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69" y="13661"/>
                              <a:ext cx="282" cy="3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501C8E">
                                  <w:rPr>
                                    <w:lang w:val="en-US"/>
                                  </w:rPr>
                                  <w:t>μ</w:t>
                                </w:r>
                                <w:r w:rsidRPr="004B01D9">
                                  <w:rPr>
                                    <w:i/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31" name="Text Box 4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99" y="13661"/>
                              <a:ext cx="612" cy="2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501C8E" w:rsidRDefault="003B3049" w:rsidP="00501C8E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501C8E">
                                  <w:rPr>
                                    <w:lang w:val="en-US"/>
                                  </w:rPr>
                                  <w:t>μ</w:t>
                                </w:r>
                                <w:r w:rsidRPr="00501C8E">
                                  <w:t>=1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32" name="Text Box 4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9" y="13661"/>
                              <a:ext cx="678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501C8E">
                                  <w:rPr>
                                    <w:lang w:val="en-US"/>
                                  </w:rPr>
                                  <w:t>µ</w:t>
                                </w:r>
                                <w:r w:rsidRPr="00501C8E">
                                  <w:rPr>
                                    <w:vertAlign w:val="subscript"/>
                                  </w:rPr>
                                  <w:t>т.нач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33" name="Text Box 4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1" y="13661"/>
                              <a:ext cx="378" cy="3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4B01D9">
                                  <w:rPr>
                                    <w:i/>
                                  </w:rPr>
                                  <w:t>–</w:t>
                                </w:r>
                                <w:r w:rsidRPr="00501C8E">
                                  <w:rPr>
                                    <w:lang w:val="en-US"/>
                                  </w:rPr>
                                  <w:t>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34" name="Oval 48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29" y="11417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5" name="Oval 48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18" y="11651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6" name="Oval 48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289" y="1162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7" name="Oval 485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84" y="11810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8" name="Oval 48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81" y="11402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9" name="Oval 48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81" y="13223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0" name="Oval 48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81" y="13598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1" name="Text Box 4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55" y="12401"/>
                              <a:ext cx="384" cy="2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501C8E" w:rsidRDefault="003B3049" w:rsidP="00501C8E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501C8E">
                                  <w:rPr>
                                    <w:lang w:val="en-US"/>
                                  </w:rPr>
                                  <w:t>ρ</w:t>
                                </w:r>
                                <w:r w:rsidRPr="00501C8E">
                                  <w:rPr>
                                    <w:vertAlign w:val="subscript"/>
                                  </w:rPr>
                                  <w:t>дт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42" name="Line 4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13" y="12599"/>
                              <a:ext cx="108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3" name="Text Box 48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7" y="12341"/>
                              <a:ext cx="444" cy="2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A9769F" w:rsidRDefault="003B3049" w:rsidP="00501C8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t>д.т.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6" name="Text Box 4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" y="14009"/>
                              <a:ext cx="300" cy="2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4B01D9" w:rsidRDefault="003B3049" w:rsidP="00501C8E">
                                <w:pPr>
                                  <w:jc w:val="center"/>
                                </w:pPr>
                                <w:r w:rsidRPr="004B01D9">
                                  <w:rPr>
                                    <w:i/>
                                  </w:rPr>
                                  <w:t>а</w:t>
                                </w:r>
                                <w:r w:rsidRPr="004B01D9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4765" o:spid="_x0000_s1158" editas="canvas" style="width:453.15pt;height:190.95pt;mso-position-horizontal-relative:char;mso-position-vertical-relative:line" coordsize="57550,2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">
                <v:shape id="_x0000_s1159" type="#_x0000_t75" style="position:absolute;width:57550;height:24250;visibility:visible;mso-wrap-style:square">
                  <v:fill o:detectmouseclick="t"/>
                  <v:path o:connecttype="none"/>
                </v:shape>
                <v:group id="Group 4766" o:spid="_x0000_s1160" style="position:absolute;left:895;top:1085;width:55766;height:21908" coordorigin="1701,10973" coordsize="8646,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8n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6OJvB8E56AXDwAAAD//wMAUEsBAi0AFAAGAAgAAAAhANvh9svuAAAAhQEAABMAAAAAAAAA&#10;AAAAAAAAAAAAAFtDb250ZW50X1R5cGVzXS54bWxQSwECLQAUAAYACAAAACEAWvQsW78AAAAVAQAA&#10;CwAAAAAAAAAAAAAAAAAfAQAAX3JlbHMvLnJlbHNQSwECLQAUAAYACAAAACEA1/T/J8YAAADdAAAA&#10;DwAAAAAAAAAAAAAAAAAHAgAAZHJzL2Rvd25yZXYueG1sUEsFBgAAAAADAAMAtwAAAPoCAAAAAA==&#10;">
                  <v:shape id="Text Box 4767" o:spid="_x0000_s1161" type="#_x0000_t202" style="position:absolute;left:7629;top:14009;width:30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</w:pPr>
                          <w:r w:rsidRPr="004B01D9">
                            <w:rPr>
                              <w:i/>
                            </w:rPr>
                            <w:t>б</w:t>
                          </w:r>
                          <w:r w:rsidRPr="004B01D9">
                            <w:t>)</w:t>
                          </w:r>
                        </w:p>
                      </w:txbxContent>
                    </v:textbox>
                  </v:shape>
                  <v:line id="Line 4768" o:spid="_x0000_s1162" style="position:absolute;visibility:visible;mso-wrap-style:square" from="1779,13814" to="2685,1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"/>
                  <v:line id="Line 4769" o:spid="_x0000_s1163" style="position:absolute;flip:y;visibility:visible;mso-wrap-style:square" from="4431,11552" to="4431,1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"/>
                  <v:line id="Line 4770" o:spid="_x0000_s1164" style="position:absolute;flip:y;visibility:visible;mso-wrap-style:square" from="1779,11732" to="1779,1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"/>
                  <v:oval id="Oval 4771" o:spid="_x0000_s1165" style="position:absolute;left:1743;top:11405;width:7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">
                    <o:lock v:ext="edit" aspectratio="t"/>
                  </v:oval>
                  <v:group id="Group 4772" o:spid="_x0000_s1166" style="position:absolute;left:2661;top:13706;width:846;height:216" coordorigin="3201,3719" coordsize="84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0A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3HE3i+CU9ALv4BAAD//wMAUEsBAi0AFAAGAAgAAAAhANvh9svuAAAAhQEAABMAAAAAAAAA&#10;AAAAAAAAAAAAAFtDb250ZW50X1R5cGVzXS54bWxQSwECLQAUAAYACAAAACEAWvQsW78AAAAVAQAA&#10;CwAAAAAAAAAAAAAAAAAfAQAAX3JlbHMvLnJlbHNQSwECLQAUAAYACAAAACEA/PNAMcYAAADdAAAA&#10;DwAAAAAAAAAAAAAAAAAHAgAAZHJzL2Rvd25yZXYueG1sUEsFBgAAAAADAAMAtwAAAPoCAAAAAA==&#10;">
                    <v:oval id="Oval 4773" o:spid="_x0000_s1167" style="position:absolute;left:3429;top:3719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"/>
                    <v:oval id="Oval 4774" o:spid="_x0000_s1168" style="position:absolute;left:3225;top:3719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"/>
                    <v:oval id="Oval 4775" o:spid="_x0000_s1169" style="position:absolute;left:3837;top:3719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"/>
                    <v:oval id="Oval 4776" o:spid="_x0000_s1170" style="position:absolute;left:3633;top:3719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"/>
                    <v:rect id="Rectangle 4777" o:spid="_x0000_s1171" style="position:absolute;left:3201;top:3827;width:84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" stroked="f"/>
                  </v:group>
                  <v:group id="Group 4778" o:spid="_x0000_s1172" style="position:absolute;left:2643;top:12683;width:896;height:567" coordorigin="3153,2732" coordsize="89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VP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GaTEfy9CU9ALn8BAAD//wMAUEsBAi0AFAAGAAgAAAAhANvh9svuAAAAhQEAABMAAAAAAAAA&#10;AAAAAAAAAAAAAFtDb250ZW50X1R5cGVzXS54bWxQSwECLQAUAAYACAAAACEAWvQsW78AAAAVAQAA&#10;CwAAAAAAAAAAAAAAAAAfAQAAX3JlbHMvLnJlbHNQSwECLQAUAAYACAAAACEA2841T8YAAADdAAAA&#10;DwAAAAAAAAAAAAAAAAAHAgAAZHJzL2Rvd25yZXYueG1sUEsFBgAAAAADAAMAtwAAAPoCAAAAAA==&#10;">
                    <v:rect id="Rectangle 4779" o:spid="_x0000_s1173" style="position:absolute;left:3153;top:2957;width:170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"/>
                    <v:oval id="Oval 4780" o:spid="_x0000_s1174" style="position:absolute;left:3315;top:273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">
                      <o:lock v:ext="edit" aspectratio="t"/>
                    </v:oval>
                    <v:rect id="Rectangle 4781" o:spid="_x0000_s1175" style="position:absolute;left:3879;top:2957;width:170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"/>
                  </v:group>
                  <v:shape id="Text Box 4782" o:spid="_x0000_s1176" type="#_x0000_t202" style="position:absolute;left:2937;top:12830;width:30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" stroked="f">
                    <v:textbox inset="0,0,0,0">
                      <w:txbxContent>
                        <w:p w:rsidR="003B3049" w:rsidRDefault="003B3049" w:rsidP="00501C8E">
                          <w:pPr>
                            <w:jc w:val="center"/>
                          </w:pPr>
                          <w:r>
                            <w:t>М</w:t>
                          </w:r>
                        </w:p>
                      </w:txbxContent>
                    </v:textbox>
                  </v:shape>
                  <v:shape id="Text Box 4783" o:spid="_x0000_s1177" type="#_x0000_t202" style="position:absolute;left:1707;top:11159;width:16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" stroked="f">
                    <v:textbox inset="0,0,0,0">
                      <w:txbxContent>
                        <w:p w:rsidR="003B3049" w:rsidRDefault="003B3049" w:rsidP="00501C8E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+</w:t>
                          </w:r>
                        </w:p>
                      </w:txbxContent>
                    </v:textbox>
                  </v:shape>
                  <v:line id="Line 4784" o:spid="_x0000_s1178" style="position:absolute;flip:y;visibility:visible;mso-wrap-style:square" from="4425,11489" to="4425,1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" strokeweight="1.5pt"/>
                  <v:line id="Line 4785" o:spid="_x0000_s1179" style="position:absolute;flip:y;visibility:visible;mso-wrap-style:square" from="1773,11453" to="1773,1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" strokeweight="1.5pt"/>
                  <v:line id="Line 4786" o:spid="_x0000_s1180" style="position:absolute;visibility:visible;mso-wrap-style:square" from="3531,12971" to="3945,1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" strokeweight="1.5pt"/>
                  <v:oval id="Oval 4787" o:spid="_x0000_s1181" style="position:absolute;left:1737;top:11408;width:7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" strokeweight="1.5pt">
                    <o:lock v:ext="edit" aspectratio="t"/>
                  </v:oval>
                  <v:oval id="Oval 4788" o:spid="_x0000_s1182" style="position:absolute;left:4383;top:11408;width:7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" strokeweight="1.5pt">
                    <o:lock v:ext="edit" aspectratio="t"/>
                  </v:oval>
                  <v:group id="Group 4789" o:spid="_x0000_s1183" style="position:absolute;left:2667;top:13709;width:846;height:264" coordorigin="3207,4553" coordsize="84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YJ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fjuH1JjwBuXoCAAD//wMAUEsBAi0AFAAGAAgAAAAhANvh9svuAAAAhQEAABMAAAAAAAAA&#10;AAAAAAAAAAAAAFtDb250ZW50X1R5cGVzXS54bWxQSwECLQAUAAYACAAAACEAWvQsW78AAAAVAQAA&#10;CwAAAAAAAAAAAAAAAAAfAQAAX3JlbHMvLnJlbHNQSwECLQAUAAYACAAAACEAMVsGCcYAAADdAAAA&#10;DwAAAAAAAAAAAAAAAAAHAgAAZHJzL2Rvd25yZXYueG1sUEsFBgAAAAADAAMAtwAAAPoCAAAAAA==&#10;">
                    <v:oval id="Oval 4790" o:spid="_x0000_s1184" style="position:absolute;left:3423;top:4553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" strokeweight="1.5pt"/>
                    <v:oval id="Oval 4791" o:spid="_x0000_s1185" style="position:absolute;left:3219;top:4553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" strokeweight="1.5pt"/>
                    <v:oval id="Oval 4792" o:spid="_x0000_s1186" style="position:absolute;left:3831;top:4553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" strokeweight="1.5pt"/>
                    <v:oval id="Oval 4793" o:spid="_x0000_s1187" style="position:absolute;left:3627;top:4553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" strokeweight="1.5pt"/>
                    <v:rect id="Rectangle 4794" o:spid="_x0000_s1188" style="position:absolute;left:3207;top:4661;width:84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" stroked="f" strokeweight="1.5pt"/>
                  </v:group>
                  <v:group id="Group 4795" o:spid="_x0000_s1189" style="position:absolute;left:2637;top:12686;width:896;height:567" coordorigin="3153,2732" coordsize="89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Hj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zlfw+yY8Abn+AQAA//8DAFBLAQItABQABgAIAAAAIQDb4fbL7gAAAIUBAAATAAAAAAAA&#10;AAAAAAAAAAAAAABbQ29udGVudF9UeXBlc10ueG1sUEsBAi0AFAAGAAgAAAAhAFr0LFu/AAAAFQEA&#10;AAsAAAAAAAAAAAAAAAAAHwEAAF9yZWxzLy5yZWxzUEsBAi0AFAAGAAgAAAAhAFCzMePHAAAA3QAA&#10;AA8AAAAAAAAAAAAAAAAABwIAAGRycy9kb3ducmV2LnhtbFBLBQYAAAAAAwADALcAAAD7AgAAAAA=&#10;">
                    <v:rect id="Rectangle 4796" o:spid="_x0000_s1190" style="position:absolute;left:3153;top:2957;width:170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" strokeweight="1.5pt"/>
                    <v:oval id="Oval 4797" o:spid="_x0000_s1191" style="position:absolute;left:3315;top:273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" strokeweight="1.5pt">
                      <o:lock v:ext="edit" aspectratio="t"/>
                    </v:oval>
                    <v:rect id="Rectangle 4798" o:spid="_x0000_s1192" style="position:absolute;left:3879;top:2957;width:170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" strokeweight="1.5pt"/>
                  </v:group>
                  <v:shape id="Text Box 4799" o:spid="_x0000_s1193" type="#_x0000_t202" style="position:absolute;left:2931;top:12833;width:30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</w:pPr>
                          <w:r w:rsidRPr="004B01D9">
                            <w:t>М</w:t>
                          </w:r>
                        </w:p>
                      </w:txbxContent>
                    </v:textbox>
                  </v:shape>
                  <v:shape id="Text Box 4800" o:spid="_x0000_s1194" type="#_x0000_t202" style="position:absolute;left:1701;top:11162;width:16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  <w:rPr>
                              <w:b/>
                            </w:rPr>
                          </w:pPr>
                          <w:r w:rsidRPr="004B01D9">
                            <w:rPr>
                              <w:b/>
                            </w:rPr>
                            <w:t>+</w:t>
                          </w:r>
                        </w:p>
                      </w:txbxContent>
                    </v:textbox>
                  </v:shape>
                  <v:line id="Line 4801" o:spid="_x0000_s1195" style="position:absolute;visibility:visible;mso-wrap-style:square" from="1761,13817" to="2691,1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" strokeweight="1.5pt"/>
                  <v:line id="Line 4802" o:spid="_x0000_s1196" style="position:absolute;visibility:visible;mso-wrap-style:square" from="3489,13817" to="4436,1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" strokeweight="1.5pt"/>
                  <v:shape id="Text Box 4803" o:spid="_x0000_s1197" type="#_x0000_t202" style="position:absolute;left:2625;top:12629;width:16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  <w:rPr>
                              <w:b/>
                            </w:rPr>
                          </w:pPr>
                          <w:r w:rsidRPr="004B01D9">
                            <w:rPr>
                              <w:b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4804" o:spid="_x0000_s1198" type="#_x0000_t202" style="position:absolute;left:3375;top:12641;width:16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" stroked="f" strokeweight="1.5pt">
                    <v:textbox inset="0,0,0,0">
                      <w:txbxContent>
                        <w:p w:rsidR="003B3049" w:rsidRDefault="003B3049" w:rsidP="00501C8E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–</w:t>
                          </w:r>
                        </w:p>
                      </w:txbxContent>
                    </v:textbox>
                  </v:shape>
                  <v:shape id="Text Box 4805" o:spid="_x0000_s1199" type="#_x0000_t202" style="position:absolute;left:4335;top:11162;width:16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  <w:rPr>
                              <w:b/>
                            </w:rPr>
                          </w:pPr>
                          <w:r w:rsidRPr="004B01D9">
                            <w:rPr>
                              <w:b/>
                            </w:rPr>
                            <w:t>–</w:t>
                          </w:r>
                        </w:p>
                      </w:txbxContent>
                    </v:textbox>
                  </v:shape>
                  <v:shape id="Text Box 4806" o:spid="_x0000_s1200" type="#_x0000_t202" style="position:absolute;left:2925;top:12401;width:30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</w:pPr>
                          <w:r w:rsidRPr="004B01D9">
                            <w:t>Е</w:t>
                          </w:r>
                        </w:p>
                      </w:txbxContent>
                    </v:textbox>
                  </v:shape>
                  <v:shape id="Text Box 4807" o:spid="_x0000_s1201" type="#_x0000_t202" style="position:absolute;left:2919;top:11021;width:36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" stroked="f" strokeweight="1.5pt">
                    <v:textbox inset="0,0,0,0">
                      <w:txbxContent>
                        <w:p w:rsidR="003B3049" w:rsidRDefault="003B3049" w:rsidP="00501C8E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4B01D9">
                            <w:rPr>
                              <w:b/>
                            </w:rPr>
                            <w:t>=</w:t>
                          </w:r>
                          <w:r w:rsidRPr="004B01D9">
                            <w:rPr>
                              <w:i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4808" o:spid="_x0000_s1202" type="#_x0000_t202" style="position:absolute;left:2883;top:13403;width:42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</w:pPr>
                          <w:r w:rsidRPr="004B01D9">
                            <w:rPr>
                              <w:lang w:val="en-US"/>
                            </w:rPr>
                            <w:t>L</w:t>
                          </w:r>
                          <w:r w:rsidRPr="004B01D9">
                            <w:t>М</w:t>
                          </w:r>
                        </w:p>
                      </w:txbxContent>
                    </v:textbox>
                  </v:shape>
                  <v:shape id="Text Box 4809" o:spid="_x0000_s1203" type="#_x0000_t202" style="position:absolute;left:3261;top:12419;width:246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  <w:rPr>
                              <w:i/>
                              <w:vertAlign w:val="subscript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r</w:t>
                          </w:r>
                          <w:r>
                            <w:rPr>
                              <w:i/>
                              <w:vertAlign w:val="subscript"/>
                            </w:rPr>
                            <w:t>д</w:t>
                          </w:r>
                        </w:p>
                      </w:txbxContent>
                    </v:textbox>
                  </v:shape>
                  <v:line id="Line 4810" o:spid="_x0000_s1204" style="position:absolute;visibility:visible;mso-wrap-style:square" from="2205,12959" to="2630,1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" strokeweight="1.5pt"/>
                  <v:line id="Line 4811" o:spid="_x0000_s1205" style="position:absolute;flip:y;visibility:visible;mso-wrap-style:square" from="3933,11825" to="3933,12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" strokeweight="1.5pt"/>
                  <v:line id="Line 4812" o:spid="_x0000_s1206" style="position:absolute;flip:y;visibility:visible;mso-wrap-style:square" from="2217,11825" to="2217,12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" strokeweight="1.5pt"/>
                  <v:line id="Line 4813" o:spid="_x0000_s1207" style="position:absolute;visibility:visible;mso-wrap-style:square" from="2007,13637" to="2427,1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">
                    <v:stroke endarrow="classic" endarrowwidth="narrow" endarrowlength="long"/>
                  </v:line>
                  <v:shape id="Text Box 4814" o:spid="_x0000_s1208" type="#_x0000_t202" style="position:absolute;left:2043;top:13313;width:24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  <w:rPr>
                              <w:i/>
                              <w:vertAlign w:val="subscript"/>
                            </w:rPr>
                          </w:pPr>
                          <w:r w:rsidRPr="004B01D9">
                            <w:rPr>
                              <w:i/>
                              <w:lang w:val="en-US"/>
                            </w:rPr>
                            <w:t>i</w:t>
                          </w:r>
                          <w:r w:rsidRPr="004B01D9">
                            <w:rPr>
                              <w:i/>
                              <w:vertAlign w:val="subscript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4815" o:spid="_x0000_s1209" type="#_x0000_t202" style="position:absolute;left:3393;top:13115;width:252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" stroked="f" strokeweight="1.5pt">
                    <v:textbox inset="0,0,0,0">
                      <w:txbxContent>
                        <w:p w:rsidR="003B3049" w:rsidRPr="00501C8E" w:rsidRDefault="003B3049" w:rsidP="00501C8E">
                          <w:pPr>
                            <w:jc w:val="center"/>
                          </w:pPr>
                          <w:r w:rsidRPr="00501C8E">
                            <w:t>Ω</w:t>
                          </w:r>
                        </w:p>
                      </w:txbxContent>
                    </v:textbox>
                  </v:shape>
                  <v:shape id="Arc 4816" o:spid="_x0000_s1210" style="position:absolute;left:3189;top:13068;width:205;height:287;rotation:5469896fd;visibility:visible;mso-wrap-style:square;v-text-anchor:top" coordsize="21600,2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" path="m-1,nfc11929,,21600,9670,21600,21600v,844,-50,1687,-149,2525em-1,nsc11929,,21600,9670,21600,21600v,844,-50,1687,-149,2525l,21600,-1,xe" filled="f">
                    <v:stroke endarrow="open" endarrowwidth="narrow" endarrowlength="short"/>
                    <v:path arrowok="t" o:extrusionok="f" o:connecttype="custom" o:connectlocs="0,0;204,287;0,257" o:connectangles="0,0,0"/>
                    <o:lock v:ext="edit" aspectratio="t"/>
                  </v:shape>
                  <v:shape id="Text Box 4817" o:spid="_x0000_s1211" type="#_x0000_t202" style="position:absolute;left:2961;top:12053;width:246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  <w:rPr>
                              <w:i/>
                              <w:vertAlign w:val="subscript"/>
                            </w:rPr>
                          </w:pPr>
                          <w:r w:rsidRPr="004B01D9">
                            <w:rPr>
                              <w:i/>
                              <w:lang w:val="en-US"/>
                            </w:rPr>
                            <w:t>I</w:t>
                          </w:r>
                          <w:r w:rsidRPr="004B01D9">
                            <w:rPr>
                              <w:i/>
                              <w:vertAlign w:val="subscript"/>
                            </w:rPr>
                            <w:t>Т</w:t>
                          </w:r>
                        </w:p>
                      </w:txbxContent>
                    </v:textbox>
                  </v:shape>
                  <v:shape id="Arc 4818" o:spid="_x0000_s1212" style="position:absolute;left:3012;top:11900;width:215;height:522;rotation:-5152428fd;visibility:visible;mso-wrap-style:square;v-text-anchor:top" coordsize="21600,4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" path="m-1,nfc11929,,21600,9670,21600,21600v,9061,-5656,17159,-14163,20279em-1,nsc11929,,21600,9670,21600,21600v,9061,-5656,17159,-14163,20279l,21600,-1,xe" filled="f">
                    <v:stroke endarrow="open" endarrowwidth="narrow" endarrowlength="short"/>
                    <v:path arrowok="t" o:extrusionok="f" o:connecttype="custom" o:connectlocs="0,0;74,522;0,269" o:connectangles="0,0,0"/>
                    <o:lock v:ext="edit" aspectratio="t"/>
                  </v:shape>
                  <v:line id="Line 4819" o:spid="_x0000_s1213" style="position:absolute;visibility:visible;mso-wrap-style:square" from="2217,11837" to="3945,1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" strokeweight="1.5pt"/>
                  <v:rect id="Rectangle 4820" o:spid="_x0000_s1214" style="position:absolute;left:2805;top:11730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" strokeweight="1.5pt"/>
                  <v:shape id="Text Box 4821" o:spid="_x0000_s1215" type="#_x0000_t202" style="position:absolute;left:2967;top:11423;width:24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  <w:rPr>
                              <w:i/>
                              <w:vertAlign w:val="subscript"/>
                            </w:rPr>
                          </w:pPr>
                          <w:r w:rsidRPr="004B01D9">
                            <w:rPr>
                              <w:i/>
                              <w:lang w:val="en-US"/>
                            </w:rPr>
                            <w:t>r</w:t>
                          </w:r>
                          <w:r w:rsidRPr="004B01D9">
                            <w:rPr>
                              <w:i/>
                              <w:vertAlign w:val="subscript"/>
                            </w:rPr>
                            <w:t>Т</w:t>
                          </w:r>
                        </w:p>
                      </w:txbxContent>
                    </v:textbox>
                  </v:shape>
                  <v:shape id="Text Box 4822" o:spid="_x0000_s1216" type="#_x0000_t202" style="position:absolute;left:9807;top:11747;width:46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" stroked="f" strokeweight="1.5pt">
                    <v:textbox inset="0,0,0,0">
                      <w:txbxContent>
                        <w:p w:rsidR="003B3049" w:rsidRDefault="003B3049" w:rsidP="00501C8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B01D9">
                            <w:t>ест.</w:t>
                          </w:r>
                        </w:p>
                      </w:txbxContent>
                    </v:textbox>
                  </v:shape>
                  <v:shape id="Text Box 4823" o:spid="_x0000_s1217" type="#_x0000_t202" style="position:absolute;left:10083;top:13661;width:264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" stroked="f" strokeweight="1.5pt">
                    <v:textbox inset="0,0,0,0">
                      <w:txbxContent>
                        <w:p w:rsidR="003B3049" w:rsidRPr="00501C8E" w:rsidRDefault="003B3049" w:rsidP="00501C8E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501C8E">
                            <w:rPr>
                              <w:lang w:val="en-US"/>
                            </w:rPr>
                            <w:t>μ</w:t>
                          </w:r>
                        </w:p>
                      </w:txbxContent>
                    </v:textbox>
                  </v:shape>
                  <v:shape id="Text Box 4824" o:spid="_x0000_s1218" type="#_x0000_t202" style="position:absolute;left:8943;top:12917;width:1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" stroked="f" strokeweight="1.5pt">
                    <v:textbox inset="0,0,0,0">
                      <w:txbxContent>
                        <w:p w:rsidR="003B3049" w:rsidRDefault="003B3049" w:rsidP="00501C8E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825" o:spid="_x0000_s1219" type="#_x0000_t202" style="position:absolute;left:9255;top:11483;width:35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" stroked="f" strokeweight="1.5pt">
                    <v:textbox inset="0,0,0,0">
                      <w:txbxContent>
                        <w:p w:rsidR="003B3049" w:rsidRPr="00501C8E" w:rsidRDefault="003B3049" w:rsidP="00501C8E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501C8E">
                            <w:rPr>
                              <w:lang w:val="en-US"/>
                            </w:rPr>
                            <w:t>ρ</w:t>
                          </w:r>
                          <w:r w:rsidRPr="00501C8E">
                            <w:rPr>
                              <w:vertAlign w:val="subscript"/>
                            </w:rPr>
                            <w:t>д</w:t>
                          </w:r>
                        </w:p>
                      </w:txbxContent>
                    </v:textbox>
                  </v:shape>
                  <v:shape id="Text Box 4826" o:spid="_x0000_s1220" type="#_x0000_t202" style="position:absolute;left:8943;top:13421;width:1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" stroked="f" strokeweight="1.5pt">
                    <v:textbox inset="0,0,0,0">
                      <w:txbxContent>
                        <w:p w:rsidR="003B3049" w:rsidRDefault="003B3049" w:rsidP="00501C8E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4827" o:spid="_x0000_s1221" type="#_x0000_t202" style="position:absolute;left:8949;top:11609;width:1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" stroked="f" strokeweight="1.5pt">
                    <v:textbox inset="0,0,0,0">
                      <w:txbxContent>
                        <w:p w:rsidR="003B3049" w:rsidRPr="00163651" w:rsidRDefault="003B3049" w:rsidP="00501C8E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828" o:spid="_x0000_s1222" type="#_x0000_t202" style="position:absolute;left:7179;top:11327;width:10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</w:pPr>
                          <w:r w:rsidRPr="004B01D9">
                            <w:t>1</w:t>
                          </w:r>
                        </w:p>
                      </w:txbxContent>
                    </v:textbox>
                  </v:shape>
                  <v:shape id="Text Box 4829" o:spid="_x0000_s1223" type="#_x0000_t202" style="position:absolute;left:8919;top:11231;width:1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" stroked="f" strokeweight="1.5pt">
                    <v:textbox inset="0,0,0,0">
                      <w:txbxContent>
                        <w:p w:rsidR="003B3049" w:rsidRDefault="003B3049" w:rsidP="00501C8E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830" o:spid="_x0000_s1224" type="#_x0000_t202" style="position:absolute;left:7143;top:10973;width:16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</w:pPr>
                          <w:r>
                            <w:rPr>
                              <w:i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line id="Line 4831" o:spid="_x0000_s1225" style="position:absolute;visibility:visible;mso-wrap-style:square" from="4755,13625" to="10341,1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" strokeweight="1pt">
                    <v:stroke startarrow="classic" startarrowwidth="narrow" startarrowlength="long" endarrow="classic" endarrowwidth="narrow" endarrowlength="long"/>
                  </v:line>
                  <v:line id="Line 4832" o:spid="_x0000_s1226" style="position:absolute;flip:y;visibility:visible;mso-wrap-style:square" from="7353,11027" to="7353,1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" strokeweight="1pt">
                    <v:stroke endarrow="classic" endarrowwidth="narrow" endarrowlength="long"/>
                  </v:line>
                  <v:line id="Line 4833" o:spid="_x0000_s1227" style="position:absolute;visibility:visible;mso-wrap-style:square" from="5307,11525" to="7347,1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" strokeweight="1.5pt"/>
                  <v:line id="Line 4834" o:spid="_x0000_s1228" style="position:absolute;flip:x y;visibility:visible;mso-wrap-style:square" from="5283,11513" to="6357,1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" strokeweight="1.5pt">
                    <v:stroke startarrow="classic" startarrowwidth="narrow" startarrowlength="long"/>
                  </v:line>
                  <v:line id="Line 4835" o:spid="_x0000_s1229" style="position:absolute;flip:x;visibility:visible;mso-wrap-style:square" from="6267,11663" to="8301,1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">
                    <v:stroke dashstyle="dash" endarrow="classic" endarrowwidth="narrow" endarrowlength="long"/>
                  </v:line>
                  <v:line id="Line 4836" o:spid="_x0000_s1230" style="position:absolute;visibility:visible;mso-wrap-style:square" from="5433,11663" to="6213,1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">
                    <v:stroke dashstyle="dash"/>
                  </v:line>
                  <v:line id="Line 4837" o:spid="_x0000_s1231" style="position:absolute;visibility:visible;mso-wrap-style:square" from="9105,11423" to="9105,13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"/>
                  <v:line id="Line 4838" o:spid="_x0000_s1232" style="position:absolute;visibility:visible;mso-wrap-style:square" from="5427,11717" to="5427,13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">
                    <v:stroke dashstyle="dash"/>
                  </v:line>
                  <v:line id="Line 4839" o:spid="_x0000_s1233" style="position:absolute;visibility:visible;mso-wrap-style:square" from="7359,11447" to="9471,1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">
                    <v:stroke dashstyle="dash"/>
                  </v:line>
                  <v:line id="Line 4840" o:spid="_x0000_s1234" style="position:absolute;visibility:visible;mso-wrap-style:square" from="8313,11675" to="8313,1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">
                    <v:stroke dashstyle="dash"/>
                  </v:line>
                  <v:shape id="Text Box 4841" o:spid="_x0000_s1235" type="#_x0000_t202" style="position:absolute;left:7257;top:13661;width:16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</w:pPr>
                          <w:r w:rsidRPr="004B01D9">
                            <w:t>0</w:t>
                          </w:r>
                        </w:p>
                      </w:txbxContent>
                    </v:textbox>
                  </v:shape>
                  <v:shape id="Text Box 4842" o:spid="_x0000_s1236" type="#_x0000_t202" style="position:absolute;left:8343;top:11393;width:222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" stroked="f" strokeweight="1.5pt">
                    <v:textbox inset="0,0,0,0">
                      <w:txbxContent>
                        <w:p w:rsidR="003B3049" w:rsidRDefault="003B3049" w:rsidP="00501C8E">
                          <w:pPr>
                            <w:jc w:val="center"/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i/>
                              <w:sz w:val="20"/>
                              <w:szCs w:val="20"/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line id="Line 4843" o:spid="_x0000_s1237" style="position:absolute;visibility:visible;mso-wrap-style:square" from="7347,11429" to="10011,1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">
                    <v:stroke dashstyle="dash"/>
                  </v:line>
                  <v:line id="Line 4844" o:spid="_x0000_s1238" style="position:absolute;visibility:visible;mso-wrap-style:square" from="7347,11441" to="9981,12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" strokeweight="1.5pt"/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utoShape 4845" o:spid="_x0000_s1239" type="#_x0000_t88" style="position:absolute;left:9105;top:11861;width:84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"/>
                  <v:shape id="AutoShape 4846" o:spid="_x0000_s1240" type="#_x0000_t88" style="position:absolute;left:9117;top:11465;width:7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"/>
                  <v:shape id="Text Box 4847" o:spid="_x0000_s1241" type="#_x0000_t202" style="position:absolute;left:8169;top:13661;width:28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501C8E">
                            <w:rPr>
                              <w:lang w:val="en-US"/>
                            </w:rPr>
                            <w:t>μ</w:t>
                          </w:r>
                          <w:r w:rsidRPr="004B01D9">
                            <w:rPr>
                              <w:i/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4848" o:spid="_x0000_s1242" type="#_x0000_t202" style="position:absolute;left:8799;top:13661;width:61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" stroked="f" strokeweight="1.5pt">
                    <v:textbox inset="0,0,0,0">
                      <w:txbxContent>
                        <w:p w:rsidR="003B3049" w:rsidRPr="00501C8E" w:rsidRDefault="003B3049" w:rsidP="00501C8E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501C8E">
                            <w:rPr>
                              <w:lang w:val="en-US"/>
                            </w:rPr>
                            <w:t>μ</w:t>
                          </w:r>
                          <w:r w:rsidRPr="00501C8E">
                            <w:t>=1</w:t>
                          </w:r>
                        </w:p>
                      </w:txbxContent>
                    </v:textbox>
                  </v:shape>
                  <v:shape id="Text Box 4849" o:spid="_x0000_s1243" type="#_x0000_t202" style="position:absolute;left:5349;top:13661;width:6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501C8E">
                            <w:rPr>
                              <w:lang w:val="en-US"/>
                            </w:rPr>
                            <w:t>µ</w:t>
                          </w:r>
                          <w:r w:rsidRPr="00501C8E">
                            <w:rPr>
                              <w:vertAlign w:val="subscript"/>
                            </w:rPr>
                            <w:t>т.нач</w:t>
                          </w:r>
                        </w:p>
                      </w:txbxContent>
                    </v:textbox>
                  </v:shape>
                  <v:shape id="Text Box 4850" o:spid="_x0000_s1244" type="#_x0000_t202" style="position:absolute;left:4821;top:13661;width:37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4B01D9">
                            <w:rPr>
                              <w:i/>
                            </w:rPr>
                            <w:t>–</w:t>
                          </w:r>
                          <w:r w:rsidRPr="00501C8E">
                            <w:rPr>
                              <w:lang w:val="en-US"/>
                            </w:rPr>
                            <w:t>μ</w:t>
                          </w:r>
                        </w:p>
                      </w:txbxContent>
                    </v:textbox>
                  </v:shape>
                  <v:oval id="Oval 4851" o:spid="_x0000_s1245" style="position:absolute;left:7329;top:1141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" fillcolor="black">
                    <o:lock v:ext="edit" aspectratio="t"/>
                  </v:oval>
                  <v:oval id="Oval 4852" o:spid="_x0000_s1246" style="position:absolute;left:5418;top:11651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" fillcolor="black">
                    <o:lock v:ext="edit" aspectratio="t"/>
                  </v:oval>
                  <v:oval id="Oval 4853" o:spid="_x0000_s1247" style="position:absolute;left:8289;top:11624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" fillcolor="black">
                    <o:lock v:ext="edit" aspectratio="t"/>
                  </v:oval>
                  <v:oval id="Oval 4854" o:spid="_x0000_s1248" style="position:absolute;left:9084;top:11810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" fillcolor="black">
                    <o:lock v:ext="edit" aspectratio="t"/>
                  </v:oval>
                  <v:oval id="Oval 4855" o:spid="_x0000_s1249" style="position:absolute;left:9081;top:11402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" fillcolor="black">
                    <o:lock v:ext="edit" aspectratio="t"/>
                  </v:oval>
                  <v:oval id="Oval 4856" o:spid="_x0000_s1250" style="position:absolute;left:9081;top:13223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" fillcolor="black">
                    <o:lock v:ext="edit" aspectratio="t"/>
                  </v:oval>
                  <v:oval id="Oval 4857" o:spid="_x0000_s1251" style="position:absolute;left:9081;top:13598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" fillcolor="black">
                    <o:lock v:ext="edit" aspectratio="t"/>
                  </v:oval>
                  <v:shape id="Text Box 4858" o:spid="_x0000_s1252" type="#_x0000_t202" style="position:absolute;left:9255;top:12401;width:384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" stroked="f" strokeweight="1.5pt">
                    <v:textbox inset="0,0,0,0">
                      <w:txbxContent>
                        <w:p w:rsidR="003B3049" w:rsidRPr="00501C8E" w:rsidRDefault="003B3049" w:rsidP="00501C8E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501C8E">
                            <w:rPr>
                              <w:lang w:val="en-US"/>
                            </w:rPr>
                            <w:t>ρ</w:t>
                          </w:r>
                          <w:r w:rsidRPr="00501C8E">
                            <w:rPr>
                              <w:vertAlign w:val="subscript"/>
                            </w:rPr>
                            <w:t>дт</w:t>
                          </w:r>
                        </w:p>
                      </w:txbxContent>
                    </v:textbox>
                  </v:shape>
                  <v:line id="Line 4859" o:spid="_x0000_s1253" style="position:absolute;flip:y;visibility:visible;mso-wrap-style:square" from="6513,12599" to="6621,1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"/>
                  <v:shape id="Text Box 4860" o:spid="_x0000_s1254" type="#_x0000_t202" style="position:absolute;left:6627;top:12341;width:44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" stroked="f" strokeweight="1.5pt">
                    <v:textbox inset="0,0,0,0">
                      <w:txbxContent>
                        <w:p w:rsidR="003B3049" w:rsidRPr="00A9769F" w:rsidRDefault="003B3049" w:rsidP="00501C8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t>д.т.</w:t>
                          </w:r>
                        </w:p>
                      </w:txbxContent>
                    </v:textbox>
                  </v:shape>
                  <v:shape id="Text Box 4861" o:spid="_x0000_s1255" type="#_x0000_t202" style="position:absolute;left:2973;top:14009;width:30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" stroked="f" strokeweight="1.5pt">
                    <v:textbox inset="0,0,0,0">
                      <w:txbxContent>
                        <w:p w:rsidR="003B3049" w:rsidRPr="004B01D9" w:rsidRDefault="003B3049" w:rsidP="00501C8E">
                          <w:pPr>
                            <w:jc w:val="center"/>
                          </w:pPr>
                          <w:r w:rsidRPr="004B01D9">
                            <w:rPr>
                              <w:i/>
                            </w:rPr>
                            <w:t>а</w:t>
                          </w:r>
                          <w:r w:rsidRPr="004B01D9"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A11A9" w:rsidRPr="007C4493" w:rsidRDefault="004A11A9" w:rsidP="00501C8E">
      <w:pPr>
        <w:pStyle w:val="4"/>
      </w:pPr>
      <w:r w:rsidRPr="007C4493">
        <w:t>Рис. 3.</w:t>
      </w:r>
      <w:r w:rsidR="000021E2" w:rsidRPr="007C4493">
        <w:t>3</w:t>
      </w:r>
      <w:r w:rsidRPr="007C4493">
        <w:t>. Схема динамического торможения двигателя постоянного тока</w:t>
      </w:r>
      <w:r w:rsidRPr="007C4493">
        <w:br/>
        <w:t>с параллельным возбуждением (</w:t>
      </w:r>
      <w:r w:rsidRPr="007C4493">
        <w:rPr>
          <w:i/>
        </w:rPr>
        <w:t>а</w:t>
      </w:r>
      <w:r w:rsidRPr="007C4493">
        <w:t>) и механические характеристики</w:t>
      </w:r>
      <w:r w:rsidRPr="007C4493">
        <w:br/>
        <w:t>естественная и динамического торможения (б)</w:t>
      </w:r>
    </w:p>
    <w:p w:rsidR="00501C8E" w:rsidRPr="007C4493" w:rsidRDefault="00501C8E" w:rsidP="00501C8E"/>
    <w:p w:rsidR="004A11A9" w:rsidRPr="007C4493" w:rsidRDefault="004A11A9" w:rsidP="00501C8E">
      <w:pPr>
        <w:pStyle w:val="a1"/>
        <w:rPr>
          <w:lang w:val="ru-RU"/>
        </w:rPr>
      </w:pPr>
      <w:r w:rsidRPr="007C4493">
        <w:rPr>
          <w:b/>
          <w:i/>
          <w:lang w:val="ru-RU"/>
        </w:rPr>
        <w:t>Графический способ расчёта</w:t>
      </w:r>
      <w:r w:rsidRPr="007C4493">
        <w:rPr>
          <w:lang w:val="ru-RU"/>
        </w:rPr>
        <w:t>. Графический способ расчёта сопротивления динамического торможения выполняется в сл</w:t>
      </w:r>
      <w:r w:rsidRPr="007C4493">
        <w:rPr>
          <w:lang w:val="ru-RU"/>
        </w:rPr>
        <w:t>е</w:t>
      </w:r>
      <w:r w:rsidRPr="007C4493">
        <w:rPr>
          <w:lang w:val="ru-RU"/>
        </w:rPr>
        <w:t>дующей последовательности (см. рис. 3.</w:t>
      </w:r>
      <w:r w:rsidR="00D50A82" w:rsidRPr="007C4493">
        <w:rPr>
          <w:lang w:val="ru-RU"/>
        </w:rPr>
        <w:t>3</w:t>
      </w:r>
      <w:r w:rsidRPr="007C4493">
        <w:rPr>
          <w:lang w:val="ru-RU"/>
        </w:rPr>
        <w:t>,</w:t>
      </w:r>
      <w:r w:rsidRPr="007C4493">
        <w:rPr>
          <w:i/>
          <w:lang w:val="ru-RU"/>
        </w:rPr>
        <w:t>б</w:t>
      </w:r>
      <w:r w:rsidRPr="007C4493">
        <w:rPr>
          <w:lang w:val="ru-RU"/>
        </w:rPr>
        <w:t>):</w:t>
      </w:r>
    </w:p>
    <w:p w:rsidR="004A11A9" w:rsidRPr="007C4493" w:rsidRDefault="004A11A9" w:rsidP="000A17C5">
      <w:pPr>
        <w:numPr>
          <w:ilvl w:val="0"/>
          <w:numId w:val="19"/>
        </w:numPr>
        <w:tabs>
          <w:tab w:val="clear" w:pos="709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Задаются (или он должен быть задан) начальным тормо</w:t>
      </w:r>
      <w:r w:rsidRPr="007C4493">
        <w:rPr>
          <w:sz w:val="32"/>
          <w:szCs w:val="32"/>
        </w:rPr>
        <w:t>з</w:t>
      </w:r>
      <w:r w:rsidRPr="007C4493">
        <w:rPr>
          <w:sz w:val="32"/>
          <w:szCs w:val="32"/>
        </w:rPr>
        <w:t xml:space="preserve">ным моментом в пределах допустимого значения по условиям коммутации: </w:t>
      </w:r>
    </w:p>
    <w:p w:rsidR="004A11A9" w:rsidRPr="007C4493" w:rsidRDefault="00501C8E" w:rsidP="00501C8E">
      <w:pPr>
        <w:jc w:val="center"/>
        <w:rPr>
          <w:sz w:val="32"/>
          <w:szCs w:val="32"/>
        </w:rPr>
      </w:pPr>
      <w:r w:rsidRPr="007C4493">
        <w:rPr>
          <w:position w:val="-14"/>
          <w:sz w:val="32"/>
          <w:szCs w:val="32"/>
        </w:rPr>
        <w:object w:dxaOrig="1440" w:dyaOrig="440">
          <v:shape id="_x0000_i1424" type="#_x0000_t75" style="width:1in;height:22.1pt" o:ole="">
            <v:imagedata r:id="rId715" o:title=""/>
          </v:shape>
          <o:OLEObject Type="Embed" ProgID="Equation.DSMT4" ShapeID="_x0000_i1424" DrawAspect="Content" ObjectID="_1666850583" r:id="rId716"/>
        </w:object>
      </w:r>
      <w:r w:rsidR="004A11A9" w:rsidRPr="007C4493">
        <w:rPr>
          <w:sz w:val="32"/>
          <w:szCs w:val="32"/>
        </w:rPr>
        <w:t>.</w:t>
      </w:r>
    </w:p>
    <w:p w:rsidR="004A11A9" w:rsidRPr="007C4493" w:rsidRDefault="004A11A9" w:rsidP="000A17C5">
      <w:pPr>
        <w:numPr>
          <w:ilvl w:val="0"/>
          <w:numId w:val="19"/>
        </w:numPr>
        <w:tabs>
          <w:tab w:val="clear" w:pos="709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Строят во втором квадранте механическую характер</w:t>
      </w:r>
      <w:r w:rsidRPr="007C4493">
        <w:rPr>
          <w:sz w:val="32"/>
          <w:szCs w:val="32"/>
        </w:rPr>
        <w:t>и</w:t>
      </w:r>
      <w:r w:rsidRPr="007C4493">
        <w:rPr>
          <w:sz w:val="32"/>
          <w:szCs w:val="32"/>
        </w:rPr>
        <w:t>стику динамического торможения по двум точкам с координатами [</w:t>
      </w:r>
      <w:r w:rsidRPr="007C4493">
        <w:rPr>
          <w:i/>
          <w:sz w:val="32"/>
          <w:szCs w:val="32"/>
        </w:rPr>
        <w:t>ν</w:t>
      </w:r>
      <w:r w:rsidRPr="007C4493">
        <w:rPr>
          <w:sz w:val="32"/>
          <w:szCs w:val="32"/>
        </w:rPr>
        <w:t> = </w:t>
      </w:r>
      <w:r w:rsidRPr="007C4493">
        <w:rPr>
          <w:i/>
          <w:sz w:val="32"/>
          <w:szCs w:val="32"/>
        </w:rPr>
        <w:t>ν</w:t>
      </w:r>
      <w:r w:rsidRPr="007C4493">
        <w:rPr>
          <w:i/>
          <w:sz w:val="32"/>
          <w:szCs w:val="32"/>
          <w:vertAlign w:val="subscript"/>
        </w:rPr>
        <w:t>С</w:t>
      </w:r>
      <w:r w:rsidRPr="007C4493">
        <w:rPr>
          <w:sz w:val="32"/>
          <w:szCs w:val="32"/>
        </w:rPr>
        <w:t xml:space="preserve">, </w:t>
      </w:r>
      <w:r w:rsidRPr="007C4493">
        <w:rPr>
          <w:i/>
          <w:sz w:val="32"/>
          <w:szCs w:val="32"/>
        </w:rPr>
        <w:t>μ</w:t>
      </w:r>
      <w:r w:rsidRPr="007C4493">
        <w:rPr>
          <w:sz w:val="32"/>
          <w:szCs w:val="32"/>
        </w:rPr>
        <w:t> = </w:t>
      </w:r>
      <w:r w:rsidRPr="007C4493">
        <w:rPr>
          <w:i/>
          <w:sz w:val="32"/>
          <w:szCs w:val="32"/>
        </w:rPr>
        <w:t>μ</w:t>
      </w:r>
      <w:r w:rsidR="005F62EA" w:rsidRPr="007C4493">
        <w:rPr>
          <w:i/>
          <w:sz w:val="32"/>
          <w:szCs w:val="32"/>
          <w:vertAlign w:val="subscript"/>
        </w:rPr>
        <w:t>т</w:t>
      </w:r>
      <w:r w:rsidRPr="007C4493">
        <w:rPr>
          <w:i/>
          <w:sz w:val="32"/>
          <w:szCs w:val="32"/>
          <w:vertAlign w:val="subscript"/>
        </w:rPr>
        <w:t>.</w:t>
      </w:r>
      <w:r w:rsidR="005F62EA" w:rsidRPr="007C4493">
        <w:rPr>
          <w:i/>
          <w:sz w:val="32"/>
          <w:szCs w:val="32"/>
          <w:vertAlign w:val="subscript"/>
        </w:rPr>
        <w:t>нач</w:t>
      </w:r>
      <w:r w:rsidRPr="007C4493">
        <w:rPr>
          <w:sz w:val="32"/>
          <w:szCs w:val="32"/>
          <w:vertAlign w:val="subscript"/>
        </w:rPr>
        <w:t>.</w:t>
      </w:r>
      <w:r w:rsidRPr="007C4493">
        <w:rPr>
          <w:sz w:val="32"/>
          <w:szCs w:val="32"/>
        </w:rPr>
        <w:t>] и [</w:t>
      </w:r>
      <w:r w:rsidRPr="007C4493">
        <w:rPr>
          <w:i/>
          <w:sz w:val="32"/>
          <w:szCs w:val="32"/>
        </w:rPr>
        <w:t>ν</w:t>
      </w:r>
      <w:r w:rsidRPr="007C4493">
        <w:rPr>
          <w:sz w:val="32"/>
          <w:szCs w:val="32"/>
        </w:rPr>
        <w:t xml:space="preserve"> = 0, </w:t>
      </w:r>
      <w:r w:rsidRPr="007C4493">
        <w:rPr>
          <w:i/>
          <w:sz w:val="32"/>
          <w:szCs w:val="32"/>
        </w:rPr>
        <w:t>μ</w:t>
      </w:r>
      <w:r w:rsidRPr="007C4493">
        <w:rPr>
          <w:sz w:val="32"/>
          <w:szCs w:val="32"/>
        </w:rPr>
        <w:t> = 0].</w:t>
      </w:r>
    </w:p>
    <w:p w:rsidR="004A11A9" w:rsidRPr="007C4493" w:rsidRDefault="004A11A9" w:rsidP="000A17C5">
      <w:pPr>
        <w:numPr>
          <w:ilvl w:val="0"/>
          <w:numId w:val="19"/>
        </w:numPr>
        <w:tabs>
          <w:tab w:val="clear" w:pos="709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В первом квадранте проводят прямую, параллельную м</w:t>
      </w:r>
      <w:r w:rsidRPr="007C4493">
        <w:rPr>
          <w:sz w:val="32"/>
          <w:szCs w:val="32"/>
        </w:rPr>
        <w:t>е</w:t>
      </w:r>
      <w:r w:rsidRPr="007C4493">
        <w:rPr>
          <w:sz w:val="32"/>
          <w:szCs w:val="32"/>
        </w:rPr>
        <w:t>ханической характеристике динамического торможения, и нах</w:t>
      </w:r>
      <w:r w:rsidRPr="007C4493">
        <w:rPr>
          <w:sz w:val="32"/>
          <w:szCs w:val="32"/>
        </w:rPr>
        <w:t>о</w:t>
      </w:r>
      <w:r w:rsidRPr="007C4493">
        <w:rPr>
          <w:sz w:val="32"/>
          <w:szCs w:val="32"/>
        </w:rPr>
        <w:t xml:space="preserve">дят точку пересечения её с прямой </w:t>
      </w:r>
      <w:r w:rsidRPr="007C4493">
        <w:rPr>
          <w:i/>
          <w:sz w:val="32"/>
          <w:szCs w:val="32"/>
        </w:rPr>
        <w:t>μ</w:t>
      </w:r>
      <w:r w:rsidRPr="007C4493">
        <w:rPr>
          <w:sz w:val="32"/>
          <w:szCs w:val="32"/>
        </w:rPr>
        <w:t> = 1, соответствующей ном</w:t>
      </w:r>
      <w:r w:rsidRPr="007C4493">
        <w:rPr>
          <w:sz w:val="32"/>
          <w:szCs w:val="32"/>
        </w:rPr>
        <w:t>и</w:t>
      </w:r>
      <w:r w:rsidRPr="007C4493">
        <w:rPr>
          <w:sz w:val="32"/>
          <w:szCs w:val="32"/>
        </w:rPr>
        <w:t>нальному моменту двигателя (точка «</w:t>
      </w:r>
      <w:r w:rsidRPr="007C4493">
        <w:rPr>
          <w:i/>
          <w:sz w:val="32"/>
          <w:szCs w:val="32"/>
        </w:rPr>
        <w:t>с</w:t>
      </w:r>
      <w:r w:rsidRPr="007C4493">
        <w:rPr>
          <w:sz w:val="32"/>
          <w:szCs w:val="32"/>
        </w:rPr>
        <w:t>»).</w:t>
      </w:r>
    </w:p>
    <w:p w:rsidR="004A11A9" w:rsidRPr="007C4493" w:rsidRDefault="004A11A9" w:rsidP="000A17C5">
      <w:pPr>
        <w:numPr>
          <w:ilvl w:val="0"/>
          <w:numId w:val="19"/>
        </w:numPr>
        <w:tabs>
          <w:tab w:val="clear" w:pos="709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 xml:space="preserve">Находят численное значение тормозного сопротивления в относительных единицах, которое равно отрезку, отсекаемому при </w:t>
      </w:r>
      <w:r w:rsidRPr="007C4493">
        <w:rPr>
          <w:i/>
          <w:sz w:val="32"/>
          <w:szCs w:val="32"/>
        </w:rPr>
        <w:t>μ</w:t>
      </w:r>
      <w:r w:rsidRPr="007C4493">
        <w:rPr>
          <w:sz w:val="32"/>
          <w:szCs w:val="32"/>
        </w:rPr>
        <w:t> = 1 естественной характеристикой и прямой, параллельной механической характеристике динамического торможения (отр</w:t>
      </w:r>
      <w:r w:rsidRPr="007C4493">
        <w:rPr>
          <w:sz w:val="32"/>
          <w:szCs w:val="32"/>
        </w:rPr>
        <w:t>е</w:t>
      </w:r>
      <w:r w:rsidRPr="007C4493">
        <w:rPr>
          <w:sz w:val="32"/>
          <w:szCs w:val="32"/>
        </w:rPr>
        <w:t>зок «</w:t>
      </w:r>
      <w:r w:rsidR="00163651" w:rsidRPr="007C4493">
        <w:rPr>
          <w:i/>
          <w:sz w:val="32"/>
          <w:szCs w:val="32"/>
        </w:rPr>
        <w:t>b</w:t>
      </w:r>
      <w:r w:rsidRPr="007C4493">
        <w:rPr>
          <w:sz w:val="32"/>
          <w:szCs w:val="32"/>
        </w:rPr>
        <w:t>–</w:t>
      </w:r>
      <w:r w:rsidRPr="007C4493">
        <w:rPr>
          <w:i/>
          <w:sz w:val="32"/>
          <w:szCs w:val="32"/>
        </w:rPr>
        <w:t>с</w:t>
      </w:r>
      <w:r w:rsidRPr="007C4493">
        <w:rPr>
          <w:sz w:val="32"/>
          <w:szCs w:val="32"/>
        </w:rPr>
        <w:t>»).</w:t>
      </w:r>
    </w:p>
    <w:p w:rsidR="004A11A9" w:rsidRPr="007C4493" w:rsidRDefault="004A11A9" w:rsidP="000A17C5">
      <w:pPr>
        <w:numPr>
          <w:ilvl w:val="0"/>
          <w:numId w:val="19"/>
        </w:numPr>
        <w:tabs>
          <w:tab w:val="clear" w:pos="709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Определяют динамическое тормозное сопротивление по формуле:</w:t>
      </w:r>
    </w:p>
    <w:p w:rsidR="004A11A9" w:rsidRPr="007C4493" w:rsidRDefault="00163651" w:rsidP="00501C8E">
      <w:pPr>
        <w:jc w:val="center"/>
        <w:rPr>
          <w:b/>
          <w:i/>
          <w:sz w:val="32"/>
          <w:szCs w:val="32"/>
        </w:rPr>
      </w:pPr>
      <w:r w:rsidRPr="007C4493">
        <w:rPr>
          <w:position w:val="-30"/>
          <w:sz w:val="32"/>
          <w:szCs w:val="32"/>
        </w:rPr>
        <w:object w:dxaOrig="1680" w:dyaOrig="800">
          <v:shape id="_x0000_i1425" type="#_x0000_t75" style="width:83.95pt;height:40.2pt" o:ole="">
            <v:imagedata r:id="rId717" o:title=""/>
          </v:shape>
          <o:OLEObject Type="Embed" ProgID="Equation.DSMT4" ShapeID="_x0000_i1425" DrawAspect="Content" ObjectID="_1666850584" r:id="rId718"/>
        </w:object>
      </w:r>
      <w:r w:rsidR="004A11A9" w:rsidRPr="007C4493">
        <w:rPr>
          <w:sz w:val="32"/>
          <w:szCs w:val="32"/>
        </w:rPr>
        <w:t>.</w:t>
      </w: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b/>
          <w:i/>
          <w:lang w:val="ru-RU"/>
        </w:rPr>
        <w:lastRenderedPageBreak/>
        <w:t>Аналитический способ расчёта</w:t>
      </w:r>
      <w:r w:rsidRPr="007C4493">
        <w:rPr>
          <w:lang w:val="ru-RU"/>
        </w:rPr>
        <w:t>. При динамическом торм</w:t>
      </w:r>
      <w:r w:rsidRPr="007C4493">
        <w:rPr>
          <w:lang w:val="ru-RU"/>
        </w:rPr>
        <w:t>о</w:t>
      </w:r>
      <w:r w:rsidRPr="007C4493">
        <w:rPr>
          <w:lang w:val="ru-RU"/>
        </w:rPr>
        <w:t>жении ток якоря, протекающий в замкнутом контуре тормож</w:t>
      </w:r>
      <w:r w:rsidRPr="007C4493">
        <w:rPr>
          <w:lang w:val="ru-RU"/>
        </w:rPr>
        <w:t>е</w:t>
      </w:r>
      <w:r w:rsidRPr="007C4493">
        <w:rPr>
          <w:lang w:val="ru-RU"/>
        </w:rPr>
        <w:t>ния:</w:t>
      </w:r>
    </w:p>
    <w:p w:rsidR="004A11A9" w:rsidRPr="007C4493" w:rsidRDefault="00501C8E" w:rsidP="00501C8E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1660" w:dyaOrig="900">
          <v:shape id="_x0000_i1426" type="#_x0000_t75" style="width:83.05pt;height:45.05pt" o:ole="">
            <v:imagedata r:id="rId719" o:title=""/>
          </v:shape>
          <o:OLEObject Type="Embed" ProgID="Equation.DSMT4" ShapeID="_x0000_i1426" DrawAspect="Content" ObjectID="_1666850585" r:id="rId720"/>
        </w:object>
      </w:r>
      <w:r w:rsidR="004A11A9" w:rsidRPr="007C4493">
        <w:rPr>
          <w:lang w:val="ru-RU"/>
        </w:rPr>
        <w:t>.</w:t>
      </w: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Подставим вместо </w:t>
      </w:r>
      <w:r w:rsidRPr="007C4493">
        <w:rPr>
          <w:i/>
          <w:lang w:val="ru-RU"/>
        </w:rPr>
        <w:t>Е</w:t>
      </w:r>
      <w:r w:rsidRPr="007C4493">
        <w:rPr>
          <w:lang w:val="ru-RU"/>
        </w:rPr>
        <w:t xml:space="preserve"> максимально возможную величину ЭДС </w:t>
      </w:r>
      <w:r w:rsidRPr="007C4493">
        <w:rPr>
          <w:i/>
          <w:lang w:val="ru-RU"/>
        </w:rPr>
        <w:t>Е</w:t>
      </w:r>
      <w:r w:rsidRPr="007C4493">
        <w:rPr>
          <w:vertAlign w:val="subscript"/>
          <w:lang w:val="ru-RU"/>
        </w:rPr>
        <w:t>макс</w:t>
      </w:r>
      <w:r w:rsidRPr="007C4493">
        <w:rPr>
          <w:lang w:val="ru-RU"/>
        </w:rPr>
        <w:t xml:space="preserve"> и вместо </w:t>
      </w:r>
      <w:r w:rsidRPr="007C4493">
        <w:rPr>
          <w:i/>
          <w:lang w:val="ru-RU"/>
        </w:rPr>
        <w:t>I</w:t>
      </w:r>
      <w:r w:rsidR="00D7254D" w:rsidRPr="007C4493">
        <w:rPr>
          <w:vertAlign w:val="subscript"/>
          <w:lang w:val="ru-RU"/>
        </w:rPr>
        <w:t>т</w:t>
      </w:r>
      <w:r w:rsidRPr="007C4493">
        <w:rPr>
          <w:i/>
          <w:lang w:val="ru-RU"/>
        </w:rPr>
        <w:t xml:space="preserve"> </w:t>
      </w:r>
      <w:r w:rsidRPr="007C4493">
        <w:rPr>
          <w:lang w:val="ru-RU"/>
        </w:rPr>
        <w:t xml:space="preserve">ток </w:t>
      </w:r>
      <w:r w:rsidRPr="007C4493">
        <w:rPr>
          <w:i/>
          <w:lang w:val="ru-RU"/>
        </w:rPr>
        <w:t>I</w:t>
      </w:r>
      <w:r w:rsidR="00501C8E" w:rsidRPr="007C4493">
        <w:rPr>
          <w:vertAlign w:val="subscript"/>
          <w:lang w:val="ru-RU"/>
        </w:rPr>
        <w:t>т.нач</w:t>
      </w:r>
      <w:r w:rsidRPr="007C4493">
        <w:rPr>
          <w:lang w:val="ru-RU"/>
        </w:rPr>
        <w:t>, получим</w:t>
      </w:r>
    </w:p>
    <w:p w:rsidR="004A11A9" w:rsidRPr="007C4493" w:rsidRDefault="00501C8E" w:rsidP="00501C8E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2020" w:dyaOrig="880">
          <v:shape id="_x0000_i1427" type="#_x0000_t75" style="width:101.15pt;height:44.15pt" o:ole="">
            <v:imagedata r:id="rId721" o:title=""/>
          </v:shape>
          <o:OLEObject Type="Embed" ProgID="Equation.DSMT4" ShapeID="_x0000_i1427" DrawAspect="Content" ObjectID="_1666850586" r:id="rId722"/>
        </w:object>
      </w:r>
      <w:r w:rsidR="004A11A9" w:rsidRPr="007C4493">
        <w:rPr>
          <w:lang w:val="ru-RU"/>
        </w:rPr>
        <w:t>.</w:t>
      </w: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Полагая </w:t>
      </w:r>
      <w:r w:rsidRPr="007C4493">
        <w:rPr>
          <w:i/>
          <w:lang w:val="ru-RU"/>
        </w:rPr>
        <w:t>Е</w:t>
      </w:r>
      <w:r w:rsidRPr="007C4493">
        <w:rPr>
          <w:vertAlign w:val="subscript"/>
          <w:lang w:val="ru-RU"/>
        </w:rPr>
        <w:t>макс</w:t>
      </w:r>
      <w:r w:rsidRPr="007C4493">
        <w:rPr>
          <w:lang w:val="ru-RU"/>
        </w:rPr>
        <w:t> ≈ </w:t>
      </w:r>
      <w:r w:rsidRPr="007C4493">
        <w:rPr>
          <w:i/>
          <w:lang w:val="ru-RU"/>
        </w:rPr>
        <w:t>U</w:t>
      </w:r>
      <w:r w:rsidR="00A918AD" w:rsidRPr="007C4493">
        <w:rPr>
          <w:vertAlign w:val="subscript"/>
          <w:lang w:val="ru-RU"/>
        </w:rPr>
        <w:t>н</w:t>
      </w:r>
      <w:r w:rsidRPr="007C4493">
        <w:rPr>
          <w:lang w:val="ru-RU"/>
        </w:rPr>
        <w:t xml:space="preserve"> (торможение со скорости идеального х</w:t>
      </w:r>
      <w:r w:rsidRPr="007C4493">
        <w:rPr>
          <w:lang w:val="ru-RU"/>
        </w:rPr>
        <w:t>о</w:t>
      </w:r>
      <w:r w:rsidRPr="007C4493">
        <w:rPr>
          <w:lang w:val="ru-RU"/>
        </w:rPr>
        <w:t>лостого хода), что ведёт к некоторому увеличению тормозного сопр</w:t>
      </w:r>
      <w:r w:rsidRPr="007C4493">
        <w:rPr>
          <w:lang w:val="ru-RU"/>
        </w:rPr>
        <w:t>о</w:t>
      </w:r>
      <w:r w:rsidRPr="007C4493">
        <w:rPr>
          <w:lang w:val="ru-RU"/>
        </w:rPr>
        <w:t>тивления, будем иметь</w:t>
      </w:r>
    </w:p>
    <w:p w:rsidR="004A11A9" w:rsidRPr="007C4493" w:rsidRDefault="00501C8E" w:rsidP="00501C8E">
      <w:pPr>
        <w:pStyle w:val="a1"/>
        <w:ind w:firstLine="0"/>
        <w:jc w:val="center"/>
        <w:rPr>
          <w:b/>
          <w:i/>
          <w:lang w:val="ru-RU"/>
        </w:rPr>
      </w:pPr>
      <w:r w:rsidRPr="007C4493">
        <w:rPr>
          <w:position w:val="-38"/>
          <w:lang w:val="ru-RU"/>
        </w:rPr>
        <w:object w:dxaOrig="2020" w:dyaOrig="880">
          <v:shape id="_x0000_i1428" type="#_x0000_t75" style="width:101.15pt;height:44.15pt" o:ole="">
            <v:imagedata r:id="rId723" o:title=""/>
          </v:shape>
          <o:OLEObject Type="Embed" ProgID="Equation.DSMT4" ShapeID="_x0000_i1428" DrawAspect="Content" ObjectID="_1666850587" r:id="rId724"/>
        </w:object>
      </w:r>
      <w:r w:rsidR="004A11A9" w:rsidRPr="007C4493">
        <w:rPr>
          <w:lang w:val="ru-RU"/>
        </w:rPr>
        <w:t>.</w:t>
      </w: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b/>
          <w:i/>
          <w:lang w:val="ru-RU"/>
        </w:rPr>
        <w:t>Противовключение</w:t>
      </w:r>
      <w:r w:rsidR="000021E2" w:rsidRPr="007C4493">
        <w:rPr>
          <w:b/>
          <w:i/>
          <w:lang w:val="ru-RU"/>
        </w:rPr>
        <w:t xml:space="preserve"> ДПТ</w:t>
      </w: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lang w:val="ru-RU"/>
        </w:rPr>
        <w:t>Торможение противовключением имеет место тогда, когда обмотки двигателя включены на одно направление вращения, а двигатель вращается в обратную сторону.</w:t>
      </w: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lang w:val="ru-RU"/>
        </w:rPr>
        <w:t>При реактивном статическом моменте на валу двигателя для п</w:t>
      </w:r>
      <w:r w:rsidRPr="007C4493">
        <w:rPr>
          <w:lang w:val="ru-RU"/>
        </w:rPr>
        <w:t>о</w:t>
      </w:r>
      <w:r w:rsidRPr="007C4493">
        <w:rPr>
          <w:lang w:val="ru-RU"/>
        </w:rPr>
        <w:t>лучения противовключения необходимо поменять направление момента двигателя на противоположное по отношению к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тельному режиму. Это можно осуществить двояко: поменять п</w:t>
      </w:r>
      <w:r w:rsidRPr="007C4493">
        <w:rPr>
          <w:lang w:val="ru-RU"/>
        </w:rPr>
        <w:t>о</w:t>
      </w:r>
      <w:r w:rsidRPr="007C4493">
        <w:rPr>
          <w:lang w:val="ru-RU"/>
        </w:rPr>
        <w:t>лярность напряжения на якоре, оставив прежнюю полярность н</w:t>
      </w:r>
      <w:r w:rsidRPr="007C4493">
        <w:rPr>
          <w:lang w:val="ru-RU"/>
        </w:rPr>
        <w:t>а</w:t>
      </w:r>
      <w:r w:rsidRPr="007C4493">
        <w:rPr>
          <w:lang w:val="ru-RU"/>
        </w:rPr>
        <w:t>пряжения на обмотке возбуждения, или поменять полярность н</w:t>
      </w:r>
      <w:r w:rsidRPr="007C4493">
        <w:rPr>
          <w:lang w:val="ru-RU"/>
        </w:rPr>
        <w:t>а</w:t>
      </w:r>
      <w:r w:rsidRPr="007C4493">
        <w:rPr>
          <w:lang w:val="ru-RU"/>
        </w:rPr>
        <w:t>пряжения на обмотке возбуждения, оставив прежнюю поля</w:t>
      </w:r>
      <w:r w:rsidRPr="007C4493">
        <w:rPr>
          <w:lang w:val="ru-RU"/>
        </w:rPr>
        <w:t>р</w:t>
      </w:r>
      <w:r w:rsidRPr="007C4493">
        <w:rPr>
          <w:lang w:val="ru-RU"/>
        </w:rPr>
        <w:t>ность напряжения на якоре. Учитывая бóльшую инерционность пер</w:t>
      </w:r>
      <w:r w:rsidRPr="007C4493">
        <w:rPr>
          <w:lang w:val="ru-RU"/>
        </w:rPr>
        <w:t>е</w:t>
      </w:r>
      <w:r w:rsidRPr="007C4493">
        <w:rPr>
          <w:lang w:val="ru-RU"/>
        </w:rPr>
        <w:t>ходных процессов в обмотке возбуждения, чем в обмотке якоря, что важно для часто реверсируемых электроприводов, ч</w:t>
      </w:r>
      <w:r w:rsidRPr="007C4493">
        <w:rPr>
          <w:lang w:val="ru-RU"/>
        </w:rPr>
        <w:t>а</w:t>
      </w:r>
      <w:r w:rsidRPr="007C4493">
        <w:rPr>
          <w:lang w:val="ru-RU"/>
        </w:rPr>
        <w:t>ще всего противовключение получают изменением полярности напряж</w:t>
      </w:r>
      <w:r w:rsidRPr="007C4493">
        <w:rPr>
          <w:lang w:val="ru-RU"/>
        </w:rPr>
        <w:t>е</w:t>
      </w:r>
      <w:r w:rsidRPr="007C4493">
        <w:rPr>
          <w:lang w:val="ru-RU"/>
        </w:rPr>
        <w:t>ния на обмотке якоря.</w:t>
      </w: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lang w:val="ru-RU"/>
        </w:rPr>
        <w:t>Схема включения двигателя постоянного тока с параллел</w:t>
      </w:r>
      <w:r w:rsidRPr="007C4493">
        <w:rPr>
          <w:lang w:val="ru-RU"/>
        </w:rPr>
        <w:t>ь</w:t>
      </w:r>
      <w:r w:rsidRPr="007C4493">
        <w:rPr>
          <w:lang w:val="ru-RU"/>
        </w:rPr>
        <w:t>ным возбуждением с торможением противовключением и мех</w:t>
      </w:r>
      <w:r w:rsidRPr="007C4493">
        <w:rPr>
          <w:lang w:val="ru-RU"/>
        </w:rPr>
        <w:t>а</w:t>
      </w:r>
      <w:r w:rsidRPr="007C4493">
        <w:rPr>
          <w:lang w:val="ru-RU"/>
        </w:rPr>
        <w:t>нические характеристики естественная и противовключения в о</w:t>
      </w:r>
      <w:r w:rsidRPr="007C4493">
        <w:rPr>
          <w:lang w:val="ru-RU"/>
        </w:rPr>
        <w:t>т</w:t>
      </w:r>
      <w:r w:rsidRPr="007C4493">
        <w:rPr>
          <w:lang w:val="ru-RU"/>
        </w:rPr>
        <w:t>носительных единицах показаны на рис. 3.</w:t>
      </w:r>
      <w:r w:rsidR="00D311B4" w:rsidRPr="007C4493">
        <w:rPr>
          <w:lang w:val="ru-RU"/>
        </w:rPr>
        <w:t>4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а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б</w:t>
      </w:r>
      <w:r w:rsidRPr="007C4493">
        <w:rPr>
          <w:lang w:val="ru-RU"/>
        </w:rPr>
        <w:t>. На схеме пол</w:t>
      </w:r>
      <w:r w:rsidRPr="007C4493">
        <w:rPr>
          <w:lang w:val="ru-RU"/>
        </w:rPr>
        <w:t>о</w:t>
      </w:r>
      <w:r w:rsidRPr="007C4493">
        <w:rPr>
          <w:lang w:val="ru-RU"/>
        </w:rPr>
        <w:t>жение автоматического выключателя 1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двигательный режим, положение 2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противовключение.</w:t>
      </w:r>
    </w:p>
    <w:p w:rsidR="00BE55AF" w:rsidRPr="007C4493" w:rsidRDefault="004A11A9" w:rsidP="000E2D9E">
      <w:pPr>
        <w:pStyle w:val="a1"/>
        <w:rPr>
          <w:lang w:val="ru-RU"/>
        </w:rPr>
      </w:pPr>
      <w:r w:rsidRPr="007C4493">
        <w:rPr>
          <w:lang w:val="ru-RU"/>
        </w:rPr>
        <w:lastRenderedPageBreak/>
        <w:tab/>
        <w:t>При изменении полярности напряжения на обмотке якоря в контуре протекания тормозного тока напряжение и ЭДС двигат</w:t>
      </w:r>
      <w:r w:rsidRPr="007C4493">
        <w:rPr>
          <w:lang w:val="ru-RU"/>
        </w:rPr>
        <w:t>е</w:t>
      </w:r>
      <w:r w:rsidRPr="007C4493">
        <w:rPr>
          <w:lang w:val="ru-RU"/>
        </w:rPr>
        <w:t>ля действуют согласно и тормозной ток определяется их суммой:</w:t>
      </w:r>
      <w:r w:rsidR="001309BE" w:rsidRPr="007C4493">
        <w:rPr>
          <w:lang w:val="ru-RU"/>
        </w:rPr>
        <w:t xml:space="preserve"> </w:t>
      </w:r>
    </w:p>
    <w:p w:rsidR="004A11A9" w:rsidRPr="007C4493" w:rsidRDefault="00BE55AF" w:rsidP="00BE55AF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1480" w:dyaOrig="880">
          <v:shape id="_x0000_i1429" type="#_x0000_t75" style="width:74.2pt;height:44.15pt" o:ole="">
            <v:imagedata r:id="rId725" o:title=""/>
          </v:shape>
          <o:OLEObject Type="Embed" ProgID="Equation.DSMT4" ShapeID="_x0000_i1429" DrawAspect="Content" ObjectID="_1666850588" r:id="rId726"/>
        </w:object>
      </w:r>
      <w:r w:rsidR="004A11A9" w:rsidRPr="007C4493">
        <w:rPr>
          <w:lang w:val="ru-RU"/>
        </w:rPr>
        <w:t>.</w:t>
      </w: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lang w:val="ru-RU"/>
        </w:rPr>
        <w:t>В этом случае для ограничения тормозного тока до допуст</w:t>
      </w:r>
      <w:r w:rsidRPr="007C4493">
        <w:rPr>
          <w:lang w:val="ru-RU"/>
        </w:rPr>
        <w:t>и</w:t>
      </w:r>
      <w:r w:rsidRPr="007C4493">
        <w:rPr>
          <w:lang w:val="ru-RU"/>
        </w:rPr>
        <w:t>мого значения включение в цепь якоря только пускового реостата недостаточно. Требуется введение в цепь якоря добавочного с</w:t>
      </w:r>
      <w:r w:rsidRPr="007C4493">
        <w:rPr>
          <w:lang w:val="ru-RU"/>
        </w:rPr>
        <w:t>о</w:t>
      </w:r>
      <w:r w:rsidRPr="007C4493">
        <w:rPr>
          <w:lang w:val="ru-RU"/>
        </w:rPr>
        <w:t>противления, называемого ступенью противовключения.</w:t>
      </w: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lang w:val="ru-RU"/>
        </w:rPr>
        <w:t>Сопротивление ступени противовключения может быть ра</w:t>
      </w:r>
      <w:r w:rsidRPr="007C4493">
        <w:rPr>
          <w:lang w:val="ru-RU"/>
        </w:rPr>
        <w:t>с</w:t>
      </w:r>
      <w:r w:rsidRPr="007C4493">
        <w:rPr>
          <w:lang w:val="ru-RU"/>
        </w:rPr>
        <w:t>считано и графическим и аналитическим способами.</w:t>
      </w:r>
    </w:p>
    <w:p w:rsidR="00A6593B" w:rsidRPr="007C4493" w:rsidRDefault="00934268" w:rsidP="00A6593B">
      <w:r w:rsidRPr="007C4493">
        <w:rPr>
          <w:noProof/>
        </w:rPr>
        <mc:AlternateContent>
          <mc:Choice Requires="wpc">
            <w:drawing>
              <wp:inline distT="0" distB="0" distL="0" distR="0">
                <wp:extent cx="5755005" cy="3329940"/>
                <wp:effectExtent l="0" t="635" r="1905" b="3175"/>
                <wp:docPr id="4863" name="Полотно 48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109" name="Group 4865"/>
                        <wpg:cNvGrpSpPr>
                          <a:grpSpLocks/>
                        </wpg:cNvGrpSpPr>
                        <wpg:grpSpPr bwMode="auto">
                          <a:xfrm>
                            <a:off x="77470" y="180975"/>
                            <a:ext cx="5600700" cy="2998470"/>
                            <a:chOff x="1633" y="5380"/>
                            <a:chExt cx="8820" cy="4722"/>
                          </a:xfrm>
                        </wpg:grpSpPr>
                        <wps:wsp>
                          <wps:cNvPr id="5110" name="Text Box 4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3" y="9826"/>
                              <a:ext cx="300" cy="2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AD04A8" w:rsidRDefault="003B3049" w:rsidP="00A6593B">
                                <w:pPr>
                                  <w:jc w:val="center"/>
                                </w:pPr>
                                <w:r w:rsidRPr="00AD04A8">
                                  <w:rPr>
                                    <w:i/>
                                  </w:rPr>
                                  <w:t>а</w:t>
                                </w:r>
                                <w:r w:rsidRPr="00AD04A8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111" name="Group 4867"/>
                          <wpg:cNvGrpSpPr>
                            <a:grpSpLocks/>
                          </wpg:cNvGrpSpPr>
                          <wpg:grpSpPr bwMode="auto">
                            <a:xfrm>
                              <a:off x="1633" y="5380"/>
                              <a:ext cx="3312" cy="4140"/>
                              <a:chOff x="1683" y="1187"/>
                              <a:chExt cx="3312" cy="4140"/>
                            </a:xfrm>
                          </wpg:grpSpPr>
                          <wps:wsp>
                            <wps:cNvPr id="5112" name="Text Box 48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5" y="4085"/>
                                <a:ext cx="282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5F62EA" w:rsidRDefault="003B3049" w:rsidP="00A6593B">
                                  <w:pPr>
                                    <w:jc w:val="center"/>
                                    <w:rPr>
                                      <w:i/>
                                      <w:vertAlign w:val="subscript"/>
                                    </w:rPr>
                                  </w:pPr>
                                  <w:r w:rsidRPr="00AD04A8">
                                    <w:rPr>
                                      <w:i/>
                                      <w:lang w:val="en-US"/>
                                    </w:rPr>
                                    <w:t>I</w:t>
                                  </w:r>
                                  <w:r w:rsidRPr="00A6593B">
                                    <w:rPr>
                                      <w:vertAlign w:val="subscript"/>
                                    </w:rPr>
                                    <w:t>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113" name="Line 4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3" y="5321"/>
                                <a:ext cx="331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4" name="Line 48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89" y="2981"/>
                                <a:ext cx="0" cy="234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5" name="Line 48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95" y="2981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6" name="Line 48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3" y="4517"/>
                                <a:ext cx="41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17" name="Group 4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53" y="4238"/>
                                <a:ext cx="896" cy="567"/>
                                <a:chOff x="3153" y="2732"/>
                                <a:chExt cx="896" cy="567"/>
                              </a:xfrm>
                            </wpg:grpSpPr>
                            <wps:wsp>
                              <wps:cNvPr id="5118" name="Rectangle 4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3" y="2957"/>
                                  <a:ext cx="170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9" name="Oval 487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15" y="2732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2" name="Rectangle 4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9" y="2957"/>
                                  <a:ext cx="170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993" name="Text Box 48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47" y="4385"/>
                                <a:ext cx="300" cy="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</w:pPr>
                                  <w:r w:rsidRPr="00AD04A8">
                                    <w:t>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994" name="Text Box 48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9" y="1187"/>
                                <a:ext cx="162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D04A8">
                                    <w:rPr>
                                      <w:b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995" name="Text Box 48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1" y="4181"/>
                                <a:ext cx="162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D04A8">
                                    <w:rPr>
                                      <w:b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996" name="Text Box 48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91" y="4193"/>
                                <a:ext cx="162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D04A8">
                                    <w:rPr>
                                      <w:b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998" name="Text Box 48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1" y="1187"/>
                                <a:ext cx="162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D04A8">
                                    <w:rPr>
                                      <w:b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999" name="Text Box 48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41" y="3953"/>
                                <a:ext cx="300" cy="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</w:pPr>
                                  <w:r w:rsidRPr="00AD04A8">
                                    <w:t>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00" name="Text Box 48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81" y="1205"/>
                                <a:ext cx="360" cy="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AD04A8">
                                    <w:rPr>
                                      <w:b/>
                                    </w:rPr>
                                    <w:t>=</w:t>
                                  </w:r>
                                  <w:r w:rsidRPr="00AD04A8">
                                    <w:rPr>
                                      <w:i/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01" name="Text Box 48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93" y="4901"/>
                                <a:ext cx="420" cy="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</w:pPr>
                                  <w:r w:rsidRPr="00AD04A8">
                                    <w:rPr>
                                      <w:lang w:val="en-US"/>
                                    </w:rPr>
                                    <w:t>L</w:t>
                                  </w:r>
                                  <w:r w:rsidRPr="00AD04A8">
                                    <w:t>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02" name="Text Box 48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83" y="3995"/>
                                <a:ext cx="246" cy="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i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r</w:t>
                                  </w:r>
                                  <w:r w:rsidRPr="00A6593B">
                                    <w:rPr>
                                      <w:vertAlign w:val="subscript"/>
                                    </w:rPr>
                                    <w:t>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03" name="Line 4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05" y="4517"/>
                                <a:ext cx="9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4" name="Line 48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49" y="2363"/>
                                <a:ext cx="0" cy="216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5" name="Line 48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11" y="2369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6" name="Line 48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49" y="4427"/>
                                <a:ext cx="5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7" name="Text Box 48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9" y="4667"/>
                                <a:ext cx="210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6593B" w:rsidRDefault="003B3049" w:rsidP="00A6593B">
                                  <w:pPr>
                                    <w:jc w:val="center"/>
                                  </w:pPr>
                                  <w:r w:rsidRPr="00A6593B">
                                    <w:t>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08" name="Arc 4891"/>
                            <wps:cNvSpPr>
                              <a:spLocks noChangeAspect="1"/>
                            </wps:cNvSpPr>
                            <wps:spPr bwMode="auto">
                              <a:xfrm rot="5007839">
                                <a:off x="3400" y="4606"/>
                                <a:ext cx="216" cy="28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4126"/>
                                  <a:gd name="T2" fmla="*/ 21452 w 21600"/>
                                  <a:gd name="T3" fmla="*/ 24126 h 24126"/>
                                  <a:gd name="T4" fmla="*/ 0 w 21600"/>
                                  <a:gd name="T5" fmla="*/ 21600 h 24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4126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444"/>
                                      <a:pt x="21550" y="23287"/>
                                      <a:pt x="21451" y="24125"/>
                                    </a:cubicBezTo>
                                  </a:path>
                                  <a:path w="21600" h="24126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444"/>
                                      <a:pt x="21550" y="23287"/>
                                      <a:pt x="21451" y="24125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9" name="Text Box 48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81" y="2303"/>
                                <a:ext cx="156" cy="2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D04A8"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10" name="Rectangle 48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9" y="4397"/>
                                <a:ext cx="567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1" name="Line 48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7" y="4637"/>
                                <a:ext cx="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2" name="Text Box 48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11" y="4685"/>
                                <a:ext cx="282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i/>
                                      <w:vertAlign w:val="subscript"/>
                                    </w:rPr>
                                  </w:pPr>
                                  <w:r w:rsidRPr="00AD04A8">
                                    <w:rPr>
                                      <w:i/>
                                      <w:lang w:val="en-US"/>
                                    </w:rPr>
                                    <w:t>I</w:t>
                                  </w:r>
                                  <w:r w:rsidRPr="00A6593B">
                                    <w:rPr>
                                      <w:vertAlign w:val="subscript"/>
                                    </w:rPr>
                                    <w:t>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13" name="Text Box 48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47" y="4667"/>
                                <a:ext cx="582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i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r</w:t>
                                  </w:r>
                                  <w:r w:rsidRPr="00A6593B">
                                    <w:rPr>
                                      <w:vertAlign w:val="subscript"/>
                                    </w:rPr>
                                    <w:t>пуск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14" name="Line 48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17" y="4517"/>
                                <a:ext cx="14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5" name="Rectangle 48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98" y="3612"/>
                                <a:ext cx="567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6" name="Line 4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59" y="3737"/>
                                <a:ext cx="82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7" name="Line 4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9" y="3737"/>
                                <a:ext cx="41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8" name="Line 49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83" y="4235"/>
                                <a:ext cx="0" cy="15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019" name="Group 4902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4071" y="4091"/>
                                <a:ext cx="534" cy="138"/>
                                <a:chOff x="4071" y="4091"/>
                                <a:chExt cx="534" cy="138"/>
                              </a:xfrm>
                            </wpg:grpSpPr>
                            <wps:wsp>
                              <wps:cNvPr id="5020" name="Line 490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149" y="4091"/>
                                  <a:ext cx="30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1" name="Lin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43" y="4229"/>
                                  <a:ext cx="1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2" name="Lin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1" y="4229"/>
                                  <a:ext cx="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023" name="Line 49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87" y="4229"/>
                                <a:ext cx="0" cy="15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2" name="Text Box 49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7" y="3845"/>
                                <a:ext cx="420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</w:pPr>
                                  <w:r w:rsidRPr="00AD04A8">
                                    <w:t>КМ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153" name="Line 49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13" y="3407"/>
                                <a:ext cx="0" cy="1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4" name="Line 49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63" y="3389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5" name="Line 4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87" y="1481"/>
                                <a:ext cx="0" cy="150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6" name="Line 49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15" y="1433"/>
                                <a:ext cx="0" cy="15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7" name="Line 49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1" y="3557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8" name="Line 49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51" y="2987"/>
                                <a:ext cx="134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0" name="Line 49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9" y="2987"/>
                                <a:ext cx="153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1" name="Line 49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1" y="2381"/>
                                <a:ext cx="13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2" name="Line 49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7" y="2381"/>
                                <a:ext cx="111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3" name="Text Box 49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7" y="3329"/>
                                <a:ext cx="366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i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r</w:t>
                                  </w:r>
                                  <w:r w:rsidRPr="00A6593B">
                                    <w:rPr>
                                      <w:vertAlign w:val="subscript"/>
                                    </w:rPr>
                                    <w:t>пр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164" name="Oval 49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07" y="2949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5" name="Oval 49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07" y="2549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6" name="Oval 49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722" y="3527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7" name="Oval 492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87" y="2945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8" name="Line 492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39" y="2573"/>
                                <a:ext cx="174" cy="37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9" name="Line 492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465" y="2579"/>
                                <a:ext cx="162" cy="36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0" name="Rectangle 4924"/>
                            <wps:cNvSpPr>
                              <a:spLocks noChangeArrowheads="1"/>
                            </wps:cNvSpPr>
                            <wps:spPr bwMode="auto">
                              <a:xfrm rot="-1328815">
                                <a:off x="3004" y="2711"/>
                                <a:ext cx="113" cy="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1" name="Line 49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7" y="2717"/>
                                <a:ext cx="41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2" name="Line 49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47" y="2771"/>
                                <a:ext cx="41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3" name="Line 49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45" y="2369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4" name="Line 49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25" y="2375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5" name="Oval 492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87" y="2549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6" name="Text Box 49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9" y="3293"/>
                                <a:ext cx="204" cy="2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D04A8"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177" name="Text Box 49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95" y="2603"/>
                                <a:ext cx="342" cy="2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AD04A8">
                                    <w:rPr>
                                      <w:lang w:val="en-US"/>
                                    </w:rPr>
                                    <w:t>QF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178" name="Oval 49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881" y="3707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9" name="Oval 493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77" y="3323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0" name="Oval 49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25" y="3323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1" name="Oval 49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257" y="2957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2" name="Oval 493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382" y="2957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3" name="Oval 49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377" y="1433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" name="Oval 493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251" y="1433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8" name="Group 4939"/>
                          <wpg:cNvGrpSpPr>
                            <a:grpSpLocks/>
                          </wpg:cNvGrpSpPr>
                          <wpg:grpSpPr bwMode="auto">
                            <a:xfrm>
                              <a:off x="2833" y="9424"/>
                              <a:ext cx="876" cy="264"/>
                              <a:chOff x="3423" y="6107"/>
                              <a:chExt cx="876" cy="264"/>
                            </a:xfrm>
                          </wpg:grpSpPr>
                          <wps:wsp>
                            <wps:cNvPr id="549" name="Oval 49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6107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Oval 4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35" y="6107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" name="Oval 49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7" y="6107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" name="Oval 49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3" y="6107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" name="Rectangle 49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3" y="6215"/>
                                <a:ext cx="876" cy="1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4" name="Group 4945"/>
                          <wpg:cNvGrpSpPr>
                            <a:grpSpLocks/>
                          </wpg:cNvGrpSpPr>
                          <wpg:grpSpPr bwMode="auto">
                            <a:xfrm>
                              <a:off x="5455" y="5626"/>
                              <a:ext cx="4998" cy="4062"/>
                              <a:chOff x="5505" y="1433"/>
                              <a:chExt cx="4998" cy="4062"/>
                            </a:xfrm>
                          </wpg:grpSpPr>
                          <wps:wsp>
                            <wps:cNvPr id="555" name="Text Box 49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91" y="2195"/>
                                <a:ext cx="204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v</w:t>
                                  </w:r>
                                  <w:r w:rsidRPr="00AD04A8">
                                    <w:rPr>
                                      <w:i/>
                                      <w:vertAlign w:val="subscript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6" name="Text Box 49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23" y="3659"/>
                                <a:ext cx="378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6593B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D04A8">
                                    <w:rPr>
                                      <w:i/>
                                    </w:rPr>
                                    <w:t>–</w:t>
                                  </w:r>
                                  <w:r w:rsidRPr="00A6593B">
                                    <w:rPr>
                                      <w:lang w:val="en-US"/>
                                    </w:rPr>
                                    <w:t>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7" name="Text Box 49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53" y="2279"/>
                                <a:ext cx="444" cy="2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</w:pPr>
                                  <w:r w:rsidRPr="00AD04A8">
                                    <w:t>ест.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8" name="Text Box 49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39" y="3659"/>
                                <a:ext cx="264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6593B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6593B">
                                    <w:rPr>
                                      <w:lang w:val="en-US"/>
                                    </w:rPr>
                                    <w:t>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9" name="Text Box 49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55" y="2789"/>
                                <a:ext cx="156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AD04A8">
                                    <w:rPr>
                                      <w:i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0" name="Text Box 49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37" y="2147"/>
                                <a:ext cx="288" cy="3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6593B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6593B">
                                    <w:rPr>
                                      <w:lang w:val="en-US"/>
                                    </w:rPr>
                                    <w:t>ρ</w:t>
                                  </w:r>
                                  <w:r w:rsidRPr="00A6593B">
                                    <w:rPr>
                                      <w:vertAlign w:val="subscript"/>
                                    </w:rPr>
                                    <w:t>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1" name="Text Box 49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3" y="3287"/>
                                <a:ext cx="156" cy="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AD04A8">
                                    <w:rPr>
                                      <w:i/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2" name="Text Box 49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9" y="2135"/>
                                <a:ext cx="162" cy="2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163651" w:rsidRDefault="003B3049" w:rsidP="00A6593B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3" name="Text Box 49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9" y="1811"/>
                                <a:ext cx="144" cy="2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AD04A8">
                                    <w:rPr>
                                      <w:i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4" name="Text Box 49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93" y="1433"/>
                                <a:ext cx="168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1E43EE" w:rsidRDefault="003B3049" w:rsidP="00A6593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5" name="Line 49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05" y="3623"/>
                                <a:ext cx="484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stealth" w="sm" len="lg"/>
                                <a:tailEnd type="stealth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" name="Line 49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3" y="1445"/>
                                <a:ext cx="0" cy="40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stealth" w="sm" len="lg"/>
                                <a:tailEnd type="stealth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" name="Line 49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75" y="2255"/>
                                <a:ext cx="1134" cy="285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" name="Line 495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339" y="2165"/>
                                <a:ext cx="282" cy="7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" name="Line 49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933" y="2249"/>
                                <a:ext cx="11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stealth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" name="Line 49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51" y="2249"/>
                                <a:ext cx="7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" name="Line 49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35" y="2075"/>
                                <a:ext cx="0" cy="31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" name="Line 49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69" y="2249"/>
                                <a:ext cx="0" cy="13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" name="Line 49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49" y="2093"/>
                                <a:ext cx="1392" cy="29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" name="Line 49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73" y="2243"/>
                                <a:ext cx="0" cy="137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" name="Text Box 49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75" y="3659"/>
                                <a:ext cx="168" cy="2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</w:pPr>
                                  <w:r w:rsidRPr="00AD04A8"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16" name="Line 49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03" y="2099"/>
                                <a:ext cx="19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" name="Line 49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97" y="2111"/>
                                <a:ext cx="2088" cy="46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" name="AutoShape 4969"/>
                            <wps:cNvSpPr>
                              <a:spLocks/>
                            </wps:cNvSpPr>
                            <wps:spPr bwMode="auto">
                              <a:xfrm>
                                <a:off x="8847" y="3197"/>
                                <a:ext cx="72" cy="1812"/>
                              </a:xfrm>
                              <a:prstGeom prst="rightBrace">
                                <a:avLst>
                                  <a:gd name="adj1" fmla="val 20972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9" name="AutoShape 4970"/>
                            <wps:cNvSpPr>
                              <a:spLocks/>
                            </wps:cNvSpPr>
                            <wps:spPr bwMode="auto">
                              <a:xfrm>
                                <a:off x="8877" y="2117"/>
                                <a:ext cx="24" cy="276"/>
                              </a:xfrm>
                              <a:prstGeom prst="rightBrace">
                                <a:avLst>
                                  <a:gd name="adj1" fmla="val 958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0" name="Text Box 49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1" y="3647"/>
                                <a:ext cx="282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6593B">
                                    <w:rPr>
                                      <w:lang w:val="en-US"/>
                                    </w:rPr>
                                    <w:t>μ</w:t>
                                  </w:r>
                                  <w:r w:rsidRPr="00AD04A8">
                                    <w:rPr>
                                      <w:i/>
                                      <w:vertAlign w:val="subscript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22" name="Text Box 49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43" y="3671"/>
                                <a:ext cx="462" cy="2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6593B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6593B">
                                    <w:rPr>
                                      <w:lang w:val="en-US"/>
                                    </w:rPr>
                                    <w:t>μ</w:t>
                                  </w:r>
                                  <w:r w:rsidRPr="00A6593B">
                                    <w:t>=1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23" name="Text Box 49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75" y="3653"/>
                                <a:ext cx="576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6593B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6593B">
                                    <w:rPr>
                                      <w:lang w:val="en-US"/>
                                    </w:rPr>
                                    <w:t>μ</w:t>
                                  </w:r>
                                  <w:r w:rsidRPr="00A6593B">
                                    <w:rPr>
                                      <w:vertAlign w:val="subscript"/>
                                    </w:rPr>
                                    <w:t>т.нач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24" name="Oval 49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479" y="2075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5" name="Oval 497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91" y="3596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6" name="Oval 49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049" y="2213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7" name="Oval 49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11" y="2387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8" name="Oval 497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11" y="2072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9" name="Oval 497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08" y="5000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30" name="Oval 498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354" y="3596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31" name="Text Box 49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55" y="2705"/>
                                <a:ext cx="456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6593B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6593B">
                                    <w:rPr>
                                      <w:lang w:val="en-US"/>
                                    </w:rPr>
                                    <w:t>ρ</w:t>
                                  </w:r>
                                  <w:r w:rsidRPr="00A6593B">
                                    <w:rPr>
                                      <w:vertAlign w:val="subscript"/>
                                    </w:rPr>
                                    <w:t>пуск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32" name="Line 49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41" y="3011"/>
                                <a:ext cx="108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3" name="Text Box 49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55" y="2753"/>
                                <a:ext cx="354" cy="2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5F62EA" w:rsidRDefault="003B3049" w:rsidP="00A6593B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A6593B">
                                    <w:t>пр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34" name="Text Box 49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81" y="4931"/>
                                <a:ext cx="336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D04A8">
                                    <w:t>–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v</w:t>
                                  </w:r>
                                  <w:r w:rsidRPr="00AD04A8">
                                    <w:rPr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35" name="Text Box 49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27" y="1871"/>
                                <a:ext cx="234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v</w:t>
                                  </w:r>
                                  <w:r w:rsidRPr="00AD04A8">
                                    <w:rPr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36" name="Line 4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97" y="2105"/>
                                <a:ext cx="1884" cy="151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7" name="Oval 498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476" y="5054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38" name="Text Box 49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33" y="5183"/>
                                <a:ext cx="192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39" name="Text Box 49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31" y="4787"/>
                                <a:ext cx="168" cy="2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AD04A8">
                                    <w:rPr>
                                      <w:i/>
                                    </w:rPr>
                                    <w:t>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40" name="Oval 499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08" y="3149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1" name="AutoShape 4991"/>
                            <wps:cNvSpPr>
                              <a:spLocks/>
                            </wps:cNvSpPr>
                            <wps:spPr bwMode="auto">
                              <a:xfrm>
                                <a:off x="8859" y="2429"/>
                                <a:ext cx="60" cy="702"/>
                              </a:xfrm>
                              <a:prstGeom prst="rightBrace">
                                <a:avLst>
                                  <a:gd name="adj1" fmla="val 9750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2" name="Oval 499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799" y="3584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3" name="Text Box 49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69" y="3671"/>
                                <a:ext cx="282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6593B">
                                    <w:rPr>
                                      <w:lang w:val="en-US"/>
                                    </w:rPr>
                                    <w:t>μ</w:t>
                                  </w:r>
                                  <w:r w:rsidRPr="00AD04A8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44" name="Text Box 49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49" y="4061"/>
                                <a:ext cx="444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D04A8" w:rsidRDefault="003B3049" w:rsidP="00A6593B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A6593B">
                                    <w:rPr>
                                      <w:lang w:val="en-US"/>
                                    </w:rPr>
                                    <w:t>ρ</w:t>
                                  </w:r>
                                  <w:r w:rsidRPr="00A6593B">
                                    <w:rPr>
                                      <w:vertAlign w:val="subscript"/>
                                    </w:rPr>
                                    <w:t>пр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245" name="Text Box 4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5" y="9826"/>
                              <a:ext cx="300" cy="2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AD04A8" w:rsidRDefault="003B3049" w:rsidP="00A6593B">
                                <w:pPr>
                                  <w:jc w:val="center"/>
                                </w:pPr>
                                <w:r w:rsidRPr="00AD04A8">
                                  <w:rPr>
                                    <w:i/>
                                  </w:rPr>
                                  <w:t>б</w:t>
                                </w:r>
                                <w:r w:rsidRPr="00AD04A8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4863" o:spid="_x0000_s1256" editas="canvas" style="width:453.15pt;height:262.2pt;mso-position-horizontal-relative:char;mso-position-vertical-relative:line" coordsize="57550,33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">
                <v:shape id="_x0000_s1257" type="#_x0000_t75" style="position:absolute;width:57550;height:33299;visibility:visible;mso-wrap-style:square">
                  <v:fill o:detectmouseclick="t"/>
                  <v:path o:connecttype="none"/>
                </v:shape>
                <v:group id="Group 4865" o:spid="_x0000_s1258" style="position:absolute;left:774;top:1809;width:56007;height:29985" coordorigin="1633,5380" coordsize="8820,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Pp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nH0CX9vwhOQy18AAAD//wMAUEsBAi0AFAAGAAgAAAAhANvh9svuAAAAhQEAABMAAAAAAAAA&#10;AAAAAAAAAAAAAFtDb250ZW50X1R5cGVzXS54bWxQSwECLQAUAAYACAAAACEAWvQsW78AAAAVAQAA&#10;CwAAAAAAAAAAAAAAAAAfAQAAX3JlbHMvLnJlbHNQSwECLQAUAAYACAAAACEA6ySz6cYAAADdAAAA&#10;DwAAAAAAAAAAAAAAAAAHAgAAZHJzL2Rvd25yZXYueG1sUEsFBgAAAAADAAMAtwAAAPoCAAAAAA==&#10;">
                  <v:shape id="Text Box 4866" o:spid="_x0000_s1259" type="#_x0000_t202" style="position:absolute;left:3163;top:9826;width:30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" stroked="f" strokeweight="1.5pt">
                    <v:textbox inset="0,0,0,0">
                      <w:txbxContent>
                        <w:p w:rsidR="003B3049" w:rsidRPr="00AD04A8" w:rsidRDefault="003B3049" w:rsidP="00A6593B">
                          <w:pPr>
                            <w:jc w:val="center"/>
                          </w:pPr>
                          <w:r w:rsidRPr="00AD04A8">
                            <w:rPr>
                              <w:i/>
                            </w:rPr>
                            <w:t>а</w:t>
                          </w:r>
                          <w:r w:rsidRPr="00AD04A8">
                            <w:t>)</w:t>
                          </w:r>
                        </w:p>
                      </w:txbxContent>
                    </v:textbox>
                  </v:shape>
                  <v:group id="Group 4867" o:spid="_x0000_s1260" style="position:absolute;left:1633;top:5380;width:3312;height:4140" coordorigin="1683,1187" coordsize="3312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ky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">
                    <v:shape id="Text Box 4868" o:spid="_x0000_s1261" type="#_x0000_t202" style="position:absolute;left:2235;top:4085;width:2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" stroked="f" strokeweight="1.5pt">
                      <v:textbox inset="0,0,0,0">
                        <w:txbxContent>
                          <w:p w:rsidR="003B3049" w:rsidRPr="005F62EA" w:rsidRDefault="003B3049" w:rsidP="00A6593B">
                            <w:pPr>
                              <w:jc w:val="center"/>
                              <w:rPr>
                                <w:i/>
                                <w:vertAlign w:val="subscript"/>
                              </w:rPr>
                            </w:pPr>
                            <w:r w:rsidRPr="00AD04A8">
                              <w:rPr>
                                <w:i/>
                                <w:lang w:val="en-US"/>
                              </w:rPr>
                              <w:t>I</w:t>
                            </w:r>
                            <w:r w:rsidRPr="00A6593B">
                              <w:rPr>
                                <w:vertAlign w:val="subscript"/>
                              </w:rPr>
                              <w:t>т</w:t>
                            </w:r>
                          </w:p>
                        </w:txbxContent>
                      </v:textbox>
                    </v:shape>
                    <v:line id="Line 4869" o:spid="_x0000_s1262" style="position:absolute;visibility:visible;mso-wrap-style:square" from="1683,5321" to="4995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" strokeweight="1.5pt"/>
                    <v:line id="Line 4870" o:spid="_x0000_s1263" style="position:absolute;flip:y;visibility:visible;mso-wrap-style:square" from="4989,2981" to="4989,5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" strokeweight="1.5pt"/>
                    <v:line id="Line 4871" o:spid="_x0000_s1264" style="position:absolute;flip:y;visibility:visible;mso-wrap-style:square" from="1695,2981" to="1695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" strokeweight="1.5pt"/>
                    <v:line id="Line 4872" o:spid="_x0000_s1265" style="position:absolute;visibility:visible;mso-wrap-style:square" from="3723,4517" to="4137,4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" strokeweight="1.5pt"/>
                    <v:group id="Group 4873" o:spid="_x0000_s1266" style="position:absolute;left:2853;top:4238;width:896;height:567" coordorigin="3153,2732" coordsize="89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Td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FbqE/7exCcgF78AAAD//wMAUEsBAi0AFAAGAAgAAAAhANvh9svuAAAAhQEAABMAAAAAAAAA&#10;AAAAAAAAAAAAAFtDb250ZW50X1R5cGVzXS54bWxQSwECLQAUAAYACAAAACEAWvQsW78AAAAVAQAA&#10;CwAAAAAAAAAAAAAAAAAfAQAAX3JlbHMvLnJlbHNQSwECLQAUAAYACAAAACEAcC4U3cYAAADdAAAA&#10;DwAAAAAAAAAAAAAAAAAHAgAAZHJzL2Rvd25yZXYueG1sUEsFBgAAAAADAAMAtwAAAPoCAAAAAA==&#10;">
                      <v:rect id="Rectangle 4874" o:spid="_x0000_s1267" style="position:absolute;left:3153;top:2957;width:170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" strokeweight="1.5pt"/>
                      <v:oval id="Oval 4875" o:spid="_x0000_s1268" style="position:absolute;left:3315;top:273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" strokeweight="1.5pt">
                        <o:lock v:ext="edit" aspectratio="t"/>
                      </v:oval>
                      <v:rect id="Rectangle 4876" o:spid="_x0000_s1269" style="position:absolute;left:3879;top:2957;width:170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" strokeweight="1.5pt"/>
                    </v:group>
                    <v:shape id="Text Box 4877" o:spid="_x0000_s1270" type="#_x0000_t202" style="position:absolute;left:3147;top:4385;width:30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</w:pPr>
                            <w:r w:rsidRPr="00AD04A8">
                              <w:t>М</w:t>
                            </w:r>
                          </w:p>
                        </w:txbxContent>
                      </v:textbox>
                    </v:shape>
                    <v:shape id="Text Box 4878" o:spid="_x0000_s1271" type="#_x0000_t202" style="position:absolute;left:2349;top:1187;width:16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D04A8">
                              <w:rPr>
                                <w:b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Text Box 4879" o:spid="_x0000_s1272" type="#_x0000_t202" style="position:absolute;left:2841;top:4181;width:16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D04A8">
                              <w:rPr>
                                <w:b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Text Box 4880" o:spid="_x0000_s1273" type="#_x0000_t202" style="position:absolute;left:3591;top:4193;width:16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D04A8">
                              <w:rPr>
                                <w:b/>
                              </w:rPr>
                              <w:t>–</w:t>
                            </w:r>
                          </w:p>
                        </w:txbxContent>
                      </v:textbox>
                    </v:shape>
                    <v:shape id="Text Box 4881" o:spid="_x0000_s1274" type="#_x0000_t202" style="position:absolute;left:4221;top:1187;width:16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D04A8">
                              <w:rPr>
                                <w:b/>
                              </w:rPr>
                              <w:t>–</w:t>
                            </w:r>
                          </w:p>
                        </w:txbxContent>
                      </v:textbox>
                    </v:shape>
                    <v:shape id="Text Box 4882" o:spid="_x0000_s1275" type="#_x0000_t202" style="position:absolute;left:3141;top:3953;width:30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</w:pPr>
                            <w:r w:rsidRPr="00AD04A8">
                              <w:t>Е</w:t>
                            </w:r>
                          </w:p>
                        </w:txbxContent>
                      </v:textbox>
                    </v:shape>
                    <v:shape id="Text Box 4883" o:spid="_x0000_s1276" type="#_x0000_t202" style="position:absolute;left:3081;top:1205;width:36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D04A8">
                              <w:rPr>
                                <w:b/>
                              </w:rPr>
                              <w:t>=</w:t>
                            </w:r>
                            <w:r w:rsidRPr="00AD04A8">
                              <w:rPr>
                                <w:i/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shape id="Text Box 4884" o:spid="_x0000_s1277" type="#_x0000_t202" style="position:absolute;left:3093;top:4901;width:42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</w:pPr>
                            <w:r w:rsidRPr="00AD04A8">
                              <w:rPr>
                                <w:lang w:val="en-US"/>
                              </w:rPr>
                              <w:t>L</w:t>
                            </w:r>
                            <w:r w:rsidRPr="00AD04A8">
                              <w:t>М</w:t>
                            </w:r>
                          </w:p>
                        </w:txbxContent>
                      </v:textbox>
                    </v:shape>
                    <v:shape id="Text Box 4885" o:spid="_x0000_s1278" type="#_x0000_t202" style="position:absolute;left:3483;top:3995;width:246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r</w:t>
                            </w:r>
                            <w:r w:rsidRPr="00A6593B">
                              <w:rPr>
                                <w:vertAlign w:val="subscript"/>
                              </w:rPr>
                              <w:t>д</w:t>
                            </w:r>
                          </w:p>
                        </w:txbxContent>
                      </v:textbox>
                    </v:shape>
                    <v:line id="Line 4886" o:spid="_x0000_s1279" style="position:absolute;visibility:visible;mso-wrap-style:square" from="1905,4517" to="2841,4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" strokeweight="1.5pt"/>
                    <v:line id="Line 4887" o:spid="_x0000_s1280" style="position:absolute;flip:y;visibility:visible;mso-wrap-style:square" from="4749,2363" to="4749,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" strokeweight="1.5pt"/>
                    <v:line id="Line 4888" o:spid="_x0000_s1281" style="position:absolute;flip:y;visibility:visible;mso-wrap-style:square" from="1911,2369" to="1911,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" strokeweight="1.5pt"/>
                    <v:line id="Line 4889" o:spid="_x0000_s1282" style="position:absolute;flip:x;visibility:visible;mso-wrap-style:square" from="2049,4427" to="2577,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">
                      <v:stroke endarrow="classic" endarrowwidth="narrow" endarrowlength="long"/>
                    </v:line>
                    <v:shape id="Text Box 4890" o:spid="_x0000_s1283" type="#_x0000_t202" style="position:absolute;left:3609;top:4667;width:21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" stroked="f" strokeweight="1.5pt">
                      <v:textbox inset="0,0,0,0">
                        <w:txbxContent>
                          <w:p w:rsidR="003B3049" w:rsidRPr="00A6593B" w:rsidRDefault="003B3049" w:rsidP="00A6593B">
                            <w:pPr>
                              <w:jc w:val="center"/>
                            </w:pPr>
                            <w:r w:rsidRPr="00A6593B">
                              <w:t>Ω</w:t>
                            </w:r>
                          </w:p>
                        </w:txbxContent>
                      </v:textbox>
                    </v:shape>
                    <v:shape id="Arc 4891" o:spid="_x0000_s1284" style="position:absolute;left:3400;top:4606;width:216;height:287;rotation:5469896fd;visibility:visible;mso-wrap-style:square;v-text-anchor:top" coordsize="21600,2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" path="m-1,nfc11929,,21600,9670,21600,21600v,844,-50,1687,-149,2525em-1,nsc11929,,21600,9670,21600,21600v,844,-50,1687,-149,2525l,21600,-1,xe" filled="f">
                      <v:stroke endarrow="open" endarrowwidth="narrow" endarrowlength="short"/>
                      <v:path arrowok="t" o:extrusionok="f" o:connecttype="custom" o:connectlocs="0,0;215,287;0,257" o:connectangles="0,0,0"/>
                      <o:lock v:ext="edit" aspectratio="t"/>
                    </v:shape>
                    <v:shape id="Text Box 4892" o:spid="_x0000_s1285" type="#_x0000_t202" style="position:absolute;left:3381;top:2303;width:15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D04A8">
                              <w:t>1</w:t>
                            </w:r>
                          </w:p>
                        </w:txbxContent>
                      </v:textbox>
                    </v:shape>
                    <v:rect id="Rectangle 4893" o:spid="_x0000_s1286" style="position:absolute;left:4059;top:4397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" strokeweight="1.5pt"/>
                    <v:line id="Line 4894" o:spid="_x0000_s1287" style="position:absolute;visibility:visible;mso-wrap-style:square" from="2097,4637" to="2727,4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">
                      <v:stroke endarrow="classic" endarrowwidth="narrow" endarrowlength="long"/>
                    </v:line>
                    <v:shape id="Text Box 4895" o:spid="_x0000_s1288" type="#_x0000_t202" style="position:absolute;left:2211;top:4685;width:282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i/>
                                <w:vertAlign w:val="subscript"/>
                              </w:rPr>
                            </w:pPr>
                            <w:r w:rsidRPr="00AD04A8">
                              <w:rPr>
                                <w:i/>
                                <w:lang w:val="en-US"/>
                              </w:rPr>
                              <w:t>I</w:t>
                            </w:r>
                            <w:r w:rsidRPr="00A6593B">
                              <w:rPr>
                                <w:vertAlign w:val="subscript"/>
                              </w:rPr>
                              <w:t>д</w:t>
                            </w:r>
                          </w:p>
                        </w:txbxContent>
                      </v:textbox>
                    </v:shape>
                    <v:shape id="Text Box 4896" o:spid="_x0000_s1289" type="#_x0000_t202" style="position:absolute;left:4047;top:4667;width:582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r</w:t>
                            </w:r>
                            <w:r w:rsidRPr="00A6593B">
                              <w:rPr>
                                <w:vertAlign w:val="subscript"/>
                              </w:rPr>
                              <w:t>пуск</w:t>
                            </w:r>
                          </w:p>
                        </w:txbxContent>
                      </v:textbox>
                    </v:shape>
                    <v:line id="Line 4897" o:spid="_x0000_s1290" style="position:absolute;visibility:visible;mso-wrap-style:square" from="4617,4517" to="4761,4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" strokeweight="1.5pt"/>
                    <v:rect id="Rectangle 4898" o:spid="_x0000_s1291" style="position:absolute;left:2298;top:3612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" strokeweight="1.5pt"/>
                    <v:line id="Line 4899" o:spid="_x0000_s1292" style="position:absolute;visibility:visible;mso-wrap-style:square" from="2859,3737" to="3681,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" strokeweight="1.5pt"/>
                    <v:line id="Line 4900" o:spid="_x0000_s1293" style="position:absolute;visibility:visible;mso-wrap-style:square" from="1899,3737" to="2313,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" strokeweight="1.5pt"/>
                    <v:line id="Line 4901" o:spid="_x0000_s1294" style="position:absolute;flip:y;visibility:visible;mso-wrap-style:square" from="4083,4235" to="4083,4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" strokeweight="1.5pt"/>
                    <v:group id="Group 4902" o:spid="_x0000_s1295" style="position:absolute;left:4071;top:4091;width:534;height:138;flip:x" coordorigin="4071,4091" coordsize="53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">
                      <v:line id="Line 4903" o:spid="_x0000_s1296" style="position:absolute;flip:x y;visibility:visible;mso-wrap-style:square" from="4149,4091" to="4449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" strokeweight="1.5pt"/>
                      <v:line id="Line 4904" o:spid="_x0000_s1297" style="position:absolute;visibility:visible;mso-wrap-style:square" from="4443,4229" to="4605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" strokeweight="1.5pt"/>
                      <v:line id="Line 4905" o:spid="_x0000_s1298" style="position:absolute;visibility:visible;mso-wrap-style:square" from="4071,4229" to="4161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" strokeweight="1.5pt"/>
                    </v:group>
                    <v:line id="Line 4906" o:spid="_x0000_s1299" style="position:absolute;flip:y;visibility:visible;mso-wrap-style:square" from="4587,4229" to="4587,4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" strokeweight="1.5pt"/>
                    <v:shape id="Text Box 4907" o:spid="_x0000_s1300" type="#_x0000_t202" style="position:absolute;left:4137;top:3845;width:4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</w:pPr>
                            <w:r w:rsidRPr="00AD04A8">
                              <w:t>КМ</w:t>
                            </w:r>
                          </w:p>
                        </w:txbxContent>
                      </v:textbox>
                    </v:shape>
                    <v:line id="Line 4908" o:spid="_x0000_s1301" style="position:absolute;flip:y;visibility:visible;mso-wrap-style:square" from="3213,3407" to="3213,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" strokeweight="1.5pt"/>
                    <v:line id="Line 4909" o:spid="_x0000_s1302" style="position:absolute;flip:y;visibility:visible;mso-wrap-style:square" from="3663,3389" to="3663,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" strokeweight="1.5pt"/>
                    <v:line id="Line 4910" o:spid="_x0000_s1303" style="position:absolute;flip:y;visibility:visible;mso-wrap-style:square" from="4287,1481" to="4287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" strokeweight="1.5pt"/>
                    <v:line id="Line 4911" o:spid="_x0000_s1304" style="position:absolute;flip:y;visibility:visible;mso-wrap-style:square" from="2415,1433" to="2415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" strokeweight="1.5pt"/>
                    <v:line id="Line 4912" o:spid="_x0000_s1305" style="position:absolute;visibility:visible;mso-wrap-style:square" from="3201,3557" to="4749,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" strokeweight="1.5pt"/>
                    <v:line id="Line 4913" o:spid="_x0000_s1306" style="position:absolute;visibility:visible;mso-wrap-style:square" from="3651,2987" to="4995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" strokeweight="1.5pt"/>
                    <v:line id="Line 4914" o:spid="_x0000_s1307" style="position:absolute;visibility:visible;mso-wrap-style:square" from="1689,2987" to="3219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" strokeweight="1.5pt"/>
                    <v:line id="Line 4915" o:spid="_x0000_s1308" style="position:absolute;visibility:visible;mso-wrap-style:square" from="1911,2381" to="323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" strokeweight="1.5pt"/>
                    <v:line id="Line 4916" o:spid="_x0000_s1309" style="position:absolute;visibility:visible;mso-wrap-style:square" from="3627,2381" to="474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" strokeweight="1.5pt"/>
                    <v:shape id="Text Box 4917" o:spid="_x0000_s1310" type="#_x0000_t202" style="position:absolute;left:2427;top:3329;width:36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r</w:t>
                            </w:r>
                            <w:r w:rsidRPr="00A6593B">
                              <w:rPr>
                                <w:vertAlign w:val="subscript"/>
                              </w:rPr>
                              <w:t>пр</w:t>
                            </w:r>
                          </w:p>
                        </w:txbxContent>
                      </v:textbox>
                    </v:shape>
                    <v:oval id="Oval 4918" o:spid="_x0000_s1311" style="position:absolute;left:3607;top:2949;width:7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" strokeweight="1.5pt">
                      <o:lock v:ext="edit" aspectratio="t"/>
                    </v:oval>
                    <v:oval id="Oval 4919" o:spid="_x0000_s1312" style="position:absolute;left:3607;top:2549;width:7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" strokeweight="1.5pt">
                      <o:lock v:ext="edit" aspectratio="t"/>
                    </v:oval>
                    <v:oval id="Oval 4920" o:spid="_x0000_s1313" style="position:absolute;left:4722;top:352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" fillcolor="black" strokeweight="1.5pt">
                      <o:lock v:ext="edit" aspectratio="t"/>
                    </v:oval>
                    <v:oval id="Oval 4921" o:spid="_x0000_s1314" style="position:absolute;left:3187;top:2945;width:7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" strokeweight="1.5pt">
                      <o:lock v:ext="edit" aspectratio="t"/>
                    </v:oval>
                    <v:line id="Line 4922" o:spid="_x0000_s1315" style="position:absolute;flip:x y;visibility:visible;mso-wrap-style:square" from="3039,2573" to="3213,2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" strokeweight="1.5pt"/>
                    <v:line id="Line 4923" o:spid="_x0000_s1316" style="position:absolute;flip:x y;visibility:visible;mso-wrap-style:square" from="3465,2579" to="3627,2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" strokeweight="1.5pt"/>
                    <v:rect id="Rectangle 4924" o:spid="_x0000_s1317" style="position:absolute;left:3004;top:2711;width:113;height:113;rotation:-14514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" strokeweight="1.5pt"/>
                    <v:line id="Line 4925" o:spid="_x0000_s1318" style="position:absolute;visibility:visible;mso-wrap-style:square" from="3117,2717" to="3531,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" strokeweight="1.5pt"/>
                    <v:line id="Line 4926" o:spid="_x0000_s1319" style="position:absolute;visibility:visible;mso-wrap-style:square" from="3147,2771" to="3561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" strokeweight="1.5pt"/>
                    <v:line id="Line 4927" o:spid="_x0000_s1320" style="position:absolute;flip:y;visibility:visible;mso-wrap-style:square" from="3645,2369" to="3645,2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" strokeweight="1.5pt"/>
                    <v:line id="Line 4928" o:spid="_x0000_s1321" style="position:absolute;flip:y;visibility:visible;mso-wrap-style:square" from="3225,2375" to="3225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" strokeweight="1.5pt"/>
                    <v:oval id="Oval 4929" o:spid="_x0000_s1322" style="position:absolute;left:3187;top:2549;width:7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" strokeweight="1.5pt">
                      <o:lock v:ext="edit" aspectratio="t"/>
                    </v:oval>
                    <v:shape id="Text Box 4930" o:spid="_x0000_s1323" type="#_x0000_t202" style="position:absolute;left:3339;top:3293;width:20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D04A8">
                              <w:t>2</w:t>
                            </w:r>
                          </w:p>
                        </w:txbxContent>
                      </v:textbox>
                    </v:shape>
                    <v:shape id="Text Box 4931" o:spid="_x0000_s1324" type="#_x0000_t202" style="position:absolute;left:2595;top:2603;width:34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AD04A8">
                              <w:rPr>
                                <w:lang w:val="en-US"/>
                              </w:rPr>
                              <w:t>QF</w:t>
                            </w:r>
                          </w:p>
                        </w:txbxContent>
                      </v:textbox>
                    </v:shape>
                    <v:oval id="Oval 4932" o:spid="_x0000_s1325" style="position:absolute;left:1881;top:370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" fillcolor="black" strokeweight="1.5pt">
                      <o:lock v:ext="edit" aspectratio="t"/>
                    </v:oval>
                    <v:oval id="Oval 4933" o:spid="_x0000_s1326" style="position:absolute;left:3177;top:3323;width:7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" strokeweight="1.5pt">
                      <o:lock v:ext="edit" aspectratio="t"/>
                    </v:oval>
                    <v:oval id="Oval 4934" o:spid="_x0000_s1327" style="position:absolute;left:3625;top:3323;width:7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" strokeweight="1.5pt">
                      <o:lock v:ext="edit" aspectratio="t"/>
                    </v:oval>
                    <v:oval id="Oval 4935" o:spid="_x0000_s1328" style="position:absolute;left:4257;top:295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" fillcolor="black" strokeweight="1.5pt">
                      <o:lock v:ext="edit" aspectratio="t"/>
                    </v:oval>
                    <v:oval id="Oval 4936" o:spid="_x0000_s1329" style="position:absolute;left:2382;top:295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" fillcolor="black" strokeweight="1.5pt">
                      <o:lock v:ext="edit" aspectratio="t"/>
                    </v:oval>
                    <v:oval id="Oval 4937" o:spid="_x0000_s1330" style="position:absolute;left:2377;top:1433;width:7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" strokeweight="1.5pt">
                      <o:lock v:ext="edit" aspectratio="t"/>
                    </v:oval>
                    <v:oval id="Oval 4938" o:spid="_x0000_s1331" style="position:absolute;left:4251;top:1433;width:7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" strokeweight="1.5pt">
                      <o:lock v:ext="edit" aspectratio="t"/>
                    </v:oval>
                  </v:group>
                  <v:group id="Group 4939" o:spid="_x0000_s1332" style="position:absolute;left:2833;top:9424;width:876;height:264" coordorigin="3423,6107" coordsize="87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  <v:oval id="Oval 4940" o:spid="_x0000_s1333" style="position:absolute;left:3639;top:6107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" strokeweight="1.5pt"/>
                    <v:oval id="Oval 4941" o:spid="_x0000_s1334" style="position:absolute;left:3435;top:6107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" strokeweight="1.5pt"/>
                    <v:oval id="Oval 4942" o:spid="_x0000_s1335" style="position:absolute;left:4047;top:6107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" strokeweight="1.5pt"/>
                    <v:oval id="Oval 4943" o:spid="_x0000_s1336" style="position:absolute;left:3843;top:6107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" strokeweight="1.5pt"/>
                    <v:rect id="Rectangle 4944" o:spid="_x0000_s1337" style="position:absolute;left:3423;top:6215;width:87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" stroked="f" strokeweight="1.5pt"/>
                  </v:group>
                  <v:group id="Group 4945" o:spid="_x0000_s1338" style="position:absolute;left:5455;top:5626;width:4998;height:4062" coordorigin="5505,1433" coordsize="4998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<v:shape id="Text Box 4946" o:spid="_x0000_s1339" type="#_x0000_t202" style="position:absolute;left:8091;top:2195;width:204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v</w:t>
                            </w:r>
                            <w:r w:rsidRPr="00AD04A8">
                              <w:rPr>
                                <w:i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Text Box 4947" o:spid="_x0000_s1340" type="#_x0000_t202" style="position:absolute;left:5523;top:3659;width:37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" stroked="f" strokeweight="1.5pt">
                      <v:textbox inset="0,0,0,0">
                        <w:txbxContent>
                          <w:p w:rsidR="003B3049" w:rsidRPr="00A6593B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D04A8">
                              <w:rPr>
                                <w:i/>
                              </w:rPr>
                              <w:t>–</w:t>
                            </w:r>
                            <w:r w:rsidRPr="00A6593B">
                              <w:rPr>
                                <w:lang w:val="en-US"/>
                              </w:rPr>
                              <w:t>μ</w:t>
                            </w:r>
                          </w:p>
                        </w:txbxContent>
                      </v:textbox>
                    </v:shape>
                    <v:shape id="Text Box 4948" o:spid="_x0000_s1341" type="#_x0000_t202" style="position:absolute;left:9453;top:2279;width:4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</w:pPr>
                            <w:r w:rsidRPr="00AD04A8">
                              <w:t>ест.</w:t>
                            </w:r>
                          </w:p>
                        </w:txbxContent>
                      </v:textbox>
                    </v:shape>
                    <v:shape id="Text Box 4949" o:spid="_x0000_s1342" type="#_x0000_t202" style="position:absolute;left:10239;top:3659;width:264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" stroked="f" strokeweight="1.5pt">
                      <v:textbox inset="0,0,0,0">
                        <w:txbxContent>
                          <w:p w:rsidR="003B3049" w:rsidRPr="00A6593B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6593B">
                              <w:rPr>
                                <w:lang w:val="en-US"/>
                              </w:rPr>
                              <w:t>μ</w:t>
                            </w:r>
                          </w:p>
                        </w:txbxContent>
                      </v:textbox>
                    </v:shape>
                    <v:shape id="Text Box 4950" o:spid="_x0000_s1343" type="#_x0000_t202" style="position:absolute;left:8655;top:2789;width:156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 w:rsidRPr="00AD04A8">
                              <w:rPr>
                                <w:i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4951" o:spid="_x0000_s1344" type="#_x0000_t202" style="position:absolute;left:8937;top:2147;width:28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" stroked="f" strokeweight="1.5pt">
                      <v:textbox inset="0,0,0,0">
                        <w:txbxContent>
                          <w:p w:rsidR="003B3049" w:rsidRPr="00A6593B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6593B">
                              <w:rPr>
                                <w:lang w:val="en-US"/>
                              </w:rPr>
                              <w:t>ρ</w:t>
                            </w:r>
                            <w:r w:rsidRPr="00A6593B">
                              <w:rPr>
                                <w:vertAlign w:val="subscript"/>
                              </w:rPr>
                              <w:t>д</w:t>
                            </w:r>
                          </w:p>
                        </w:txbxContent>
                      </v:textbox>
                    </v:shape>
                    <v:shape id="Text Box 4952" o:spid="_x0000_s1345" type="#_x0000_t202" style="position:absolute;left:8643;top:3287;width:156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 w:rsidRPr="00AD04A8">
                              <w:rPr>
                                <w:i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4953" o:spid="_x0000_s1346" type="#_x0000_t202" style="position:absolute;left:8649;top:2135;width:16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" stroked="f" strokeweight="1.5pt">
                      <v:textbox inset="0,0,0,0">
                        <w:txbxContent>
                          <w:p w:rsidR="003B3049" w:rsidRPr="00163651" w:rsidRDefault="003B3049" w:rsidP="00A6593B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4954" o:spid="_x0000_s1347" type="#_x0000_t202" style="position:absolute;left:8649;top:1811;width:14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 w:rsidRPr="00AD04A8"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4955" o:spid="_x0000_s1348" type="#_x0000_t202" style="position:absolute;left:7293;top:1433;width:16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" stroked="f" strokeweight="1.5pt">
                      <v:textbox inset="0,0,0,0">
                        <w:txbxContent>
                          <w:p w:rsidR="003B3049" w:rsidRPr="001E43EE" w:rsidRDefault="003B3049" w:rsidP="00A6593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line id="Line 4956" o:spid="_x0000_s1349" style="position:absolute;visibility:visible;mso-wrap-style:square" from="5505,3623" to="10347,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" strokeweight="1pt">
                      <v:stroke startarrow="classic" startarrowwidth="narrow" startarrowlength="long" endarrow="classic" endarrowwidth="narrow" endarrowlength="long"/>
                    </v:line>
                    <v:line id="Line 4957" o:spid="_x0000_s1350" style="position:absolute;flip:y;visibility:visible;mso-wrap-style:square" from="7503,1445" to="7503,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" strokeweight="1pt">
                      <v:stroke startarrow="classic" startarrowwidth="narrow" startarrowlength="long" endarrow="classic" endarrowwidth="narrow" endarrowlength="long"/>
                    </v:line>
                    <v:line id="Line 4958" o:spid="_x0000_s1351" style="position:absolute;visibility:visible;mso-wrap-style:square" from="6375,2255" to="7509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" strokeweight="1.5pt"/>
                    <v:line id="Line 4959" o:spid="_x0000_s1352" style="position:absolute;flip:x y;visibility:visible;mso-wrap-style:square" from="6339,2165" to="6621,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" strokeweight="1.5pt">
                      <v:stroke startarrow="classic" startarrowwidth="narrow" startarrowlength="long"/>
                    </v:line>
                    <v:line id="Line 4960" o:spid="_x0000_s1353" style="position:absolute;flip:x;visibility:visible;mso-wrap-style:square" from="6933,2249" to="8061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">
                      <v:stroke dashstyle="dash" endarrow="classic" endarrowwidth="narrow" endarrowlength="long"/>
                    </v:line>
                    <v:line id="Line 4961" o:spid="_x0000_s1354" style="position:absolute;visibility:visible;mso-wrap-style:square" from="6351,2249" to="7131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">
                      <v:stroke dashstyle="dash"/>
                    </v:line>
                    <v:line id="Line 4962" o:spid="_x0000_s1355" style="position:absolute;visibility:visible;mso-wrap-style:square" from="8835,2075" to="8835,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"/>
                    <v:line id="Line 4963" o:spid="_x0000_s1356" style="position:absolute;visibility:visible;mso-wrap-style:square" from="6369,2249" to="6369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">
                      <v:stroke dashstyle="dash"/>
                    </v:line>
                    <v:line id="Line 4964" o:spid="_x0000_s1357" style="position:absolute;visibility:visible;mso-wrap-style:square" from="7449,2093" to="8841,5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">
                      <v:stroke dashstyle="dash"/>
                    </v:line>
                    <v:line id="Line 4965" o:spid="_x0000_s1358" style="position:absolute;visibility:visible;mso-wrap-style:square" from="8073,2243" to="8073,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">
                      <v:stroke dashstyle="dash"/>
                    </v:line>
                    <v:shape id="Text Box 4966" o:spid="_x0000_s1359" type="#_x0000_t202" style="position:absolute;left:7275;top:3659;width:16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</w:pPr>
                            <w:r w:rsidRPr="00AD04A8">
                              <w:t>0</w:t>
                            </w:r>
                          </w:p>
                        </w:txbxContent>
                      </v:textbox>
                    </v:shape>
                    <v:line id="Line 4967" o:spid="_x0000_s1360" style="position:absolute;visibility:visible;mso-wrap-style:square" from="7503,2099" to="9405,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">
                      <v:stroke dashstyle="dash"/>
                    </v:line>
                    <v:line id="Line 4968" o:spid="_x0000_s1361" style="position:absolute;visibility:visible;mso-wrap-style:square" from="7497,2111" to="9585,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" strokeweight="1.5pt"/>
                    <v:shape id="AutoShape 4969" o:spid="_x0000_s1362" type="#_x0000_t88" style="position:absolute;left:8847;top:3197;width:72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"/>
                    <v:shape id="AutoShape 4970" o:spid="_x0000_s1363" type="#_x0000_t88" style="position:absolute;left:8877;top:2117;width:2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"/>
                    <v:shape id="Text Box 4971" o:spid="_x0000_s1364" type="#_x0000_t202" style="position:absolute;left:7851;top:3647;width:28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6593B">
                              <w:rPr>
                                <w:lang w:val="en-US"/>
                              </w:rPr>
                              <w:t>μ</w:t>
                            </w:r>
                            <w:r w:rsidRPr="00AD04A8">
                              <w:rPr>
                                <w:i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Text Box 4972" o:spid="_x0000_s1365" type="#_x0000_t202" style="position:absolute;left:8343;top:3671;width:46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6593B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6593B">
                              <w:rPr>
                                <w:lang w:val="en-US"/>
                              </w:rPr>
                              <w:t>μ</w:t>
                            </w:r>
                            <w:r w:rsidRPr="00A6593B">
                              <w:t>=1</w:t>
                            </w:r>
                          </w:p>
                        </w:txbxContent>
                      </v:textbox>
                    </v:shape>
                    <v:shape id="Text Box 4973" o:spid="_x0000_s1366" type="#_x0000_t202" style="position:absolute;left:6075;top:3653;width:57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6593B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6593B">
                              <w:rPr>
                                <w:lang w:val="en-US"/>
                              </w:rPr>
                              <w:t>μ</w:t>
                            </w:r>
                            <w:r w:rsidRPr="00A6593B">
                              <w:rPr>
                                <w:vertAlign w:val="subscript"/>
                              </w:rPr>
                              <w:t>т.нач</w:t>
                            </w:r>
                          </w:p>
                        </w:txbxContent>
                      </v:textbox>
                    </v:shape>
                    <v:oval id="Oval 4974" o:spid="_x0000_s1367" style="position:absolute;left:7479;top:207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" fillcolor="black" strokeweight="1.5pt">
                      <o:lock v:ext="edit" aspectratio="t"/>
                    </v:oval>
                    <v:oval id="Oval 4975" o:spid="_x0000_s1368" style="position:absolute;left:6891;top:3596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" fillcolor="black" strokeweight="1.5pt">
                      <o:lock v:ext="edit" aspectratio="t"/>
                    </v:oval>
                    <v:oval id="Oval 4976" o:spid="_x0000_s1369" style="position:absolute;left:8049;top:2213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" fillcolor="black" strokeweight="1.5pt">
                      <o:lock v:ext="edit" aspectratio="t"/>
                    </v:oval>
                    <v:oval id="Oval 4977" o:spid="_x0000_s1370" style="position:absolute;left:8811;top:238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" fillcolor="black" strokeweight="1.5pt">
                      <o:lock v:ext="edit" aspectratio="t"/>
                    </v:oval>
                    <v:oval id="Oval 4978" o:spid="_x0000_s1371" style="position:absolute;left:8811;top:2072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" fillcolor="black" strokeweight="1.5pt">
                      <o:lock v:ext="edit" aspectratio="t"/>
                    </v:oval>
                    <v:oval id="Oval 4979" o:spid="_x0000_s1372" style="position:absolute;left:8808;top:5000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" fillcolor="black" strokeweight="1.5pt">
                      <o:lock v:ext="edit" aspectratio="t"/>
                    </v:oval>
                    <v:oval id="Oval 4980" o:spid="_x0000_s1373" style="position:absolute;left:9354;top:3596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" fillcolor="black" strokeweight="1.5pt">
                      <o:lock v:ext="edit" aspectratio="t"/>
                    </v:oval>
                    <v:shape id="Text Box 4981" o:spid="_x0000_s1374" type="#_x0000_t202" style="position:absolute;left:8955;top:2705;width:45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6593B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6593B">
                              <w:rPr>
                                <w:lang w:val="en-US"/>
                              </w:rPr>
                              <w:t>ρ</w:t>
                            </w:r>
                            <w:r w:rsidRPr="00A6593B">
                              <w:rPr>
                                <w:vertAlign w:val="subscript"/>
                              </w:rPr>
                              <w:t>пуск</w:t>
                            </w:r>
                          </w:p>
                        </w:txbxContent>
                      </v:textbox>
                    </v:shape>
                    <v:line id="Line 4982" o:spid="_x0000_s1375" style="position:absolute;flip:y;visibility:visible;mso-wrap-style:square" from="6741,3011" to="6849,3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"/>
                    <v:shape id="Text Box 4983" o:spid="_x0000_s1376" type="#_x0000_t202" style="position:absolute;left:6855;top:2753;width:354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" stroked="f" strokeweight="1.5pt">
                      <v:textbox inset="0,0,0,0">
                        <w:txbxContent>
                          <w:p w:rsidR="003B3049" w:rsidRPr="005F62EA" w:rsidRDefault="003B3049" w:rsidP="00A6593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A6593B">
                              <w:t>пр</w:t>
                            </w:r>
                          </w:p>
                        </w:txbxContent>
                      </v:textbox>
                    </v:shape>
                    <v:shape id="Text Box 4984" o:spid="_x0000_s1377" type="#_x0000_t202" style="position:absolute;left:7581;top:4931;width:336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D04A8">
                              <w:t>–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v</w:t>
                            </w:r>
                            <w:r w:rsidRPr="00AD04A8">
                              <w:rPr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4985" o:spid="_x0000_s1378" type="#_x0000_t202" style="position:absolute;left:7227;top:1871;width:234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v</w:t>
                            </w:r>
                            <w:r w:rsidRPr="00AD04A8">
                              <w:rPr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4986" o:spid="_x0000_s1379" style="position:absolute;visibility:visible;mso-wrap-style:square" from="7497,2105" to="9381,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" strokeweight="1.5pt"/>
                    <v:oval id="Oval 4987" o:spid="_x0000_s1380" style="position:absolute;left:7476;top:5054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" fillcolor="black" strokeweight="1.5pt">
                      <o:lock v:ext="edit" aspectratio="t"/>
                    </v:oval>
                    <v:shape id="Text Box 4988" o:spid="_x0000_s1381" type="#_x0000_t202" style="position:absolute;left:7233;top:5183;width:19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4989" o:spid="_x0000_s1382" type="#_x0000_t202" style="position:absolute;left:8931;top:4787;width:16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AD04A8">
                              <w:rPr>
                                <w:i/>
                              </w:rPr>
                              <w:t>е</w:t>
                            </w:r>
                          </w:p>
                        </w:txbxContent>
                      </v:textbox>
                    </v:shape>
                    <v:oval id="Oval 4990" o:spid="_x0000_s1383" style="position:absolute;left:8808;top:314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" fillcolor="black" strokeweight="1.5pt">
                      <o:lock v:ext="edit" aspectratio="t"/>
                    </v:oval>
                    <v:shape id="AutoShape 4991" o:spid="_x0000_s1384" type="#_x0000_t88" style="position:absolute;left:8859;top:2429;width:60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"/>
                    <v:oval id="Oval 4992" o:spid="_x0000_s1385" style="position:absolute;left:8799;top:358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" fillcolor="black" strokeweight="1.5pt">
                      <o:lock v:ext="edit" aspectratio="t"/>
                    </v:oval>
                    <v:shape id="Text Box 4993" o:spid="_x0000_s1386" type="#_x0000_t202" style="position:absolute;left:9069;top:3671;width:28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6593B">
                              <w:rPr>
                                <w:lang w:val="en-US"/>
                              </w:rPr>
                              <w:t>μ</w:t>
                            </w:r>
                            <w:r w:rsidRPr="00AD04A8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4994" o:spid="_x0000_s1387" type="#_x0000_t202" style="position:absolute;left:8949;top:4061;width:4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" stroked="f" strokeweight="1.5pt">
                      <v:textbox inset="0,0,0,0">
                        <w:txbxContent>
                          <w:p w:rsidR="003B3049" w:rsidRPr="00AD04A8" w:rsidRDefault="003B3049" w:rsidP="00A6593B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A6593B">
                              <w:rPr>
                                <w:lang w:val="en-US"/>
                              </w:rPr>
                              <w:t>ρ</w:t>
                            </w:r>
                            <w:r w:rsidRPr="00A6593B">
                              <w:rPr>
                                <w:vertAlign w:val="subscript"/>
                              </w:rPr>
                              <w:t>пр</w:t>
                            </w:r>
                          </w:p>
                        </w:txbxContent>
                      </v:textbox>
                    </v:shape>
                  </v:group>
                  <v:shape id="Text Box 4995" o:spid="_x0000_s1388" type="#_x0000_t202" style="position:absolute;left:7945;top:9826;width:30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" stroked="f" strokeweight="1.5pt">
                    <v:textbox inset="0,0,0,0">
                      <w:txbxContent>
                        <w:p w:rsidR="003B3049" w:rsidRPr="00AD04A8" w:rsidRDefault="003B3049" w:rsidP="00A6593B">
                          <w:pPr>
                            <w:jc w:val="center"/>
                          </w:pPr>
                          <w:r w:rsidRPr="00AD04A8">
                            <w:rPr>
                              <w:i/>
                            </w:rPr>
                            <w:t>б</w:t>
                          </w:r>
                          <w:r w:rsidRPr="00AD04A8"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A11A9" w:rsidRPr="007C4493" w:rsidRDefault="004A11A9" w:rsidP="00A6593B">
      <w:pPr>
        <w:pStyle w:val="4"/>
      </w:pPr>
      <w:r w:rsidRPr="007C4493">
        <w:t>Рис. 3.</w:t>
      </w:r>
      <w:r w:rsidR="00D311B4" w:rsidRPr="007C4493">
        <w:t>4</w:t>
      </w:r>
      <w:r w:rsidRPr="007C4493">
        <w:t>. Схема управления двигателем постоянного тока с параллельным</w:t>
      </w:r>
      <w:r w:rsidRPr="007C4493">
        <w:br/>
        <w:t>возбуждением с торможением противовключением (</w:t>
      </w:r>
      <w:r w:rsidRPr="007C4493">
        <w:rPr>
          <w:i/>
        </w:rPr>
        <w:t>а</w:t>
      </w:r>
      <w:r w:rsidRPr="007C4493">
        <w:t>) и механические</w:t>
      </w:r>
      <w:r w:rsidRPr="007C4493">
        <w:br/>
        <w:t>характеристики естественная и противовключения (б)</w:t>
      </w:r>
    </w:p>
    <w:p w:rsidR="00A6593B" w:rsidRPr="007C4493" w:rsidRDefault="00A6593B" w:rsidP="000A17C5">
      <w:pPr>
        <w:pStyle w:val="a1"/>
        <w:rPr>
          <w:lang w:val="ru-RU"/>
        </w:rPr>
      </w:pP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b/>
          <w:i/>
          <w:lang w:val="ru-RU"/>
        </w:rPr>
        <w:t>Графический способ расчёта</w:t>
      </w:r>
      <w:r w:rsidRPr="007C4493">
        <w:rPr>
          <w:lang w:val="ru-RU"/>
        </w:rPr>
        <w:t>. Графический способ расчёта сопротивления ступни противовключения выполняется в сл</w:t>
      </w:r>
      <w:r w:rsidRPr="007C4493">
        <w:rPr>
          <w:lang w:val="ru-RU"/>
        </w:rPr>
        <w:t>е</w:t>
      </w:r>
      <w:r w:rsidRPr="007C4493">
        <w:rPr>
          <w:lang w:val="ru-RU"/>
        </w:rPr>
        <w:t>дующей последовательности (рис. 3.</w:t>
      </w:r>
      <w:r w:rsidR="00D311B4" w:rsidRPr="007C4493">
        <w:rPr>
          <w:lang w:val="ru-RU"/>
        </w:rPr>
        <w:t>4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б</w:t>
      </w:r>
      <w:r w:rsidRPr="007C4493">
        <w:rPr>
          <w:lang w:val="ru-RU"/>
        </w:rPr>
        <w:t>):</w:t>
      </w:r>
    </w:p>
    <w:p w:rsidR="004A11A9" w:rsidRPr="007C4493" w:rsidRDefault="004A11A9" w:rsidP="00A6593B">
      <w:pPr>
        <w:numPr>
          <w:ilvl w:val="0"/>
          <w:numId w:val="20"/>
        </w:numPr>
        <w:tabs>
          <w:tab w:val="clear" w:pos="71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Задаются (или он должен быть задан) начальным тормо</w:t>
      </w:r>
      <w:r w:rsidRPr="007C4493">
        <w:rPr>
          <w:sz w:val="32"/>
          <w:szCs w:val="32"/>
        </w:rPr>
        <w:t>з</w:t>
      </w:r>
      <w:r w:rsidRPr="007C4493">
        <w:rPr>
          <w:sz w:val="32"/>
          <w:szCs w:val="32"/>
        </w:rPr>
        <w:t xml:space="preserve">ным моментом в пределах допустимого значения по условиям коммутации: </w:t>
      </w:r>
    </w:p>
    <w:p w:rsidR="005F62EA" w:rsidRPr="007C4493" w:rsidRDefault="00A6593B" w:rsidP="00A6593B">
      <w:pPr>
        <w:jc w:val="center"/>
        <w:rPr>
          <w:sz w:val="32"/>
          <w:szCs w:val="32"/>
        </w:rPr>
      </w:pPr>
      <w:r w:rsidRPr="007C4493">
        <w:rPr>
          <w:position w:val="-14"/>
          <w:sz w:val="32"/>
          <w:szCs w:val="32"/>
        </w:rPr>
        <w:object w:dxaOrig="1440" w:dyaOrig="440">
          <v:shape id="_x0000_i1430" type="#_x0000_t75" style="width:1in;height:22.1pt" o:ole="">
            <v:imagedata r:id="rId727" o:title=""/>
          </v:shape>
          <o:OLEObject Type="Embed" ProgID="Equation.DSMT4" ShapeID="_x0000_i1430" DrawAspect="Content" ObjectID="_1666850589" r:id="rId728"/>
        </w:object>
      </w:r>
      <w:r w:rsidR="005F62EA" w:rsidRPr="007C4493">
        <w:rPr>
          <w:sz w:val="32"/>
          <w:szCs w:val="32"/>
        </w:rPr>
        <w:t>.</w:t>
      </w:r>
    </w:p>
    <w:p w:rsidR="00A6593B" w:rsidRPr="007C4493" w:rsidRDefault="004A11A9" w:rsidP="000A17C5">
      <w:pPr>
        <w:keepNext/>
        <w:numPr>
          <w:ilvl w:val="0"/>
          <w:numId w:val="20"/>
        </w:numPr>
        <w:tabs>
          <w:tab w:val="clear" w:pos="71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lastRenderedPageBreak/>
        <w:t>Строят механическую характеристику торможения прот</w:t>
      </w:r>
      <w:r w:rsidRPr="007C4493">
        <w:rPr>
          <w:sz w:val="32"/>
          <w:szCs w:val="32"/>
        </w:rPr>
        <w:t>и</w:t>
      </w:r>
      <w:r w:rsidRPr="007C4493">
        <w:rPr>
          <w:sz w:val="32"/>
          <w:szCs w:val="32"/>
        </w:rPr>
        <w:t xml:space="preserve">вовключением по двум точкам с координатами </w:t>
      </w:r>
    </w:p>
    <w:p w:rsidR="004A11A9" w:rsidRPr="007C4493" w:rsidRDefault="004A11A9" w:rsidP="000A17C5">
      <w:pPr>
        <w:spacing w:before="60" w:after="60"/>
        <w:jc w:val="center"/>
        <w:rPr>
          <w:sz w:val="32"/>
          <w:szCs w:val="32"/>
        </w:rPr>
      </w:pPr>
      <w:r w:rsidRPr="007C4493">
        <w:rPr>
          <w:sz w:val="32"/>
          <w:szCs w:val="32"/>
        </w:rPr>
        <w:t>[</w:t>
      </w:r>
      <w:r w:rsidRPr="007C4493">
        <w:rPr>
          <w:i/>
          <w:sz w:val="32"/>
          <w:szCs w:val="32"/>
        </w:rPr>
        <w:t>ν</w:t>
      </w:r>
      <w:r w:rsidRPr="007C4493">
        <w:rPr>
          <w:sz w:val="32"/>
          <w:szCs w:val="32"/>
        </w:rPr>
        <w:t> = </w:t>
      </w:r>
      <w:r w:rsidRPr="007C4493">
        <w:rPr>
          <w:i/>
          <w:sz w:val="32"/>
          <w:szCs w:val="32"/>
        </w:rPr>
        <w:t>ν</w:t>
      </w:r>
      <w:r w:rsidRPr="007C4493">
        <w:rPr>
          <w:i/>
          <w:sz w:val="32"/>
          <w:szCs w:val="32"/>
          <w:vertAlign w:val="subscript"/>
        </w:rPr>
        <w:t>С</w:t>
      </w:r>
      <w:r w:rsidRPr="007C4493">
        <w:rPr>
          <w:sz w:val="32"/>
          <w:szCs w:val="32"/>
        </w:rPr>
        <w:t>, μ = </w:t>
      </w:r>
      <w:r w:rsidR="00B32CAF" w:rsidRPr="007C4493">
        <w:rPr>
          <w:sz w:val="32"/>
          <w:szCs w:val="32"/>
        </w:rPr>
        <w:t>μ</w:t>
      </w:r>
      <w:r w:rsidR="00B32CAF" w:rsidRPr="007C4493">
        <w:rPr>
          <w:sz w:val="32"/>
          <w:szCs w:val="32"/>
          <w:vertAlign w:val="subscript"/>
        </w:rPr>
        <w:t>т.нач</w:t>
      </w:r>
      <w:r w:rsidRPr="007C4493">
        <w:rPr>
          <w:sz w:val="32"/>
          <w:szCs w:val="32"/>
        </w:rPr>
        <w:t>] и [</w:t>
      </w:r>
      <w:r w:rsidRPr="007C4493">
        <w:rPr>
          <w:i/>
          <w:sz w:val="32"/>
          <w:szCs w:val="32"/>
        </w:rPr>
        <w:t>ν</w:t>
      </w:r>
      <w:r w:rsidRPr="007C4493">
        <w:rPr>
          <w:sz w:val="32"/>
          <w:szCs w:val="32"/>
        </w:rPr>
        <w:t> = –</w:t>
      </w:r>
      <w:r w:rsidRPr="007C4493">
        <w:rPr>
          <w:i/>
          <w:sz w:val="32"/>
          <w:szCs w:val="32"/>
        </w:rPr>
        <w:t>ν</w:t>
      </w:r>
      <w:r w:rsidRPr="007C4493">
        <w:rPr>
          <w:i/>
          <w:sz w:val="32"/>
          <w:szCs w:val="32"/>
          <w:vertAlign w:val="subscript"/>
        </w:rPr>
        <w:t>О</w:t>
      </w:r>
      <w:r w:rsidRPr="007C4493">
        <w:rPr>
          <w:sz w:val="32"/>
          <w:szCs w:val="32"/>
        </w:rPr>
        <w:t>, μ = 0].</w:t>
      </w:r>
    </w:p>
    <w:p w:rsidR="004A11A9" w:rsidRPr="007C4493" w:rsidRDefault="004A11A9" w:rsidP="00A6593B">
      <w:pPr>
        <w:numPr>
          <w:ilvl w:val="0"/>
          <w:numId w:val="20"/>
        </w:numPr>
        <w:tabs>
          <w:tab w:val="clear" w:pos="71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В первом квадранте проводят прямую, параллельную м</w:t>
      </w:r>
      <w:r w:rsidRPr="007C4493">
        <w:rPr>
          <w:sz w:val="32"/>
          <w:szCs w:val="32"/>
        </w:rPr>
        <w:t>е</w:t>
      </w:r>
      <w:r w:rsidRPr="007C4493">
        <w:rPr>
          <w:sz w:val="32"/>
          <w:szCs w:val="32"/>
        </w:rPr>
        <w:t xml:space="preserve">ханической характеристике торможения противовключением, и находят точку пересечения её с прямой </w:t>
      </w:r>
      <w:r w:rsidRPr="007C4493">
        <w:rPr>
          <w:i/>
          <w:sz w:val="32"/>
          <w:szCs w:val="32"/>
        </w:rPr>
        <w:t>μ</w:t>
      </w:r>
      <w:r w:rsidRPr="007C4493">
        <w:rPr>
          <w:sz w:val="32"/>
          <w:szCs w:val="32"/>
        </w:rPr>
        <w:t> = 1, соответствующей номинальному моменту двигателя (точка «</w:t>
      </w:r>
      <w:r w:rsidRPr="007C4493">
        <w:rPr>
          <w:i/>
          <w:sz w:val="32"/>
          <w:szCs w:val="32"/>
        </w:rPr>
        <w:t>е</w:t>
      </w:r>
      <w:r w:rsidRPr="007C4493">
        <w:rPr>
          <w:sz w:val="32"/>
          <w:szCs w:val="32"/>
        </w:rPr>
        <w:t>»).</w:t>
      </w:r>
    </w:p>
    <w:p w:rsidR="004A11A9" w:rsidRPr="007C4493" w:rsidRDefault="004A11A9" w:rsidP="00A6593B">
      <w:pPr>
        <w:numPr>
          <w:ilvl w:val="0"/>
          <w:numId w:val="20"/>
        </w:numPr>
        <w:tabs>
          <w:tab w:val="clear" w:pos="710"/>
        </w:tabs>
        <w:ind w:left="0" w:firstLine="567"/>
        <w:jc w:val="both"/>
        <w:rPr>
          <w:spacing w:val="-6"/>
          <w:sz w:val="32"/>
          <w:szCs w:val="32"/>
        </w:rPr>
      </w:pPr>
      <w:r w:rsidRPr="007C4493">
        <w:rPr>
          <w:sz w:val="32"/>
          <w:szCs w:val="32"/>
        </w:rPr>
        <w:t>Находят численное значение сопротивления ступени пр</w:t>
      </w:r>
      <w:r w:rsidRPr="007C4493">
        <w:rPr>
          <w:sz w:val="32"/>
          <w:szCs w:val="32"/>
        </w:rPr>
        <w:t>о</w:t>
      </w:r>
      <w:r w:rsidRPr="007C4493">
        <w:rPr>
          <w:sz w:val="32"/>
          <w:szCs w:val="32"/>
        </w:rPr>
        <w:t>тивовключения в относительных единицах, которое равно отре</w:t>
      </w:r>
      <w:r w:rsidRPr="007C4493">
        <w:rPr>
          <w:sz w:val="32"/>
          <w:szCs w:val="32"/>
        </w:rPr>
        <w:t>з</w:t>
      </w:r>
      <w:r w:rsidRPr="007C4493">
        <w:rPr>
          <w:sz w:val="32"/>
          <w:szCs w:val="32"/>
        </w:rPr>
        <w:t xml:space="preserve">ку, отсекаемому при </w:t>
      </w:r>
      <w:r w:rsidRPr="007C4493">
        <w:rPr>
          <w:i/>
          <w:sz w:val="32"/>
          <w:szCs w:val="32"/>
        </w:rPr>
        <w:t>μ</w:t>
      </w:r>
      <w:r w:rsidRPr="007C4493">
        <w:rPr>
          <w:sz w:val="32"/>
          <w:szCs w:val="32"/>
        </w:rPr>
        <w:t> = 1 первой искусственной характерист</w:t>
      </w:r>
      <w:r w:rsidRPr="007C4493">
        <w:rPr>
          <w:sz w:val="32"/>
          <w:szCs w:val="32"/>
        </w:rPr>
        <w:t>и</w:t>
      </w:r>
      <w:r w:rsidRPr="007C4493">
        <w:rPr>
          <w:sz w:val="32"/>
          <w:szCs w:val="32"/>
        </w:rPr>
        <w:t>кой при пуске двигателя (</w:t>
      </w:r>
      <w:r w:rsidRPr="007C4493">
        <w:rPr>
          <w:i/>
          <w:sz w:val="32"/>
          <w:szCs w:val="32"/>
        </w:rPr>
        <w:t>ν</w:t>
      </w:r>
      <w:r w:rsidRPr="007C4493">
        <w:rPr>
          <w:i/>
          <w:sz w:val="32"/>
          <w:szCs w:val="32"/>
          <w:vertAlign w:val="subscript"/>
        </w:rPr>
        <w:t>О</w:t>
      </w:r>
      <w:r w:rsidRPr="007C4493">
        <w:rPr>
          <w:i/>
          <w:sz w:val="32"/>
          <w:szCs w:val="32"/>
        </w:rPr>
        <w:t>μ</w:t>
      </w:r>
      <w:r w:rsidRPr="007C4493">
        <w:rPr>
          <w:sz w:val="32"/>
          <w:szCs w:val="32"/>
          <w:vertAlign w:val="subscript"/>
        </w:rPr>
        <w:t>1</w:t>
      </w:r>
      <w:r w:rsidRPr="007C4493">
        <w:rPr>
          <w:sz w:val="32"/>
          <w:szCs w:val="32"/>
        </w:rPr>
        <w:t>) и прямой, параллельной механ</w:t>
      </w:r>
      <w:r w:rsidRPr="007C4493">
        <w:rPr>
          <w:sz w:val="32"/>
          <w:szCs w:val="32"/>
        </w:rPr>
        <w:t>и</w:t>
      </w:r>
      <w:r w:rsidRPr="007C4493">
        <w:rPr>
          <w:sz w:val="32"/>
          <w:szCs w:val="32"/>
        </w:rPr>
        <w:t>ческой характеристике противовключения (отрезок «</w:t>
      </w:r>
      <w:r w:rsidRPr="007C4493">
        <w:rPr>
          <w:i/>
          <w:sz w:val="32"/>
          <w:szCs w:val="32"/>
        </w:rPr>
        <w:t>с</w:t>
      </w:r>
      <w:r w:rsidRPr="007C4493">
        <w:rPr>
          <w:sz w:val="32"/>
          <w:szCs w:val="32"/>
        </w:rPr>
        <w:t>–</w:t>
      </w:r>
      <w:r w:rsidRPr="007C4493">
        <w:rPr>
          <w:i/>
          <w:sz w:val="32"/>
          <w:szCs w:val="32"/>
        </w:rPr>
        <w:t>е</w:t>
      </w:r>
      <w:r w:rsidRPr="007C4493">
        <w:rPr>
          <w:sz w:val="32"/>
          <w:szCs w:val="32"/>
        </w:rPr>
        <w:t>»).</w:t>
      </w:r>
    </w:p>
    <w:p w:rsidR="004A11A9" w:rsidRPr="007C4493" w:rsidRDefault="004A11A9" w:rsidP="00A6593B">
      <w:pPr>
        <w:numPr>
          <w:ilvl w:val="0"/>
          <w:numId w:val="20"/>
        </w:numPr>
        <w:tabs>
          <w:tab w:val="clear" w:pos="710"/>
        </w:tabs>
        <w:ind w:left="0" w:firstLine="567"/>
        <w:jc w:val="both"/>
        <w:rPr>
          <w:sz w:val="32"/>
          <w:szCs w:val="32"/>
        </w:rPr>
      </w:pPr>
      <w:r w:rsidRPr="007C4493">
        <w:rPr>
          <w:spacing w:val="-6"/>
          <w:sz w:val="32"/>
          <w:szCs w:val="32"/>
        </w:rPr>
        <w:t>Определяют сопротивление ступени противовключения по формуле</w:t>
      </w:r>
    </w:p>
    <w:p w:rsidR="004A11A9" w:rsidRPr="007C4493" w:rsidRDefault="00DD410E" w:rsidP="00086BF8">
      <w:pPr>
        <w:tabs>
          <w:tab w:val="left" w:pos="1134"/>
        </w:tabs>
        <w:jc w:val="center"/>
        <w:rPr>
          <w:b/>
          <w:i/>
          <w:sz w:val="32"/>
          <w:szCs w:val="32"/>
        </w:rPr>
      </w:pPr>
      <w:r w:rsidRPr="007C4493">
        <w:rPr>
          <w:position w:val="-30"/>
          <w:sz w:val="32"/>
          <w:szCs w:val="32"/>
        </w:rPr>
        <w:object w:dxaOrig="1640" w:dyaOrig="800">
          <v:shape id="_x0000_i1431" type="#_x0000_t75" style="width:82.15pt;height:40.2pt" o:ole="">
            <v:imagedata r:id="rId729" o:title=""/>
          </v:shape>
          <o:OLEObject Type="Embed" ProgID="Equation.DSMT4" ShapeID="_x0000_i1431" DrawAspect="Content" ObjectID="_1666850590" r:id="rId730"/>
        </w:object>
      </w:r>
      <w:r w:rsidR="004A11A9" w:rsidRPr="007C4493">
        <w:rPr>
          <w:sz w:val="32"/>
          <w:szCs w:val="32"/>
        </w:rPr>
        <w:t>.</w:t>
      </w: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b/>
          <w:i/>
          <w:lang w:val="ru-RU"/>
        </w:rPr>
        <w:t>Аналитический способ расчёта</w:t>
      </w:r>
      <w:r w:rsidRPr="007C4493">
        <w:rPr>
          <w:lang w:val="ru-RU"/>
        </w:rPr>
        <w:t>. При торможении прот</w:t>
      </w:r>
      <w:r w:rsidRPr="007C4493">
        <w:rPr>
          <w:lang w:val="ru-RU"/>
        </w:rPr>
        <w:t>и</w:t>
      </w:r>
      <w:r w:rsidRPr="007C4493">
        <w:rPr>
          <w:lang w:val="ru-RU"/>
        </w:rPr>
        <w:t>вовключением тормозной ток, протекающий по якорю двигателя:</w:t>
      </w:r>
    </w:p>
    <w:p w:rsidR="004A11A9" w:rsidRPr="007C4493" w:rsidRDefault="00DD410E" w:rsidP="00DD410E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2040" w:dyaOrig="880">
          <v:shape id="_x0000_i1432" type="#_x0000_t75" style="width:102.05pt;height:44.15pt" o:ole="">
            <v:imagedata r:id="rId731" o:title=""/>
          </v:shape>
          <o:OLEObject Type="Embed" ProgID="Equation.DSMT4" ShapeID="_x0000_i1432" DrawAspect="Content" ObjectID="_1666850591" r:id="rId732"/>
        </w:object>
      </w:r>
      <w:r w:rsidR="004A11A9" w:rsidRPr="007C4493">
        <w:rPr>
          <w:lang w:val="ru-RU"/>
        </w:rPr>
        <w:t>,</w:t>
      </w:r>
    </w:p>
    <w:p w:rsidR="004A11A9" w:rsidRPr="007C4493" w:rsidRDefault="004A11A9" w:rsidP="00DD410E">
      <w:pPr>
        <w:pStyle w:val="a1"/>
        <w:ind w:firstLine="0"/>
        <w:rPr>
          <w:spacing w:val="-4"/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="00DD410E" w:rsidRPr="007C4493">
        <w:rPr>
          <w:position w:val="-18"/>
          <w:lang w:val="ru-RU"/>
        </w:rPr>
        <w:object w:dxaOrig="2299" w:dyaOrig="480">
          <v:shape id="_x0000_i1433" type="#_x0000_t75" style="width:114.85pt;height:23.85pt" o:ole="">
            <v:imagedata r:id="rId733" o:title=""/>
          </v:shape>
          <o:OLEObject Type="Embed" ProgID="Equation.DSMT4" ShapeID="_x0000_i1433" DrawAspect="Content" ObjectID="_1666850592" r:id="rId734"/>
        </w:objec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полное сопротивление якорной цепи при торможении.</w:t>
      </w:r>
    </w:p>
    <w:p w:rsidR="004A11A9" w:rsidRPr="007C4493" w:rsidRDefault="004A11A9" w:rsidP="000E2D9E">
      <w:pPr>
        <w:pStyle w:val="a1"/>
        <w:rPr>
          <w:lang w:val="ru-RU"/>
        </w:rPr>
      </w:pPr>
      <w:r w:rsidRPr="007C4493">
        <w:rPr>
          <w:spacing w:val="-4"/>
          <w:lang w:val="ru-RU"/>
        </w:rPr>
        <w:t xml:space="preserve">Полагая </w:t>
      </w:r>
      <w:r w:rsidRPr="007C4493">
        <w:rPr>
          <w:i/>
          <w:spacing w:val="-4"/>
          <w:lang w:val="ru-RU"/>
        </w:rPr>
        <w:t>Е</w:t>
      </w:r>
      <w:r w:rsidRPr="007C4493">
        <w:rPr>
          <w:spacing w:val="-4"/>
          <w:vertAlign w:val="subscript"/>
          <w:lang w:val="ru-RU"/>
        </w:rPr>
        <w:t>макс</w:t>
      </w:r>
      <w:r w:rsidRPr="007C4493">
        <w:rPr>
          <w:spacing w:val="-4"/>
          <w:lang w:val="ru-RU"/>
        </w:rPr>
        <w:t> ≈ </w:t>
      </w:r>
      <w:r w:rsidRPr="007C4493">
        <w:rPr>
          <w:i/>
          <w:spacing w:val="-4"/>
          <w:lang w:val="ru-RU"/>
        </w:rPr>
        <w:t>U</w:t>
      </w:r>
      <w:r w:rsidR="00402782" w:rsidRPr="007C4493">
        <w:rPr>
          <w:spacing w:val="-4"/>
          <w:vertAlign w:val="subscript"/>
          <w:lang w:val="ru-RU"/>
        </w:rPr>
        <w:t>н</w:t>
      </w:r>
      <w:r w:rsidR="00375E84" w:rsidRPr="007C4493">
        <w:rPr>
          <w:i/>
          <w:spacing w:val="-4"/>
          <w:vertAlign w:val="subscript"/>
          <w:lang w:val="ru-RU"/>
        </w:rPr>
        <w:t xml:space="preserve"> </w:t>
      </w:r>
      <w:r w:rsidRPr="007C4493">
        <w:rPr>
          <w:spacing w:val="-4"/>
          <w:lang w:val="ru-RU"/>
        </w:rPr>
        <w:t>(торможение со скорости идеального хол</w:t>
      </w:r>
      <w:r w:rsidRPr="007C4493">
        <w:rPr>
          <w:spacing w:val="-4"/>
          <w:lang w:val="ru-RU"/>
        </w:rPr>
        <w:t>о</w:t>
      </w:r>
      <w:r w:rsidRPr="007C4493">
        <w:rPr>
          <w:spacing w:val="-4"/>
          <w:lang w:val="ru-RU"/>
        </w:rPr>
        <w:t xml:space="preserve">стого хода), что ведёт к некоторому увеличению сопротивления ступени противовключения, и подставляя вместо </w:t>
      </w:r>
      <w:r w:rsidRPr="007C4493">
        <w:rPr>
          <w:i/>
          <w:spacing w:val="-4"/>
          <w:lang w:val="ru-RU"/>
        </w:rPr>
        <w:t>I</w:t>
      </w:r>
      <w:r w:rsidR="00402782" w:rsidRPr="007C4493">
        <w:rPr>
          <w:spacing w:val="-4"/>
          <w:vertAlign w:val="subscript"/>
          <w:lang w:val="ru-RU"/>
        </w:rPr>
        <w:t>т</w:t>
      </w:r>
      <w:r w:rsidRPr="007C4493">
        <w:rPr>
          <w:spacing w:val="-4"/>
          <w:lang w:val="ru-RU"/>
        </w:rPr>
        <w:t xml:space="preserve"> ток </w:t>
      </w:r>
      <w:r w:rsidRPr="007C4493">
        <w:rPr>
          <w:i/>
          <w:spacing w:val="-4"/>
          <w:lang w:val="ru-RU"/>
        </w:rPr>
        <w:t>I</w:t>
      </w:r>
      <w:r w:rsidR="00402782" w:rsidRPr="007C4493">
        <w:rPr>
          <w:spacing w:val="-4"/>
          <w:vertAlign w:val="subscript"/>
          <w:lang w:val="ru-RU"/>
        </w:rPr>
        <w:t>т</w:t>
      </w:r>
      <w:r w:rsidRPr="007C4493">
        <w:rPr>
          <w:spacing w:val="-4"/>
          <w:vertAlign w:val="subscript"/>
          <w:lang w:val="ru-RU"/>
        </w:rPr>
        <w:t>.</w:t>
      </w:r>
      <w:r w:rsidR="00402782" w:rsidRPr="007C4493">
        <w:rPr>
          <w:spacing w:val="-4"/>
          <w:vertAlign w:val="subscript"/>
          <w:lang w:val="ru-RU"/>
        </w:rPr>
        <w:t>нач</w:t>
      </w:r>
      <w:r w:rsidRPr="007C4493">
        <w:rPr>
          <w:spacing w:val="-4"/>
          <w:lang w:val="ru-RU"/>
        </w:rPr>
        <w:t>, соо</w:t>
      </w:r>
      <w:r w:rsidRPr="007C4493">
        <w:rPr>
          <w:spacing w:val="-4"/>
          <w:lang w:val="ru-RU"/>
        </w:rPr>
        <w:t>т</w:t>
      </w:r>
      <w:r w:rsidRPr="007C4493">
        <w:rPr>
          <w:spacing w:val="-4"/>
          <w:lang w:val="ru-RU"/>
        </w:rPr>
        <w:t>ветств</w:t>
      </w:r>
      <w:r w:rsidRPr="007C4493">
        <w:rPr>
          <w:spacing w:val="-4"/>
          <w:lang w:val="ru-RU"/>
        </w:rPr>
        <w:t>у</w:t>
      </w:r>
      <w:r w:rsidRPr="007C4493">
        <w:rPr>
          <w:spacing w:val="-4"/>
          <w:lang w:val="ru-RU"/>
        </w:rPr>
        <w:t>ющий μ</w:t>
      </w:r>
      <w:r w:rsidR="00402782" w:rsidRPr="007C4493">
        <w:rPr>
          <w:spacing w:val="-4"/>
          <w:vertAlign w:val="subscript"/>
          <w:lang w:val="ru-RU"/>
        </w:rPr>
        <w:t>т</w:t>
      </w:r>
      <w:r w:rsidRPr="007C4493">
        <w:rPr>
          <w:spacing w:val="-4"/>
          <w:vertAlign w:val="subscript"/>
          <w:lang w:val="ru-RU"/>
        </w:rPr>
        <w:t>.</w:t>
      </w:r>
      <w:r w:rsidR="00402782" w:rsidRPr="007C4493">
        <w:rPr>
          <w:spacing w:val="-4"/>
          <w:vertAlign w:val="subscript"/>
          <w:lang w:val="ru-RU"/>
        </w:rPr>
        <w:t>нач</w:t>
      </w:r>
      <w:r w:rsidRPr="007C4493">
        <w:rPr>
          <w:spacing w:val="-4"/>
          <w:lang w:val="ru-RU"/>
        </w:rPr>
        <w:t>, получим:</w:t>
      </w:r>
    </w:p>
    <w:p w:rsidR="004A11A9" w:rsidRPr="007C4493" w:rsidRDefault="00375E84" w:rsidP="00DD410E">
      <w:pPr>
        <w:pStyle w:val="a1"/>
        <w:ind w:firstLine="0"/>
        <w:jc w:val="center"/>
        <w:rPr>
          <w:lang w:val="ru-RU"/>
        </w:rPr>
      </w:pPr>
      <w:r w:rsidRPr="007C4493">
        <w:rPr>
          <w:position w:val="-42"/>
          <w:lang w:val="ru-RU"/>
        </w:rPr>
        <w:object w:dxaOrig="2740" w:dyaOrig="920">
          <v:shape id="_x0000_i1434" type="#_x0000_t75" style="width:136.95pt;height:45.95pt" o:ole="">
            <v:imagedata r:id="rId735" o:title=""/>
          </v:shape>
          <o:OLEObject Type="Embed" ProgID="Equation.DSMT4" ShapeID="_x0000_i1434" DrawAspect="Content" ObjectID="_1666850593" r:id="rId736"/>
        </w:object>
      </w:r>
      <w:r w:rsidR="004A11A9" w:rsidRPr="007C4493">
        <w:rPr>
          <w:lang w:val="ru-RU"/>
        </w:rPr>
        <w:t>;</w:t>
      </w:r>
      <w:r w:rsidR="001309BE" w:rsidRPr="007C4493">
        <w:rPr>
          <w:lang w:val="ru-RU"/>
        </w:rPr>
        <w:t xml:space="preserve"> </w:t>
      </w:r>
      <w:r w:rsidRPr="007C4493">
        <w:rPr>
          <w:position w:val="-38"/>
          <w:lang w:val="ru-RU"/>
        </w:rPr>
        <w:object w:dxaOrig="3000" w:dyaOrig="880">
          <v:shape id="_x0000_i1435" type="#_x0000_t75" style="width:150.2pt;height:44.15pt" o:ole="">
            <v:imagedata r:id="rId737" o:title=""/>
          </v:shape>
          <o:OLEObject Type="Embed" ProgID="Equation.DSMT4" ShapeID="_x0000_i1435" DrawAspect="Content" ObjectID="_1666850594" r:id="rId738"/>
        </w:object>
      </w:r>
      <w:r w:rsidR="004A11A9" w:rsidRPr="007C4493">
        <w:rPr>
          <w:lang w:val="ru-RU"/>
        </w:rPr>
        <w:t>.</w:t>
      </w:r>
    </w:p>
    <w:p w:rsidR="000021E2" w:rsidRPr="007C4493" w:rsidRDefault="000021E2" w:rsidP="000E2D9E">
      <w:pPr>
        <w:pStyle w:val="a1"/>
        <w:rPr>
          <w:lang w:val="ru-RU"/>
        </w:rPr>
      </w:pPr>
      <w:r w:rsidRPr="007C4493">
        <w:rPr>
          <w:b/>
          <w:i/>
          <w:lang w:val="ru-RU"/>
        </w:rPr>
        <w:t>Динамическое торможение АД</w:t>
      </w:r>
    </w:p>
    <w:p w:rsidR="000021E2" w:rsidRPr="007C4493" w:rsidRDefault="000021E2" w:rsidP="000E2D9E">
      <w:pPr>
        <w:pStyle w:val="a1"/>
        <w:rPr>
          <w:lang w:val="ru-RU"/>
        </w:rPr>
      </w:pPr>
      <w:r w:rsidRPr="007C4493">
        <w:rPr>
          <w:lang w:val="ru-RU"/>
        </w:rPr>
        <w:t>Динамическое торможение асинхронного двигателя может осуществляться двумя способами: с независимым возбуждением и с самовозбуждением. Однако торможение с самовозбуждением не нашло широкого применения вследствие высокой стоимости конденсаторов, подключаемых к обмотке статора двигателя для его осуществления.</w:t>
      </w:r>
    </w:p>
    <w:p w:rsidR="000021E2" w:rsidRPr="007C4493" w:rsidRDefault="000021E2" w:rsidP="000E2D9E">
      <w:pPr>
        <w:pStyle w:val="a1"/>
        <w:rPr>
          <w:lang w:val="ru-RU"/>
        </w:rPr>
      </w:pPr>
      <w:r w:rsidRPr="007C4493">
        <w:rPr>
          <w:lang w:val="ru-RU"/>
        </w:rPr>
        <w:lastRenderedPageBreak/>
        <w:t>Для осуществления динамического торможения с независ</w:t>
      </w:r>
      <w:r w:rsidRPr="007C4493">
        <w:rPr>
          <w:lang w:val="ru-RU"/>
        </w:rPr>
        <w:t>и</w:t>
      </w:r>
      <w:r w:rsidRPr="007C4493">
        <w:rPr>
          <w:lang w:val="ru-RU"/>
        </w:rPr>
        <w:t>мым возбуждением обмотку статора вращающегося двигателя откл</w:t>
      </w:r>
      <w:r w:rsidRPr="007C4493">
        <w:rPr>
          <w:lang w:val="ru-RU"/>
        </w:rPr>
        <w:t>ю</w:t>
      </w:r>
      <w:r w:rsidRPr="007C4493">
        <w:rPr>
          <w:lang w:val="ru-RU"/>
        </w:rPr>
        <w:t>чают от сети переменного тока и подключают к источнику постоянного тока. Обмотка ротора при этом может быть закор</w:t>
      </w:r>
      <w:r w:rsidRPr="007C4493">
        <w:rPr>
          <w:lang w:val="ru-RU"/>
        </w:rPr>
        <w:t>о</w:t>
      </w:r>
      <w:r w:rsidRPr="007C4493">
        <w:rPr>
          <w:lang w:val="ru-RU"/>
        </w:rPr>
        <w:t>чена накоротко либо через добавочный резистор. Схема включ</w:t>
      </w:r>
      <w:r w:rsidRPr="007C4493">
        <w:rPr>
          <w:lang w:val="ru-RU"/>
        </w:rPr>
        <w:t>е</w:t>
      </w:r>
      <w:r w:rsidRPr="007C4493">
        <w:rPr>
          <w:lang w:val="ru-RU"/>
        </w:rPr>
        <w:t>ния асинхронного двигателя с фазным ротором при динамич</w:t>
      </w:r>
      <w:r w:rsidRPr="007C4493">
        <w:rPr>
          <w:lang w:val="ru-RU"/>
        </w:rPr>
        <w:t>е</w:t>
      </w:r>
      <w:r w:rsidRPr="007C4493">
        <w:rPr>
          <w:lang w:val="ru-RU"/>
        </w:rPr>
        <w:t>ском торможении с независимым возбуждением имеет вид, пре</w:t>
      </w:r>
      <w:r w:rsidRPr="007C4493">
        <w:rPr>
          <w:lang w:val="ru-RU"/>
        </w:rPr>
        <w:t>д</w:t>
      </w:r>
      <w:r w:rsidRPr="007C4493">
        <w:rPr>
          <w:lang w:val="ru-RU"/>
        </w:rPr>
        <w:t>ставленный на рис. 3.</w:t>
      </w:r>
      <w:r w:rsidR="00D50A82" w:rsidRPr="007C4493">
        <w:rPr>
          <w:lang w:val="ru-RU"/>
        </w:rPr>
        <w:t>5</w:t>
      </w:r>
      <w:r w:rsidRPr="007C4493">
        <w:rPr>
          <w:lang w:val="ru-RU"/>
        </w:rPr>
        <w:t>, </w:t>
      </w:r>
      <w:r w:rsidRPr="007C4493">
        <w:rPr>
          <w:i/>
          <w:lang w:val="ru-RU"/>
        </w:rPr>
        <w:t>а</w:t>
      </w:r>
      <w:r w:rsidRPr="007C4493">
        <w:rPr>
          <w:lang w:val="ru-RU"/>
        </w:rPr>
        <w:t>, а механические характеристики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на рис. 3.</w:t>
      </w:r>
      <w:r w:rsidR="00D311B4" w:rsidRPr="007C4493">
        <w:rPr>
          <w:lang w:val="ru-RU"/>
        </w:rPr>
        <w:t>5</w:t>
      </w:r>
      <w:r w:rsidRPr="007C4493">
        <w:rPr>
          <w:lang w:val="ru-RU"/>
        </w:rPr>
        <w:t>, </w:t>
      </w:r>
      <w:r w:rsidRPr="007C4493">
        <w:rPr>
          <w:i/>
          <w:lang w:val="ru-RU"/>
        </w:rPr>
        <w:t>б</w:t>
      </w:r>
      <w:r w:rsidRPr="007C4493">
        <w:rPr>
          <w:lang w:val="ru-RU"/>
        </w:rPr>
        <w:t>. Для получения динамического торможения контактор КМ1 отключается и включается контактор КМ2.</w:t>
      </w:r>
    </w:p>
    <w:p w:rsidR="005F1053" w:rsidRPr="007C4493" w:rsidRDefault="00934268" w:rsidP="00086BF8">
      <w:pPr>
        <w:tabs>
          <w:tab w:val="left" w:pos="1134"/>
        </w:tabs>
        <w:spacing w:before="120" w:after="120"/>
        <w:jc w:val="center"/>
        <w:rPr>
          <w:b/>
          <w:i/>
          <w:sz w:val="32"/>
          <w:szCs w:val="32"/>
        </w:rPr>
      </w:pPr>
      <w:r w:rsidRPr="007C4493">
        <w:rPr>
          <w:b/>
          <w:i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755005" cy="2859405"/>
                <wp:effectExtent l="0" t="0" r="0" b="0"/>
                <wp:docPr id="4997" name="Полотно 49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96" name="Group 4998"/>
                        <wpg:cNvGrpSpPr>
                          <a:grpSpLocks/>
                        </wpg:cNvGrpSpPr>
                        <wpg:grpSpPr bwMode="auto">
                          <a:xfrm>
                            <a:off x="405765" y="108585"/>
                            <a:ext cx="5142230" cy="2694305"/>
                            <a:chOff x="514" y="57"/>
                            <a:chExt cx="9210" cy="4578"/>
                          </a:xfrm>
                        </wpg:grpSpPr>
                        <wps:wsp>
                          <wps:cNvPr id="397" name="Text Box 4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8" y="4161"/>
                              <a:ext cx="560" cy="4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sq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</w:rPr>
                                  <w:t>б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8" name="Text Box 5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6" y="4244"/>
                              <a:ext cx="299" cy="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</w:rPr>
                                  <w:t>а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9" name="Text Box 5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4" y="1072"/>
                              <a:ext cx="143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0" name="Text Box 5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0" y="1462"/>
                              <a:ext cx="443" cy="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</w:pPr>
                                <w:r>
                                  <w:t>ест.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1" name="Text Box 50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0" y="3754"/>
                              <a:ext cx="263" cy="3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2" name="Text Box 50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6" y="2764"/>
                              <a:ext cx="113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3" name="Text Box 50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8" y="3520"/>
                              <a:ext cx="143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4" name="Text Box 50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4" y="1294"/>
                              <a:ext cx="143" cy="1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Pr="00163651" w:rsidRDefault="003B3049" w:rsidP="00AF7711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5" name="Text Box 5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4" y="3220"/>
                              <a:ext cx="101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6" name="Text Box 5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4" y="658"/>
                              <a:ext cx="161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7" name="Line 5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6" y="3718"/>
                              <a:ext cx="5741" cy="0"/>
                            </a:xfrm>
                            <a:prstGeom prst="line">
                              <a:avLst/>
                            </a:prstGeom>
                            <a:noFill/>
                            <a:ln w="12600" cap="sq">
                              <a:solidFill>
                                <a:srgbClr val="000000"/>
                              </a:solidFill>
                              <a:miter lim="800000"/>
                              <a:headEnd type="stealth" w="sm" len="lg"/>
                              <a:tailEnd type="stealth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50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70" y="653"/>
                              <a:ext cx="0" cy="3071"/>
                            </a:xfrm>
                            <a:prstGeom prst="line">
                              <a:avLst/>
                            </a:prstGeom>
                            <a:noFill/>
                            <a:ln w="1260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5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8" y="1558"/>
                              <a:ext cx="2111" cy="2171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50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40" y="1534"/>
                              <a:ext cx="1079" cy="1121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 type="stealth" w="sm" len="lg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Line 50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16" y="1468"/>
                              <a:ext cx="2033" cy="0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 type="stealth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Line 5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40" y="1312"/>
                              <a:ext cx="0" cy="2393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Line 5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8" y="1498"/>
                              <a:ext cx="0" cy="2213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5" name="Line 5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2" y="1318"/>
                              <a:ext cx="2195" cy="2399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6" name="Text Box 50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2" y="3754"/>
                              <a:ext cx="155" cy="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</w:pPr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18" name="Line 5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0" y="1468"/>
                              <a:ext cx="3353" cy="0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9" name="AutoShape 5019"/>
                          <wps:cNvSpPr>
                            <a:spLocks/>
                          </wps:cNvSpPr>
                          <wps:spPr bwMode="auto">
                            <a:xfrm>
                              <a:off x="7852" y="1504"/>
                              <a:ext cx="83" cy="1385"/>
                            </a:xfrm>
                            <a:prstGeom prst="rightBrace">
                              <a:avLst>
                                <a:gd name="adj1" fmla="val 139056"/>
                                <a:gd name="adj2" fmla="val 50000"/>
                              </a:avLst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0" name="Text Box 50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6" y="3754"/>
                              <a:ext cx="281" cy="3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μ</w:t>
                                </w:r>
                                <w:r>
                                  <w:rPr>
                                    <w:i/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1" name="Text Box 50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4" y="3754"/>
                              <a:ext cx="611" cy="2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μ</w:t>
                                </w:r>
                                <w:r>
                                  <w:rPr>
                                    <w:i/>
                                  </w:rPr>
                                  <w:t>=1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2" name="Text Box 50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4" y="3754"/>
                              <a:ext cx="685" cy="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μ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</w:rPr>
                                  <w:t>т.нач</w:t>
                                </w:r>
                                <w:r>
                                  <w:rPr>
                                    <w:i/>
                                    <w:vertAlign w:val="subscript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3" name="Text Box 5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8" y="3754"/>
                              <a:ext cx="323" cy="3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–</w:t>
                                </w:r>
                                <w:r>
                                  <w:rPr>
                                    <w:i/>
                                    <w:lang w:val="en-US"/>
                                  </w:rPr>
                                  <w:t>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4" name="Oval 50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0" y="1450"/>
                              <a:ext cx="50" cy="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5" name="Oval 50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9" y="1279"/>
                              <a:ext cx="50" cy="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6" name="Oval 5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3" y="1462"/>
                              <a:ext cx="50" cy="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7" name="Oval 5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0" y="1264"/>
                              <a:ext cx="50" cy="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8" name="Oval 5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0" y="2881"/>
                              <a:ext cx="50" cy="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9" name="Oval 5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0" y="3691"/>
                              <a:ext cx="50" cy="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0" name="Text Box 5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8" y="2079"/>
                              <a:ext cx="451" cy="3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Pr="00402782" w:rsidRDefault="003B3049" w:rsidP="00AF7711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ρ</w:t>
                                </w:r>
                                <w:r>
                                  <w:rPr>
                                    <w:i/>
                                    <w:vertAlign w:val="subscript"/>
                                  </w:rPr>
                                  <w:t>дт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1" name="Line 50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6" y="2782"/>
                              <a:ext cx="107" cy="101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Text Box 5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6" y="2525"/>
                              <a:ext cx="443" cy="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02782">
                                  <w:rPr>
                                    <w:i/>
                                  </w:rPr>
                                  <w:t>д.т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3" name="Text Box 5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8" y="1174"/>
                              <a:ext cx="167" cy="2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</w:pPr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4" name="Text Box 5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2" y="1174"/>
                              <a:ext cx="221" cy="2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s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5" name="Oval 5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7" y="1426"/>
                              <a:ext cx="50" cy="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6" name="Line 5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78" y="1678"/>
                              <a:ext cx="107" cy="101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Freeform 5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6" y="1309"/>
                              <a:ext cx="2898" cy="2411"/>
                            </a:xfrm>
                            <a:custGeom>
                              <a:avLst/>
                              <a:gdLst>
                                <a:gd name="T0" fmla="*/ 0 w 2899"/>
                                <a:gd name="T1" fmla="*/ 0 h 2412"/>
                                <a:gd name="T2" fmla="*/ 1872 w 2899"/>
                                <a:gd name="T3" fmla="*/ 234 h 2412"/>
                                <a:gd name="T4" fmla="*/ 2741 w 2899"/>
                                <a:gd name="T5" fmla="*/ 416 h 2412"/>
                                <a:gd name="T6" fmla="*/ 2821 w 2899"/>
                                <a:gd name="T7" fmla="*/ 772 h 2412"/>
                                <a:gd name="T8" fmla="*/ 2377 w 2899"/>
                                <a:gd name="T9" fmla="*/ 1288 h 2412"/>
                                <a:gd name="T10" fmla="*/ 1939 w 2899"/>
                                <a:gd name="T11" fmla="*/ 1906 h 2412"/>
                                <a:gd name="T12" fmla="*/ 1807 w 2899"/>
                                <a:gd name="T13" fmla="*/ 2200 h 2412"/>
                                <a:gd name="T14" fmla="*/ 1770 w 2899"/>
                                <a:gd name="T15" fmla="*/ 2412 h 2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99" h="2412">
                                  <a:moveTo>
                                    <a:pt x="0" y="0"/>
                                  </a:moveTo>
                                  <a:cubicBezTo>
                                    <a:pt x="312" y="39"/>
                                    <a:pt x="1415" y="165"/>
                                    <a:pt x="1872" y="234"/>
                                  </a:cubicBezTo>
                                  <a:cubicBezTo>
                                    <a:pt x="2329" y="303"/>
                                    <a:pt x="2583" y="326"/>
                                    <a:pt x="2741" y="416"/>
                                  </a:cubicBezTo>
                                  <a:cubicBezTo>
                                    <a:pt x="2899" y="506"/>
                                    <a:pt x="2882" y="627"/>
                                    <a:pt x="2821" y="772"/>
                                  </a:cubicBezTo>
                                  <a:cubicBezTo>
                                    <a:pt x="2760" y="917"/>
                                    <a:pt x="2524" y="1099"/>
                                    <a:pt x="2377" y="1288"/>
                                  </a:cubicBezTo>
                                  <a:cubicBezTo>
                                    <a:pt x="2230" y="1477"/>
                                    <a:pt x="2034" y="1754"/>
                                    <a:pt x="1939" y="1906"/>
                                  </a:cubicBezTo>
                                  <a:cubicBezTo>
                                    <a:pt x="1844" y="2058"/>
                                    <a:pt x="1835" y="2116"/>
                                    <a:pt x="1807" y="2200"/>
                                  </a:cubicBezTo>
                                  <a:cubicBezTo>
                                    <a:pt x="1779" y="2284"/>
                                    <a:pt x="1778" y="2368"/>
                                    <a:pt x="1770" y="2412"/>
                                  </a:cubicBezTo>
                                </a:path>
                              </a:pathLst>
                            </a:cu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8" name="Line 5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34" y="1445"/>
                              <a:ext cx="0" cy="2261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Freeform 50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1" y="472"/>
                              <a:ext cx="577" cy="1070"/>
                            </a:xfrm>
                            <a:custGeom>
                              <a:avLst/>
                              <a:gdLst>
                                <a:gd name="T0" fmla="*/ 578 w 578"/>
                                <a:gd name="T1" fmla="*/ 0 h 1071"/>
                                <a:gd name="T2" fmla="*/ 353 w 578"/>
                                <a:gd name="T3" fmla="*/ 259 h 1071"/>
                                <a:gd name="T4" fmla="*/ 61 w 578"/>
                                <a:gd name="T5" fmla="*/ 634 h 1071"/>
                                <a:gd name="T6" fmla="*/ 16 w 578"/>
                                <a:gd name="T7" fmla="*/ 904 h 1071"/>
                                <a:gd name="T8" fmla="*/ 155 w 578"/>
                                <a:gd name="T9" fmla="*/ 1071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8" h="1071">
                                  <a:moveTo>
                                    <a:pt x="578" y="0"/>
                                  </a:moveTo>
                                  <a:cubicBezTo>
                                    <a:pt x="541" y="43"/>
                                    <a:pt x="439" y="153"/>
                                    <a:pt x="353" y="259"/>
                                  </a:cubicBezTo>
                                  <a:cubicBezTo>
                                    <a:pt x="267" y="365"/>
                                    <a:pt x="117" y="527"/>
                                    <a:pt x="61" y="634"/>
                                  </a:cubicBezTo>
                                  <a:cubicBezTo>
                                    <a:pt x="5" y="741"/>
                                    <a:pt x="0" y="831"/>
                                    <a:pt x="16" y="904"/>
                                  </a:cubicBezTo>
                                  <a:cubicBezTo>
                                    <a:pt x="32" y="977"/>
                                    <a:pt x="126" y="1036"/>
                                    <a:pt x="155" y="1071"/>
                                  </a:cubicBezTo>
                                </a:path>
                              </a:pathLst>
                            </a:cu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0" name="Text Box 50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8" y="178"/>
                              <a:ext cx="181" cy="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441" name="Group 5041"/>
                          <wpg:cNvGrpSpPr>
                            <a:grpSpLocks/>
                          </wpg:cNvGrpSpPr>
                          <wpg:grpSpPr bwMode="auto">
                            <a:xfrm>
                              <a:off x="1288" y="2218"/>
                              <a:ext cx="680" cy="680"/>
                              <a:chOff x="1288" y="2218"/>
                              <a:chExt cx="680" cy="680"/>
                            </a:xfrm>
                          </wpg:grpSpPr>
                          <wps:wsp>
                            <wps:cNvPr id="442" name="Oval 50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88" y="2218"/>
                                <a:ext cx="679" cy="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8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3" name="Oval 50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2" y="2302"/>
                                <a:ext cx="509" cy="50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8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4" name="Text Box 50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4" y="2434"/>
                                <a:ext cx="299" cy="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AF7711">
                                  <w:pPr>
                                    <w:jc w:val="center"/>
                                  </w:pPr>
                                  <w:r>
                                    <w:t>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445" name="Line 5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" y="3856"/>
                              <a:ext cx="0" cy="179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Line 5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" y="4041"/>
                              <a:ext cx="1811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7" name="Line 50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55" y="3856"/>
                              <a:ext cx="0" cy="191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5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6" y="3850"/>
                              <a:ext cx="0" cy="179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Line 5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6" y="2830"/>
                              <a:ext cx="0" cy="437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Line 5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5" y="3016"/>
                              <a:ext cx="0" cy="215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5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8" y="3040"/>
                              <a:ext cx="0" cy="227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50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8" y="2698"/>
                              <a:ext cx="683" cy="347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5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6" y="2716"/>
                              <a:ext cx="707" cy="311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50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8" y="2152"/>
                              <a:ext cx="185" cy="161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50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60" y="1222"/>
                              <a:ext cx="143" cy="305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5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6" y="1517"/>
                              <a:ext cx="0" cy="701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5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1522"/>
                              <a:ext cx="0" cy="653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50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75" y="2170"/>
                              <a:ext cx="186" cy="161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50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4" y="514"/>
                              <a:ext cx="0" cy="719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Text Box 5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" y="1251"/>
                              <a:ext cx="515" cy="2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</w:pPr>
                                <w:r>
                                  <w:t>КМ1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62" name="Text Box 50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2" y="154"/>
                              <a:ext cx="355" cy="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~</w:t>
                                </w:r>
                                <w:r>
                                  <w:rPr>
                                    <w:lang w:val="en-US"/>
                                  </w:rPr>
                                  <w:t> 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63" name="Text Box 50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0" y="3399"/>
                              <a:ext cx="307" cy="3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i/>
                                    <w:vertAlign w:val="subscript"/>
                                  </w:rPr>
                                  <w:t>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64" name="Oval 50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8" y="428"/>
                              <a:ext cx="73" cy="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5" name="Oval 50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8" y="4026"/>
                              <a:ext cx="39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6" name="Line 50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4" y="1523"/>
                              <a:ext cx="0" cy="634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50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92" y="1222"/>
                              <a:ext cx="143" cy="305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50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18" y="1222"/>
                              <a:ext cx="143" cy="305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5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6" y="478"/>
                              <a:ext cx="0" cy="743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5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472"/>
                              <a:ext cx="0" cy="749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Oval 5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0" y="428"/>
                              <a:ext cx="73" cy="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2" name="Oval 5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4" y="428"/>
                              <a:ext cx="73" cy="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3" name="Line 5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4" y="2086"/>
                              <a:ext cx="1937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5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6" y="1805"/>
                              <a:ext cx="227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50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75" y="1176"/>
                              <a:ext cx="143" cy="305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5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4" y="1470"/>
                              <a:ext cx="0" cy="609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5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9" y="468"/>
                              <a:ext cx="0" cy="719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Line 5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9" y="1477"/>
                              <a:ext cx="0" cy="338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Line 50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10" y="1176"/>
                              <a:ext cx="143" cy="305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88" name="Line 5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4" y="432"/>
                              <a:ext cx="0" cy="743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89" name="Rectangle 5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6" y="1684"/>
                              <a:ext cx="566" cy="2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90" name="Oval 5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4" y="2068"/>
                              <a:ext cx="39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91" name="Oval 5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8" y="1782"/>
                              <a:ext cx="39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92" name="Line 50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30" y="1805"/>
                              <a:ext cx="389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93" name="Text Box 50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84"/>
                              <a:ext cx="229" cy="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94" name="Text Box 5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2" y="57"/>
                              <a:ext cx="435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=</w:t>
                                </w:r>
                                <w:r>
                                  <w:rPr>
                                    <w:i/>
                                    <w:lang w:val="en-US"/>
                                  </w:rPr>
                                  <w:t> U</w:t>
                                </w:r>
                              </w:p>
                              <w:p w:rsidR="003B3049" w:rsidRDefault="003B3049" w:rsidP="00AF7711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95" name="Oval 5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3" y="382"/>
                              <a:ext cx="73" cy="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96" name="Oval 5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8" y="382"/>
                              <a:ext cx="73" cy="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97" name="Text Box 5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4" y="1042"/>
                              <a:ext cx="515" cy="2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t>КМ</w:t>
                                </w:r>
                                <w:r>
                                  <w:rPr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98" name="Line 5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2" y="1474"/>
                              <a:ext cx="0" cy="203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99" name="Line 50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0" y="1480"/>
                              <a:ext cx="299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0" name="Line 5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8" y="1474"/>
                              <a:ext cx="11" cy="191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2" name="Text Box 5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8" y="1456"/>
                              <a:ext cx="281" cy="2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F7711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i/>
                                    <w:vertAlign w:val="subscript"/>
                                  </w:rPr>
                                  <w:t>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103" name="Rectangle 5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" y="3280"/>
                              <a:ext cx="226" cy="5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04" name="Rectangle 5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6" y="3280"/>
                              <a:ext cx="226" cy="5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05" name="Rectangle 50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5" y="3280"/>
                              <a:ext cx="226" cy="5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06" name="Text Box 50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8" y="2944"/>
                              <a:ext cx="257" cy="2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Pr="00402782" w:rsidRDefault="003B3049" w:rsidP="00AF7711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i/>
                                    <w:vertAlign w:val="subscript"/>
                                  </w:rPr>
                                  <w:t>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107" name="Line 5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4" y="3173"/>
                              <a:ext cx="0" cy="95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8" name="Line 5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76" y="1294"/>
                              <a:ext cx="2663" cy="0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4997" o:spid="_x0000_s1389" editas="canvas" style="width:453.15pt;height:225.15pt;mso-position-horizontal-relative:char;mso-position-vertical-relative:line" coordsize="57550,28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">
                <v:shape id="_x0000_s1390" type="#_x0000_t75" style="position:absolute;width:57550;height:28594;visibility:visible;mso-wrap-style:square">
                  <v:fill o:detectmouseclick="t"/>
                  <v:path o:connecttype="none"/>
                </v:shape>
                <v:group id="Group 4998" o:spid="_x0000_s1391" style="position:absolute;left:4057;top:1085;width:51422;height:26943" coordorigin="514,57" coordsize="9210,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Text Box 4999" o:spid="_x0000_s1392" type="#_x0000_t202" style="position:absolute;left:6028;top:4161;width:560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" strokecolor="white" strokeweight=".26mm">
                    <v:stroke endcap="square"/>
                    <v:textbox>
                      <w:txbxContent>
                        <w:p w:rsidR="003B3049" w:rsidRDefault="003B3049" w:rsidP="00AF7711">
                          <w:pPr>
                            <w:jc w:val="center"/>
                          </w:pPr>
                          <w:r>
                            <w:rPr>
                              <w:i/>
                            </w:rPr>
                            <w:t>б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  <v:shape id="Text Box 5000" o:spid="_x0000_s1393" type="#_x0000_t202" style="position:absolute;left:1726;top:4244;width:299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</w:pPr>
                          <w:r>
                            <w:rPr>
                              <w:i/>
                            </w:rPr>
                            <w:t>а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  <v:shape id="Text Box 5001" o:spid="_x0000_s1394" type="#_x0000_t202" style="position:absolute;left:7894;top:1072;width:14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002" o:spid="_x0000_s1395" type="#_x0000_t202" style="position:absolute;left:9280;top:1462;width:4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</w:pPr>
                          <w:r>
                            <w:t>ест.</w:t>
                          </w:r>
                        </w:p>
                      </w:txbxContent>
                    </v:textbox>
                  </v:shape>
                  <v:shape id="Text Box 5003" o:spid="_x0000_s1396" type="#_x0000_t202" style="position:absolute;left:9310;top:3754;width:263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μ</w:t>
                          </w:r>
                        </w:p>
                      </w:txbxContent>
                    </v:textbox>
                  </v:shape>
                  <v:shape id="Text Box 5004" o:spid="_x0000_s1397" type="#_x0000_t202" style="position:absolute;left:7876;top:2764;width:11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005" o:spid="_x0000_s1398" type="#_x0000_t202" style="position:absolute;left:7858;top:3520;width:14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5006" o:spid="_x0000_s1399" type="#_x0000_t202" style="position:absolute;left:7894;top:1294;width:14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" stroked="f" strokecolor="#3465a4">
                    <v:stroke joinstyle="round"/>
                    <v:textbox inset="0,0,0,0">
                      <w:txbxContent>
                        <w:p w:rsidR="003B3049" w:rsidRPr="00163651" w:rsidRDefault="003B3049" w:rsidP="00AF7711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5007" o:spid="_x0000_s1400" type="#_x0000_t202" style="position:absolute;left:6214;top:3220;width:10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5008" o:spid="_x0000_s1401" type="#_x0000_t202" style="position:absolute;left:6154;top:658;width:16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line id="Line 5009" o:spid="_x0000_s1402" style="position:absolute;visibility:visible;mso-wrap-style:square" from="3826,3718" to="9567,3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" strokeweight=".35mm">
                    <v:stroke startarrow="classic" startarrowwidth="narrow" startarrowlength="long" endarrow="classic" endarrowwidth="narrow" endarrowlength="long" joinstyle="miter" endcap="square"/>
                  </v:line>
                  <v:line id="Line 5010" o:spid="_x0000_s1403" style="position:absolute;flip:y;visibility:visible;mso-wrap-style:square" from="6370,653" to="6370,3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" strokeweight=".35mm">
                    <v:stroke endarrow="classic" endarrowwidth="narrow" endarrowlength="long" joinstyle="miter" endcap="square"/>
                  </v:line>
                  <v:line id="Line 5011" o:spid="_x0000_s1404" style="position:absolute;visibility:visible;mso-wrap-style:square" from="4258,1558" to="6369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" strokeweight=".53mm">
                    <v:stroke joinstyle="miter" endcap="square"/>
                  </v:line>
                  <v:line id="Line 5012" o:spid="_x0000_s1405" style="position:absolute;flip:x y;visibility:visible;mso-wrap-style:square" from="4240,1534" to="5319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" strokeweight=".53mm">
                    <v:stroke startarrow="classic" startarrowwidth="narrow" startarrowlength="long" joinstyle="miter" endcap="square"/>
                  </v:line>
                  <v:line id="Line 5013" o:spid="_x0000_s1406" style="position:absolute;flip:x;visibility:visible;mso-wrap-style:square" from="4816,1468" to="6849,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" strokeweight=".26mm">
                    <v:stroke dashstyle="dash" endarrow="classic" endarrowwidth="narrow" endarrowlength="long" joinstyle="miter" endcap="square"/>
                  </v:line>
                  <v:line id="Line 5014" o:spid="_x0000_s1407" style="position:absolute;visibility:visible;mso-wrap-style:square" from="7840,1312" to="7840,3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" strokeweight=".26mm">
                    <v:stroke joinstyle="miter" endcap="square"/>
                  </v:line>
                  <v:line id="Line 5015" o:spid="_x0000_s1408" style="position:absolute;visibility:visible;mso-wrap-style:square" from="4168,1498" to="4168,3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" strokeweight=".26mm">
                    <v:stroke dashstyle="dash" joinstyle="miter" endcap="square"/>
                  </v:line>
                  <v:line id="Line 5016" o:spid="_x0000_s1409" style="position:absolute;visibility:visible;mso-wrap-style:square" from="6382,1318" to="8577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" strokeweight=".26mm">
                    <v:stroke dashstyle="dash" joinstyle="miter" endcap="square"/>
                  </v:line>
                  <v:shape id="Text Box 5017" o:spid="_x0000_s1410" type="#_x0000_t202" style="position:absolute;left:6292;top:3754;width:15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xbxContent>
                    </v:textbox>
                  </v:shape>
                  <v:line id="Line 5018" o:spid="_x0000_s1411" style="position:absolute;visibility:visible;mso-wrap-style:square" from="4180,1468" to="7533,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" strokeweight=".26mm">
                    <v:stroke dashstyle="dash" joinstyle="miter" endcap="square"/>
                  </v:line>
                  <v:shape id="AutoShape 5019" o:spid="_x0000_s1412" type="#_x0000_t88" style="position:absolute;left:7852;top:1504;width:83;height:138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" strokeweight=".26mm">
                    <v:stroke joinstyle="miter" endcap="square"/>
                  </v:shape>
                  <v:shape id="Text Box 5020" o:spid="_x0000_s1413" type="#_x0000_t202" style="position:absolute;left:7396;top:3754;width:28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vertAlign w:val="subscript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μ</w:t>
                          </w:r>
                          <w:r>
                            <w:rPr>
                              <w:i/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5021" o:spid="_x0000_s1414" type="#_x0000_t202" style="position:absolute;left:7684;top:3754;width:611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μ</w:t>
                          </w:r>
                          <w:r>
                            <w:rPr>
                              <w:i/>
                            </w:rPr>
                            <w:t>=1</w:t>
                          </w:r>
                        </w:p>
                      </w:txbxContent>
                    </v:textbox>
                  </v:shape>
                  <v:shape id="Text Box 5022" o:spid="_x0000_s1415" type="#_x0000_t202" style="position:absolute;left:4144;top:3754;width:68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μ</w:t>
                          </w:r>
                          <w:r>
                            <w:rPr>
                              <w:i/>
                              <w:sz w:val="20"/>
                              <w:szCs w:val="20"/>
                              <w:vertAlign w:val="subscript"/>
                            </w:rPr>
                            <w:t>т.нач</w:t>
                          </w:r>
                          <w:r>
                            <w:rPr>
                              <w:i/>
                              <w:vertAlign w:val="subscript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5023" o:spid="_x0000_s1416" type="#_x0000_t202" style="position:absolute;left:3778;top:3754;width:323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</w:rPr>
                            <w:t>–</w:t>
                          </w:r>
                          <w:r>
                            <w:rPr>
                              <w:i/>
                              <w:lang w:val="en-US"/>
                            </w:rPr>
                            <w:t>μ</w:t>
                          </w:r>
                        </w:p>
                      </w:txbxContent>
                    </v:textbox>
                  </v:shape>
                  <v:oval id="Oval 5024" o:spid="_x0000_s1417" style="position:absolute;left:4150;top:1450;width:50;height: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" fillcolor="black" strokeweight=".26mm">
                    <v:stroke joinstyle="miter" endcap="square"/>
                  </v:oval>
                  <v:oval id="Oval 5025" o:spid="_x0000_s1418" style="position:absolute;left:6349;top:1279;width:50;height: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" fillcolor="black" strokeweight=".26mm">
                    <v:stroke joinstyle="miter" endcap="square"/>
                  </v:oval>
                  <v:oval id="Oval 5026" o:spid="_x0000_s1419" style="position:absolute;left:7813;top:1462;width:50;height: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" fillcolor="black" strokeweight=".26mm">
                    <v:stroke joinstyle="miter" endcap="square"/>
                  </v:oval>
                  <v:oval id="Oval 5027" o:spid="_x0000_s1420" style="position:absolute;left:7810;top:1264;width:50;height: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" fillcolor="black" strokeweight=".26mm">
                    <v:stroke joinstyle="miter" endcap="square"/>
                  </v:oval>
                  <v:oval id="Oval 5028" o:spid="_x0000_s1421" style="position:absolute;left:7810;top:2881;width:50;height: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" fillcolor="black" strokeweight=".26mm">
                    <v:stroke joinstyle="miter" endcap="square"/>
                  </v:oval>
                  <v:oval id="Oval 5029" o:spid="_x0000_s1422" style="position:absolute;left:7810;top:3691;width:50;height: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" fillcolor="black" strokeweight=".26mm">
                    <v:stroke joinstyle="miter" endcap="square"/>
                  </v:oval>
                  <v:shape id="Text Box 5030" o:spid="_x0000_s1423" type="#_x0000_t202" style="position:absolute;left:7948;top:2079;width:45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" stroked="f" strokecolor="#3465a4">
                    <v:stroke joinstyle="round"/>
                    <v:textbox inset="0,0,0,0">
                      <w:txbxContent>
                        <w:p w:rsidR="003B3049" w:rsidRPr="00402782" w:rsidRDefault="003B3049" w:rsidP="00AF7711">
                          <w:pPr>
                            <w:jc w:val="center"/>
                            <w:rPr>
                              <w:i/>
                              <w:vertAlign w:val="subscript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ρ</w:t>
                          </w:r>
                          <w:r>
                            <w:rPr>
                              <w:i/>
                              <w:vertAlign w:val="subscript"/>
                            </w:rPr>
                            <w:t>дт</w:t>
                          </w:r>
                        </w:p>
                      </w:txbxContent>
                    </v:textbox>
                  </v:shape>
                  <v:line id="Line 5031" o:spid="_x0000_s1424" style="position:absolute;flip:y;visibility:visible;mso-wrap-style:square" from="5566,2782" to="5673,2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" strokeweight=".26mm">
                    <v:stroke joinstyle="miter" endcap="square"/>
                  </v:line>
                  <v:shape id="Text Box 5032" o:spid="_x0000_s1425" type="#_x0000_t202" style="position:absolute;left:5656;top:2525;width:443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02782">
                            <w:rPr>
                              <w:i/>
                            </w:rPr>
                            <w:t>д.т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5033" o:spid="_x0000_s1426" type="#_x0000_t202" style="position:absolute;left:6148;top:1174;width:167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xbxContent>
                    </v:textbox>
                  </v:shape>
                  <v:shape id="Text Box 5034" o:spid="_x0000_s1427" type="#_x0000_t202" style="position:absolute;left:7492;top:1174;width:221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s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oval id="Oval 5035" o:spid="_x0000_s1428" style="position:absolute;left:7507;top:1426;width:50;height: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" fillcolor="black" strokeweight=".26mm">
                    <v:stroke joinstyle="miter" endcap="square"/>
                  </v:oval>
                  <v:line id="Line 5036" o:spid="_x0000_s1429" style="position:absolute;flip:y;visibility:visible;mso-wrap-style:square" from="9178,1678" to="9285,1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" strokeweight=".26mm">
                    <v:stroke joinstyle="miter" endcap="square"/>
                  </v:line>
                  <v:shape id="Freeform 5037" o:spid="_x0000_s1430" style="position:absolute;left:6366;top:1309;width:2898;height:2411;visibility:visible;mso-wrap-style:none;v-text-anchor:middle" coordsize="2899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" path="m,c312,39,1415,165,1872,234v457,69,711,92,869,182c2899,506,2882,627,2821,772v-61,145,-297,327,-444,516c2230,1477,2034,1754,1939,1906v-95,152,-104,210,-132,294c1779,2284,1778,2368,1770,2412e" filled="f" strokeweight=".53mm">
                    <v:stroke endcap="square"/>
                    <v:path o:connecttype="custom" o:connectlocs="0,0;1871,234;2740,416;2820,772;2376,1287;1938,1905;1806,2199;1769,2411" o:connectangles="0,0,0,0,0,0,0,0"/>
                  </v:shape>
                  <v:line id="Line 5038" o:spid="_x0000_s1431" style="position:absolute;visibility:visible;mso-wrap-style:square" from="7534,1445" to="7534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" strokeweight=".26mm">
                    <v:stroke dashstyle="dash" joinstyle="miter" endcap="square"/>
                  </v:line>
                  <v:shape id="Freeform 5039" o:spid="_x0000_s1432" style="position:absolute;left:4091;top:472;width:577;height:1070;visibility:visible;mso-wrap-style:none;v-text-anchor:middle" coordsize="578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" path="m578,c541,43,439,153,353,259,267,365,117,527,61,634,5,741,,831,16,904v16,73,110,132,139,167e" filled="f" strokeweight=".53mm">
                    <v:stroke endcap="square"/>
                    <v:path o:connecttype="custom" o:connectlocs="577,0;352,259;61,633;16,903;155,1070" o:connectangles="0,0,0,0,0"/>
                  </v:shape>
                  <v:shape id="Text Box 5040" o:spid="_x0000_s1433" type="#_x0000_t202" style="position:absolute;left:3598;top:178;width:18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+</w:t>
                          </w:r>
                        </w:p>
                      </w:txbxContent>
                    </v:textbox>
                  </v:shape>
                  <v:group id="Group 5041" o:spid="_x0000_s1434" style="position:absolute;left:1288;top:2218;width:680;height:680" coordorigin="1288,2218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<v:oval id="Oval 5042" o:spid="_x0000_s1435" style="position:absolute;left:1288;top:2218;width:679;height:67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" strokeweight=".53mm">
                      <v:stroke joinstyle="miter" endcap="square"/>
                    </v:oval>
                    <v:oval id="Oval 5043" o:spid="_x0000_s1436" style="position:absolute;left:1372;top:2302;width:509;height:50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" strokeweight=".53mm">
                      <v:stroke joinstyle="miter" endcap="square"/>
                    </v:oval>
                    <v:shape id="Text Box 5044" o:spid="_x0000_s1437" type="#_x0000_t202" style="position:absolute;left:1474;top:2434;width:29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" stroked="f" strokecolor="#3465a4">
                      <v:stroke joinstyle="round"/>
                      <v:textbox inset="0,0,0,0">
                        <w:txbxContent>
                          <w:p w:rsidR="003B3049" w:rsidRDefault="003B3049" w:rsidP="00AF7711">
                            <w:pPr>
                              <w:jc w:val="center"/>
                            </w:pPr>
                            <w:r>
                              <w:t>М</w:t>
                            </w:r>
                          </w:p>
                        </w:txbxContent>
                      </v:textbox>
                    </v:shape>
                  </v:group>
                  <v:line id="Line 5045" o:spid="_x0000_s1438" style="position:absolute;visibility:visible;mso-wrap-style:square" from="766,3856" to="766,4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" strokeweight=".53mm">
                    <v:stroke joinstyle="miter" endcap="square"/>
                  </v:line>
                  <v:line id="Line 5046" o:spid="_x0000_s1439" style="position:absolute;visibility:visible;mso-wrap-style:square" from="754,4041" to="2565,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" strokeweight=".53mm">
                    <v:stroke joinstyle="miter" endcap="square"/>
                  </v:line>
                  <v:line id="Line 5047" o:spid="_x0000_s1440" style="position:absolute;flip:y;visibility:visible;mso-wrap-style:square" from="2555,3856" to="2555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" strokeweight=".53mm">
                    <v:stroke joinstyle="miter" endcap="square"/>
                  </v:line>
                  <v:line id="Line 5048" o:spid="_x0000_s1441" style="position:absolute;visibility:visible;mso-wrap-style:square" from="1636,3850" to="1636,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" strokeweight=".53mm">
                    <v:stroke joinstyle="miter" endcap="square"/>
                  </v:line>
                  <v:line id="Line 5049" o:spid="_x0000_s1442" style="position:absolute;visibility:visible;mso-wrap-style:square" from="1636,2830" to="1636,3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" strokeweight=".53mm">
                    <v:stroke joinstyle="miter" endcap="square"/>
                  </v:line>
                  <v:line id="Line 5050" o:spid="_x0000_s1443" style="position:absolute;visibility:visible;mso-wrap-style:square" from="2525,3016" to="2525,3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" strokeweight=".53mm">
                    <v:stroke endarrow="classic" endarrowwidth="narrow" joinstyle="miter" endcap="square"/>
                  </v:line>
                  <v:line id="Line 5051" o:spid="_x0000_s1444" style="position:absolute;visibility:visible;mso-wrap-style:square" from="748,3040" to="748,3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" strokeweight=".53mm">
                    <v:stroke joinstyle="miter" endcap="square"/>
                  </v:line>
                  <v:line id="Line 5052" o:spid="_x0000_s1445" style="position:absolute;flip:x;visibility:visible;mso-wrap-style:square" from="748,2698" to="1431,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" strokeweight=".53mm">
                    <v:stroke joinstyle="miter" endcap="square"/>
                  </v:line>
                  <v:line id="Line 5053" o:spid="_x0000_s1446" style="position:absolute;visibility:visible;mso-wrap-style:square" from="1816,2716" to="2523,3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" strokeweight=".53mm">
                    <v:stroke joinstyle="miter" endcap="square"/>
                  </v:line>
                  <v:line id="Line 5054" o:spid="_x0000_s1447" style="position:absolute;flip:x y;visibility:visible;mso-wrap-style:square" from="1198,2152" to="1383,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" strokeweight=".53mm">
                    <v:stroke joinstyle="miter" endcap="square"/>
                  </v:line>
                  <v:line id="Line 5055" o:spid="_x0000_s1448" style="position:absolute;flip:x y;visibility:visible;mso-wrap-style:square" from="1060,1222" to="1203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" strokeweight=".53mm">
                    <v:stroke joinstyle="miter" endcap="square"/>
                  </v:line>
                  <v:line id="Line 5056" o:spid="_x0000_s1449" style="position:absolute;visibility:visible;mso-wrap-style:square" from="1636,1517" to="1636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" strokeweight=".53mm">
                    <v:stroke joinstyle="miter" endcap="square"/>
                  </v:line>
                  <v:line id="Line 5057" o:spid="_x0000_s1450" style="position:absolute;visibility:visible;mso-wrap-style:square" from="2062,1522" to="2062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" strokeweight=".53mm">
                    <v:stroke joinstyle="miter" endcap="square"/>
                  </v:line>
                  <v:line id="Line 5058" o:spid="_x0000_s1451" style="position:absolute;flip:x;visibility:visible;mso-wrap-style:square" from="1875,2170" to="2061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" strokeweight=".53mm">
                    <v:stroke joinstyle="miter" endcap="square"/>
                  </v:line>
                  <v:line id="Line 5059" o:spid="_x0000_s1452" style="position:absolute;visibility:visible;mso-wrap-style:square" from="1204,514" to="1204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" strokeweight=".53mm">
                    <v:stroke joinstyle="miter" endcap="square"/>
                  </v:line>
                  <v:shape id="Text Box 5060" o:spid="_x0000_s1453" type="#_x0000_t202" style="position:absolute;left:514;top:1251;width:515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</w:pPr>
                          <w:r>
                            <w:t>КМ1</w:t>
                          </w:r>
                        </w:p>
                      </w:txbxContent>
                    </v:textbox>
                  </v:shape>
                  <v:shape id="Text Box 5061" o:spid="_x0000_s1454" type="#_x0000_t202" style="position:absolute;left:1462;top:154;width:355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~</w:t>
                          </w:r>
                          <w:r>
                            <w:rPr>
                              <w:lang w:val="en-US"/>
                            </w:rPr>
                            <w:t> 3</w:t>
                          </w:r>
                        </w:p>
                      </w:txbxContent>
                    </v:textbox>
                  </v:shape>
                  <v:shape id="Text Box 5062" o:spid="_x0000_s1455" type="#_x0000_t202" style="position:absolute;left:2710;top:3399;width:307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vertAlign w:val="subscript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r</w:t>
                          </w:r>
                          <w:r>
                            <w:rPr>
                              <w:i/>
                              <w:vertAlign w:val="subscript"/>
                            </w:rPr>
                            <w:t>д</w:t>
                          </w:r>
                        </w:p>
                      </w:txbxContent>
                    </v:textbox>
                  </v:shape>
                  <v:oval id="Oval 5063" o:spid="_x0000_s1456" style="position:absolute;left:1168;top:428;width:73;height:7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" strokeweight=".53mm">
                    <v:stroke joinstyle="miter" endcap="square"/>
                  </v:oval>
                  <v:oval id="Oval 5064" o:spid="_x0000_s1457" style="position:absolute;left:1618;top:4026;width:39;height:3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" fillcolor="black" strokeweight=".53mm">
                    <v:stroke joinstyle="miter" endcap="square"/>
                  </v:oval>
                  <v:line id="Line 5065" o:spid="_x0000_s1458" style="position:absolute;visibility:visible;mso-wrap-style:square" from="1204,1523" to="1204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" strokeweight=".53mm">
                    <v:stroke joinstyle="miter" endcap="square"/>
                  </v:line>
                  <v:line id="Line 5066" o:spid="_x0000_s1459" style="position:absolute;flip:x y;visibility:visible;mso-wrap-style:square" from="1492,1222" to="1635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" strokeweight=".53mm">
                    <v:stroke joinstyle="miter" endcap="square"/>
                  </v:line>
                  <v:line id="Line 5067" o:spid="_x0000_s1460" style="position:absolute;flip:x y;visibility:visible;mso-wrap-style:square" from="1918,1222" to="2061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" strokeweight=".53mm">
                    <v:stroke joinstyle="miter" endcap="square"/>
                  </v:line>
                  <v:line id="Line 5068" o:spid="_x0000_s1461" style="position:absolute;visibility:visible;mso-wrap-style:square" from="1636,478" to="1636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" strokeweight=".53mm">
                    <v:stroke joinstyle="miter" endcap="square"/>
                  </v:line>
                  <v:line id="Line 5069" o:spid="_x0000_s1462" style="position:absolute;visibility:visible;mso-wrap-style:square" from="2062,472" to="2062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" strokeweight=".53mm">
                    <v:stroke joinstyle="miter" endcap="square"/>
                  </v:line>
                  <v:oval id="Oval 5070" o:spid="_x0000_s1463" style="position:absolute;left:1600;top:428;width:73;height:7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" strokeweight=".53mm">
                    <v:stroke joinstyle="miter" endcap="square"/>
                  </v:oval>
                  <v:oval id="Oval 5071" o:spid="_x0000_s1464" style="position:absolute;left:2024;top:428;width:73;height:7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" strokeweight=".53mm">
                    <v:stroke joinstyle="miter" endcap="square"/>
                  </v:oval>
                  <v:line id="Line 5072" o:spid="_x0000_s1465" style="position:absolute;flip:x;visibility:visible;mso-wrap-style:square" from="1624,2086" to="3561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" strokeweight=".53mm">
                    <v:stroke joinstyle="miter" endcap="square"/>
                  </v:line>
                  <v:line id="Line 5073" o:spid="_x0000_s1466" style="position:absolute;flip:x;visibility:visible;mso-wrap-style:square" from="2026,1805" to="2253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" strokeweight=".53mm">
                    <v:stroke joinstyle="miter" endcap="square"/>
                  </v:line>
                  <v:line id="Line 5074" o:spid="_x0000_s1467" style="position:absolute;flip:x y;visibility:visible;mso-wrap-style:square" from="3075,1176" to="3218,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" strokeweight=".53mm">
                    <v:stroke joinstyle="miter" endcap="square"/>
                  </v:line>
                  <v:line id="Line 5075" o:spid="_x0000_s1468" style="position:absolute;visibility:visible;mso-wrap-style:square" from="3554,1470" to="3554,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" strokeweight=".53mm">
                    <v:stroke joinstyle="miter" endcap="square"/>
                  </v:line>
                  <v:line id="Line 5076" o:spid="_x0000_s1469" style="position:absolute;visibility:visible;mso-wrap-style:square" from="3219,468" to="3219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" strokeweight=".53mm">
                    <v:stroke joinstyle="miter" endcap="square"/>
                  </v:line>
                  <v:line id="Line 5077" o:spid="_x0000_s1470" style="position:absolute;visibility:visible;mso-wrap-style:square" from="3219,1477" to="3219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" strokeweight=".53mm">
                    <v:stroke joinstyle="miter" endcap="square"/>
                  </v:line>
                  <v:line id="Line 5078" o:spid="_x0000_s1471" style="position:absolute;flip:x y;visibility:visible;mso-wrap-style:square" from="3410,1176" to="3553,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" strokeweight=".53mm">
                    <v:stroke joinstyle="miter" endcap="square"/>
                  </v:line>
                  <v:line id="Line 5079" o:spid="_x0000_s1472" style="position:absolute;visibility:visible;mso-wrap-style:square" from="3554,432" to="3554,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" strokeweight=".53mm">
                    <v:stroke joinstyle="miter" endcap="square"/>
                  </v:line>
                  <v:rect id="Rectangle 5080" o:spid="_x0000_s1473" style="position:absolute;left:2266;top:1684;width:566;height:22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" strokeweight=".53mm">
                    <v:stroke endcap="square"/>
                  </v:rect>
                  <v:oval id="Oval 5081" o:spid="_x0000_s1474" style="position:absolute;left:1614;top:2068;width:39;height:3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" fillcolor="black" strokeweight=".53mm">
                    <v:stroke joinstyle="miter" endcap="square"/>
                  </v:oval>
                  <v:oval id="Oval 5082" o:spid="_x0000_s1475" style="position:absolute;left:2038;top:1782;width:39;height:3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" fillcolor="black" strokeweight=".53mm">
                    <v:stroke joinstyle="miter" endcap="square"/>
                  </v:oval>
                  <v:line id="Line 5083" o:spid="_x0000_s1476" style="position:absolute;flip:x;visibility:visible;mso-wrap-style:square" from="2830,1805" to="3219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" strokeweight=".53mm">
                    <v:stroke endarrow="classic" endarrowwidth="narrow" endarrowlength="long" joinstyle="miter" endcap="square"/>
                  </v:line>
                  <v:shape id="Text Box 5084" o:spid="_x0000_s1477" type="#_x0000_t202" style="position:absolute;left:2966;top:184;width:229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Text Box 5085" o:spid="_x0000_s1478" type="#_x0000_t202" style="position:absolute;left:3182;top:57;width:43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=</w:t>
                          </w:r>
                          <w:r>
                            <w:rPr>
                              <w:i/>
                              <w:lang w:val="en-US"/>
                            </w:rPr>
                            <w:t> U</w:t>
                          </w:r>
                        </w:p>
                        <w:p w:rsidR="003B3049" w:rsidRDefault="003B3049" w:rsidP="00AF7711"/>
                      </w:txbxContent>
                    </v:textbox>
                  </v:shape>
                  <v:oval id="Oval 5086" o:spid="_x0000_s1479" style="position:absolute;left:3183;top:382;width:73;height:7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" strokeweight=".53mm">
                    <v:stroke joinstyle="miter" endcap="square"/>
                  </v:oval>
                  <v:oval id="Oval 5087" o:spid="_x0000_s1480" style="position:absolute;left:3518;top:382;width:73;height:7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" strokeweight=".53mm">
                    <v:stroke joinstyle="miter" endcap="square"/>
                  </v:oval>
                  <v:shape id="Text Box 5088" o:spid="_x0000_s1481" type="#_x0000_t202" style="position:absolute;left:2554;top:1042;width:51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t>КМ</w:t>
                          </w: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5089" o:spid="_x0000_s1482" style="position:absolute;visibility:visible;mso-wrap-style:square" from="2332,1474" to="2332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" strokeweight=".53mm">
                    <v:stroke joinstyle="miter" endcap="square"/>
                  </v:line>
                  <v:line id="Line 5090" o:spid="_x0000_s1483" style="position:absolute;flip:x;visibility:visible;mso-wrap-style:square" from="2320,1480" to="2619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" strokeweight=".53mm">
                    <v:stroke joinstyle="miter" endcap="square"/>
                  </v:line>
                  <v:line id="Line 5091" o:spid="_x0000_s1484" style="position:absolute;visibility:visible;mso-wrap-style:square" from="2608,1474" to="2619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" strokeweight=".53mm">
                    <v:stroke endarrow="classic" endarrowwidth="narrow" joinstyle="miter" endcap="square"/>
                  </v:line>
                  <v:shape id="Text Box 5092" o:spid="_x0000_s1485" type="#_x0000_t202" style="position:absolute;left:2878;top:1456;width:281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" stroked="f" strokecolor="#3465a4">
                    <v:stroke joinstyle="round"/>
                    <v:textbox inset="0,0,0,0">
                      <w:txbxContent>
                        <w:p w:rsidR="003B3049" w:rsidRDefault="003B3049" w:rsidP="00AF7711">
                          <w:pPr>
                            <w:jc w:val="center"/>
                            <w:rPr>
                              <w:i/>
                              <w:vertAlign w:val="subscript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I</w:t>
                          </w:r>
                          <w:r>
                            <w:rPr>
                              <w:i/>
                              <w:vertAlign w:val="subscript"/>
                            </w:rPr>
                            <w:t>п</w:t>
                          </w:r>
                        </w:p>
                      </w:txbxContent>
                    </v:textbox>
                  </v:shape>
                  <v:rect id="Rectangle 5093" o:spid="_x0000_s1486" style="position:absolute;left:629;top:3280;width:226;height:56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" strokeweight=".53mm">
                    <v:stroke endcap="square"/>
                  </v:rect>
                  <v:rect id="Rectangle 5094" o:spid="_x0000_s1487" style="position:absolute;left:1516;top:3280;width:226;height:56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" strokeweight=".53mm">
                    <v:stroke endcap="square"/>
                  </v:rect>
                  <v:rect id="Rectangle 5095" o:spid="_x0000_s1488" style="position:absolute;left:2405;top:3280;width:226;height:56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" strokeweight=".53mm">
                    <v:stroke endcap="square"/>
                  </v:rect>
                  <v:shape id="Text Box 5096" o:spid="_x0000_s1489" type="#_x0000_t202" style="position:absolute;left:2608;top:2944;width:25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" stroked="f" strokecolor="#3465a4">
                    <v:stroke joinstyle="round"/>
                    <v:textbox inset="0,0,0,0">
                      <w:txbxContent>
                        <w:p w:rsidR="003B3049" w:rsidRPr="00402782" w:rsidRDefault="003B3049" w:rsidP="00AF7711">
                          <w:pPr>
                            <w:jc w:val="center"/>
                            <w:rPr>
                              <w:i/>
                              <w:vertAlign w:val="subscript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I</w:t>
                          </w:r>
                          <w:r>
                            <w:rPr>
                              <w:i/>
                              <w:vertAlign w:val="subscript"/>
                            </w:rPr>
                            <w:t>р</w:t>
                          </w:r>
                        </w:p>
                      </w:txbxContent>
                    </v:textbox>
                  </v:shape>
                  <v:line id="Line 5097" o:spid="_x0000_s1490" style="position:absolute;visibility:visible;mso-wrap-style:square" from="2524,3173" to="2524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" strokeweight=".53mm">
                    <v:stroke joinstyle="miter" endcap="square"/>
                  </v:line>
                  <v:line id="Line 5098" o:spid="_x0000_s1491" style="position:absolute;visibility:visible;mso-wrap-style:square" from="6376,1294" to="9039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" strokeweight=".26mm">
                    <v:stroke dashstyle="dash" joinstyle="miter" endcap="square"/>
                  </v:line>
                </v:group>
                <w10:anchorlock/>
              </v:group>
            </w:pict>
          </mc:Fallback>
        </mc:AlternateContent>
      </w:r>
    </w:p>
    <w:p w:rsidR="000021E2" w:rsidRPr="007C4493" w:rsidRDefault="000021E2" w:rsidP="00AF7711">
      <w:pPr>
        <w:pStyle w:val="4"/>
      </w:pPr>
      <w:r w:rsidRPr="007C4493">
        <w:t>Рис. 3.</w:t>
      </w:r>
      <w:r w:rsidR="00D311B4" w:rsidRPr="007C4493">
        <w:t>5</w:t>
      </w:r>
      <w:r w:rsidRPr="007C4493">
        <w:t>. Схема включения (</w:t>
      </w:r>
      <w:r w:rsidRPr="007C4493">
        <w:rPr>
          <w:i/>
        </w:rPr>
        <w:t>а</w:t>
      </w:r>
      <w:r w:rsidRPr="007C4493">
        <w:t>) и механические характеристики</w:t>
      </w:r>
      <w:r w:rsidRPr="007C4493">
        <w:br/>
        <w:t>асинхронного двигателя естественная и динамического торможения</w:t>
      </w:r>
      <w:r w:rsidRPr="007C4493">
        <w:br/>
        <w:t>при различных сопротивлениях в цепи ротора (</w:t>
      </w:r>
      <w:r w:rsidRPr="007C4493">
        <w:rPr>
          <w:i/>
        </w:rPr>
        <w:t>б</w:t>
      </w:r>
      <w:r w:rsidRPr="007C4493">
        <w:t>)</w:t>
      </w:r>
    </w:p>
    <w:p w:rsidR="00AF7711" w:rsidRPr="007C4493" w:rsidRDefault="00AF7711" w:rsidP="00AF7711"/>
    <w:p w:rsidR="000A17C5" w:rsidRPr="007C4493" w:rsidRDefault="000A17C5" w:rsidP="000A17C5">
      <w:pPr>
        <w:pStyle w:val="a1"/>
        <w:rPr>
          <w:lang w:val="ru-RU"/>
        </w:rPr>
      </w:pPr>
      <w:r w:rsidRPr="007C4493">
        <w:rPr>
          <w:lang w:val="ru-RU"/>
        </w:rPr>
        <w:t>Расчёт сопротивления динамического торможения, включа</w:t>
      </w:r>
      <w:r w:rsidRPr="007C4493">
        <w:rPr>
          <w:lang w:val="ru-RU"/>
        </w:rPr>
        <w:t>е</w:t>
      </w:r>
      <w:r w:rsidRPr="007C4493">
        <w:rPr>
          <w:lang w:val="ru-RU"/>
        </w:rPr>
        <w:t>мого в цепь ротора асинхронного двигателя с фазным ротором для ограничения тока ротора при торможении, графическим сп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собом производится следующим образом (рис. 3.5, </w:t>
      </w:r>
      <w:r w:rsidRPr="007C4493">
        <w:rPr>
          <w:i/>
          <w:lang w:val="ru-RU"/>
        </w:rPr>
        <w:t>б</w:t>
      </w:r>
      <w:r w:rsidRPr="007C4493">
        <w:rPr>
          <w:lang w:val="ru-RU"/>
        </w:rPr>
        <w:t>):</w:t>
      </w:r>
    </w:p>
    <w:p w:rsidR="000A17C5" w:rsidRPr="007C4493" w:rsidRDefault="000A17C5" w:rsidP="000A17C5">
      <w:pPr>
        <w:numPr>
          <w:ilvl w:val="0"/>
          <w:numId w:val="21"/>
        </w:numPr>
        <w:tabs>
          <w:tab w:val="clear" w:pos="71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 xml:space="preserve">Задаются начальным тормозным моментом </w:t>
      </w:r>
    </w:p>
    <w:p w:rsidR="000A17C5" w:rsidRPr="007C4493" w:rsidRDefault="000A17C5" w:rsidP="000A17C5">
      <w:pPr>
        <w:ind w:left="710" w:hanging="710"/>
        <w:jc w:val="center"/>
        <w:rPr>
          <w:sz w:val="32"/>
          <w:szCs w:val="32"/>
        </w:rPr>
      </w:pPr>
      <w:r w:rsidRPr="007C4493">
        <w:rPr>
          <w:position w:val="-14"/>
          <w:sz w:val="32"/>
          <w:szCs w:val="32"/>
        </w:rPr>
        <w:object w:dxaOrig="1980" w:dyaOrig="440">
          <v:shape id="_x0000_i1436" type="#_x0000_t75" style="width:98.95pt;height:22.1pt" o:ole="">
            <v:imagedata r:id="rId739" o:title=""/>
          </v:shape>
          <o:OLEObject Type="Embed" ProgID="Equation.DSMT4" ShapeID="_x0000_i1436" DrawAspect="Content" ObjectID="_1666850595" r:id="rId740"/>
        </w:object>
      </w:r>
      <w:r w:rsidRPr="007C4493">
        <w:rPr>
          <w:sz w:val="32"/>
          <w:szCs w:val="32"/>
        </w:rPr>
        <w:t>.</w:t>
      </w:r>
    </w:p>
    <w:p w:rsidR="000A17C5" w:rsidRPr="007C4493" w:rsidRDefault="000A17C5" w:rsidP="000A17C5">
      <w:pPr>
        <w:numPr>
          <w:ilvl w:val="0"/>
          <w:numId w:val="21"/>
        </w:numPr>
        <w:tabs>
          <w:tab w:val="clear" w:pos="71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Проводят характеристику динамического торможения ч</w:t>
      </w:r>
      <w:r w:rsidRPr="007C4493">
        <w:rPr>
          <w:sz w:val="32"/>
          <w:szCs w:val="32"/>
        </w:rPr>
        <w:t>е</w:t>
      </w:r>
      <w:r w:rsidRPr="007C4493">
        <w:rPr>
          <w:sz w:val="32"/>
          <w:szCs w:val="32"/>
        </w:rPr>
        <w:t>рез начало координат и точку с координатами [</w:t>
      </w:r>
      <w:r w:rsidRPr="007C4493">
        <w:rPr>
          <w:i/>
          <w:sz w:val="32"/>
          <w:szCs w:val="32"/>
        </w:rPr>
        <w:t>s</w:t>
      </w:r>
      <w:r w:rsidRPr="007C4493">
        <w:rPr>
          <w:i/>
          <w:sz w:val="32"/>
          <w:szCs w:val="32"/>
          <w:vertAlign w:val="subscript"/>
        </w:rPr>
        <w:t>с</w:t>
      </w:r>
      <w:r w:rsidRPr="007C4493">
        <w:rPr>
          <w:sz w:val="32"/>
          <w:szCs w:val="32"/>
        </w:rPr>
        <w:t>, μ</w:t>
      </w:r>
      <w:r w:rsidRPr="007C4493">
        <w:rPr>
          <w:sz w:val="32"/>
          <w:szCs w:val="32"/>
          <w:vertAlign w:val="subscript"/>
        </w:rPr>
        <w:t>т.нач</w:t>
      </w:r>
      <w:r w:rsidRPr="007C4493">
        <w:rPr>
          <w:sz w:val="32"/>
          <w:szCs w:val="32"/>
        </w:rPr>
        <w:t>].</w:t>
      </w:r>
    </w:p>
    <w:p w:rsidR="000A17C5" w:rsidRPr="007C4493" w:rsidRDefault="000A17C5" w:rsidP="000A17C5">
      <w:pPr>
        <w:numPr>
          <w:ilvl w:val="0"/>
          <w:numId w:val="21"/>
        </w:numPr>
        <w:tabs>
          <w:tab w:val="clear" w:pos="71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 xml:space="preserve">В первом квадранте из точки </w:t>
      </w:r>
      <w:r w:rsidRPr="007C4493">
        <w:rPr>
          <w:i/>
          <w:sz w:val="32"/>
          <w:szCs w:val="32"/>
        </w:rPr>
        <w:t>s = </w:t>
      </w:r>
      <w:r w:rsidRPr="007C4493">
        <w:rPr>
          <w:sz w:val="32"/>
          <w:szCs w:val="32"/>
        </w:rPr>
        <w:t>0</w:t>
      </w:r>
      <w:r w:rsidRPr="007C4493">
        <w:rPr>
          <w:i/>
          <w:sz w:val="32"/>
          <w:szCs w:val="32"/>
        </w:rPr>
        <w:t xml:space="preserve"> </w:t>
      </w:r>
      <w:r w:rsidRPr="007C4493">
        <w:rPr>
          <w:sz w:val="32"/>
          <w:szCs w:val="32"/>
        </w:rPr>
        <w:t>проводят прямую, п</w:t>
      </w:r>
      <w:r w:rsidRPr="007C4493">
        <w:rPr>
          <w:sz w:val="32"/>
          <w:szCs w:val="32"/>
        </w:rPr>
        <w:t>а</w:t>
      </w:r>
      <w:r w:rsidRPr="007C4493">
        <w:rPr>
          <w:sz w:val="32"/>
          <w:szCs w:val="32"/>
        </w:rPr>
        <w:t>раллельную линейному участку характеристики динамического торможения.</w:t>
      </w:r>
    </w:p>
    <w:p w:rsidR="000A17C5" w:rsidRPr="007C4493" w:rsidRDefault="000A17C5" w:rsidP="000A17C5">
      <w:pPr>
        <w:numPr>
          <w:ilvl w:val="0"/>
          <w:numId w:val="21"/>
        </w:numPr>
        <w:tabs>
          <w:tab w:val="clear" w:pos="710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lastRenderedPageBreak/>
        <w:t>Находят отрезок, отсекаемый естественной характерист</w:t>
      </w:r>
      <w:r w:rsidRPr="007C4493">
        <w:rPr>
          <w:sz w:val="32"/>
          <w:szCs w:val="32"/>
        </w:rPr>
        <w:t>и</w:t>
      </w:r>
      <w:r w:rsidRPr="007C4493">
        <w:rPr>
          <w:sz w:val="32"/>
          <w:szCs w:val="32"/>
        </w:rPr>
        <w:t>кой двигателя и характеристикой, параллельной характер</w:t>
      </w:r>
      <w:r w:rsidRPr="007C4493">
        <w:rPr>
          <w:sz w:val="32"/>
          <w:szCs w:val="32"/>
        </w:rPr>
        <w:t>и</w:t>
      </w:r>
      <w:r w:rsidRPr="007C4493">
        <w:rPr>
          <w:sz w:val="32"/>
          <w:szCs w:val="32"/>
        </w:rPr>
        <w:t>стике динамического торможения при номинальном моменте двигателя</w:t>
      </w:r>
      <w:r w:rsidRPr="007C4493">
        <w:rPr>
          <w:i/>
          <w:sz w:val="32"/>
          <w:szCs w:val="32"/>
        </w:rPr>
        <w:t xml:space="preserve"> </w:t>
      </w:r>
      <w:r w:rsidRPr="007C4493">
        <w:rPr>
          <w:sz w:val="32"/>
          <w:szCs w:val="32"/>
        </w:rPr>
        <w:t>(μ = 1) – отрезок «</w:t>
      </w:r>
      <w:r w:rsidR="00416E20" w:rsidRPr="007C4493">
        <w:rPr>
          <w:i/>
          <w:sz w:val="32"/>
          <w:szCs w:val="32"/>
        </w:rPr>
        <w:t>b</w:t>
      </w:r>
      <w:r w:rsidRPr="007C4493">
        <w:rPr>
          <w:i/>
          <w:sz w:val="32"/>
          <w:szCs w:val="32"/>
        </w:rPr>
        <w:t>-с</w:t>
      </w:r>
      <w:r w:rsidRPr="007C4493">
        <w:rPr>
          <w:sz w:val="32"/>
          <w:szCs w:val="32"/>
        </w:rPr>
        <w:t>»).</w:t>
      </w:r>
    </w:p>
    <w:p w:rsidR="000A17C5" w:rsidRPr="007C4493" w:rsidRDefault="000A17C5" w:rsidP="000A17C5">
      <w:pPr>
        <w:numPr>
          <w:ilvl w:val="0"/>
          <w:numId w:val="21"/>
        </w:numPr>
        <w:tabs>
          <w:tab w:val="clear" w:pos="710"/>
        </w:tabs>
        <w:ind w:left="0" w:firstLine="567"/>
        <w:jc w:val="both"/>
        <w:rPr>
          <w:spacing w:val="-6"/>
          <w:sz w:val="32"/>
          <w:szCs w:val="32"/>
        </w:rPr>
      </w:pPr>
      <w:r w:rsidRPr="007C4493">
        <w:rPr>
          <w:sz w:val="32"/>
          <w:szCs w:val="32"/>
        </w:rPr>
        <w:t>Вычисляют по формуле (3.4) номинальное сопротивление ротора двигателя.</w:t>
      </w:r>
    </w:p>
    <w:p w:rsidR="000A17C5" w:rsidRPr="007C4493" w:rsidRDefault="000A17C5" w:rsidP="000A17C5">
      <w:pPr>
        <w:numPr>
          <w:ilvl w:val="0"/>
          <w:numId w:val="21"/>
        </w:numPr>
        <w:tabs>
          <w:tab w:val="clear" w:pos="710"/>
        </w:tabs>
        <w:ind w:left="0" w:firstLine="567"/>
        <w:jc w:val="both"/>
        <w:rPr>
          <w:sz w:val="32"/>
          <w:szCs w:val="32"/>
        </w:rPr>
      </w:pPr>
      <w:r w:rsidRPr="007C4493">
        <w:rPr>
          <w:spacing w:val="-6"/>
          <w:sz w:val="32"/>
          <w:szCs w:val="32"/>
        </w:rPr>
        <w:t>Определяют сопротивление динамического торможения по формуле:</w:t>
      </w:r>
    </w:p>
    <w:p w:rsidR="000A17C5" w:rsidRPr="007C4493" w:rsidRDefault="00163651" w:rsidP="000A17C5">
      <w:pPr>
        <w:pStyle w:val="a1"/>
        <w:spacing w:line="360" w:lineRule="auto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1740" w:dyaOrig="800">
          <v:shape id="_x0000_i1437" type="#_x0000_t75" style="width:87pt;height:40.2pt" o:ole="" filled="t">
            <v:fill color2="black"/>
            <v:imagedata r:id="rId741" o:title=""/>
          </v:shape>
          <o:OLEObject Type="Embed" ProgID="Equation.DSMT4" ShapeID="_x0000_i1437" DrawAspect="Content" ObjectID="_1666850596" r:id="rId742"/>
        </w:object>
      </w:r>
      <w:r w:rsidR="000A17C5" w:rsidRPr="007C4493">
        <w:rPr>
          <w:lang w:val="ru-RU"/>
        </w:rPr>
        <w:t>.</w:t>
      </w:r>
    </w:p>
    <w:p w:rsidR="000021E2" w:rsidRPr="007C4493" w:rsidRDefault="000021E2" w:rsidP="00AF7711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Противовключение АД</w:t>
      </w:r>
    </w:p>
    <w:p w:rsidR="000021E2" w:rsidRPr="007C4493" w:rsidRDefault="000021E2" w:rsidP="000E2D9E">
      <w:pPr>
        <w:pStyle w:val="a1"/>
        <w:rPr>
          <w:spacing w:val="4"/>
          <w:lang w:val="ru-RU"/>
        </w:rPr>
      </w:pPr>
      <w:r w:rsidRPr="007C4493">
        <w:rPr>
          <w:spacing w:val="4"/>
          <w:lang w:val="ru-RU"/>
        </w:rPr>
        <w:t>Торможение противовключением асинхронного двигателя осуществляется тогда, когда обмотки статора включены на одно направление вращения, а двигатель вращается в обратную ст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>рону.</w:t>
      </w:r>
    </w:p>
    <w:p w:rsidR="000021E2" w:rsidRPr="007C4493" w:rsidRDefault="000021E2" w:rsidP="000E2D9E">
      <w:pPr>
        <w:pStyle w:val="a1"/>
        <w:rPr>
          <w:lang w:val="ru-RU"/>
        </w:rPr>
      </w:pPr>
      <w:r w:rsidRPr="007C4493">
        <w:rPr>
          <w:lang w:val="ru-RU"/>
        </w:rPr>
        <w:t>При реактивном статическом моменте на валу двигателя для п</w:t>
      </w:r>
      <w:r w:rsidRPr="007C4493">
        <w:rPr>
          <w:lang w:val="ru-RU"/>
        </w:rPr>
        <w:t>о</w:t>
      </w:r>
      <w:r w:rsidRPr="007C4493">
        <w:rPr>
          <w:lang w:val="ru-RU"/>
        </w:rPr>
        <w:t>лучения противовключения необходимо поменять направление момента двигателя на противоположное по отношению к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тельному режиму, изменив чередование фаз питающего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тель напряжения переключением двух фаз между собой. При этом существенно возрастает ЭДС ротора, а следовательно, и ток ротора вследствие более быстрого пересечения обмоток ротора вращающимся полем статора. Для ограничения тока ротора в этом режиме в ротор асинхронного двигателя с фазным ротором вводится добавочное сопротивление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ступень противовключ</w:t>
      </w:r>
      <w:r w:rsidRPr="007C4493">
        <w:rPr>
          <w:lang w:val="ru-RU"/>
        </w:rPr>
        <w:t>е</w:t>
      </w:r>
      <w:r w:rsidRPr="007C4493">
        <w:rPr>
          <w:lang w:val="ru-RU"/>
        </w:rPr>
        <w:t>ния, которая вместе с пусковым сопротивлением ограничивает ток двигателя до допустимых пределов.</w:t>
      </w:r>
    </w:p>
    <w:p w:rsidR="00402782" w:rsidRPr="007C4493" w:rsidRDefault="000021E2" w:rsidP="000E2D9E">
      <w:pPr>
        <w:pStyle w:val="a1"/>
        <w:rPr>
          <w:lang w:val="ru-RU"/>
        </w:rPr>
      </w:pPr>
      <w:r w:rsidRPr="007C4493">
        <w:rPr>
          <w:lang w:val="ru-RU"/>
        </w:rPr>
        <w:t>Схема включения асинхронного двигателя с фазным ротором в режиме противовключения показана на рис. 3.</w:t>
      </w:r>
      <w:r w:rsidR="00D311B4" w:rsidRPr="007C4493">
        <w:rPr>
          <w:lang w:val="ru-RU"/>
        </w:rPr>
        <w:t>6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а</w:t>
      </w:r>
      <w:r w:rsidRPr="007C4493">
        <w:rPr>
          <w:lang w:val="ru-RU"/>
        </w:rPr>
        <w:t>, а механич</w:t>
      </w:r>
      <w:r w:rsidRPr="007C4493">
        <w:rPr>
          <w:lang w:val="ru-RU"/>
        </w:rPr>
        <w:t>е</w:t>
      </w:r>
      <w:r w:rsidRPr="007C4493">
        <w:rPr>
          <w:lang w:val="ru-RU"/>
        </w:rPr>
        <w:t>ские характеристики естественная и противовключения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на рис. 3.</w:t>
      </w:r>
      <w:r w:rsidR="00163651" w:rsidRPr="007C4493">
        <w:rPr>
          <w:lang w:val="ru-RU"/>
        </w:rPr>
        <w:t>6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б</w:t>
      </w:r>
      <w:r w:rsidRPr="007C4493">
        <w:rPr>
          <w:lang w:val="ru-RU"/>
        </w:rPr>
        <w:t>. Для получения противовключения контакторы КМ1, КМ3 и КМ4 отключаются и включается контактор КМ2.Наиболее просто сопротивление ступени противовключения определяется графическим способом. Порядок определения следующий (см. рис. 3.</w:t>
      </w:r>
      <w:r w:rsidR="00D311B4" w:rsidRPr="007C4493">
        <w:rPr>
          <w:lang w:val="ru-RU"/>
        </w:rPr>
        <w:t>6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б</w:t>
      </w:r>
      <w:r w:rsidRPr="007C4493">
        <w:rPr>
          <w:lang w:val="ru-RU"/>
        </w:rPr>
        <w:t>):</w:t>
      </w:r>
    </w:p>
    <w:p w:rsidR="000021E2" w:rsidRPr="007C4493" w:rsidRDefault="00934268" w:rsidP="00086BF8">
      <w:pPr>
        <w:tabs>
          <w:tab w:val="left" w:pos="1134"/>
        </w:tabs>
        <w:jc w:val="center"/>
        <w:rPr>
          <w:sz w:val="32"/>
          <w:szCs w:val="32"/>
        </w:rPr>
      </w:pPr>
      <w:r w:rsidRPr="007C4493">
        <w:rPr>
          <w:noProof/>
          <w:sz w:val="32"/>
          <w:szCs w:val="32"/>
        </w:rPr>
        <w:lastRenderedPageBreak/>
        <w:drawing>
          <wp:inline distT="0" distB="0" distL="0" distR="0">
            <wp:extent cx="4627880" cy="3175000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E2" w:rsidRPr="007C4493" w:rsidRDefault="000021E2" w:rsidP="000A17C5">
      <w:pPr>
        <w:ind w:left="1420"/>
      </w:pPr>
      <w:r w:rsidRPr="007C4493">
        <w:rPr>
          <w:i/>
        </w:rPr>
        <w:t>а</w:t>
      </w:r>
      <w:r w:rsidRPr="007C4493">
        <w:t>)</w:t>
      </w:r>
      <w:r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="000A17C5" w:rsidRPr="007C4493">
        <w:tab/>
      </w:r>
      <w:r w:rsidRPr="007C4493">
        <w:rPr>
          <w:i/>
        </w:rPr>
        <w:t>б</w:t>
      </w:r>
      <w:r w:rsidRPr="007C4493">
        <w:t>)</w:t>
      </w:r>
    </w:p>
    <w:p w:rsidR="000021E2" w:rsidRPr="007C4493" w:rsidRDefault="000021E2" w:rsidP="000A17C5">
      <w:pPr>
        <w:pStyle w:val="4"/>
      </w:pPr>
      <w:r w:rsidRPr="007C4493">
        <w:t>Рис. 3.</w:t>
      </w:r>
      <w:r w:rsidR="00D311B4" w:rsidRPr="007C4493">
        <w:t>6</w:t>
      </w:r>
      <w:r w:rsidRPr="007C4493">
        <w:t>. Схема управления асинхронным двигателем с торможением</w:t>
      </w:r>
      <w:r w:rsidRPr="007C4493">
        <w:br/>
        <w:t>противовключением (</w:t>
      </w:r>
      <w:r w:rsidRPr="007C4493">
        <w:rPr>
          <w:i/>
        </w:rPr>
        <w:t>а</w:t>
      </w:r>
      <w:r w:rsidRPr="007C4493">
        <w:t>) и механические характеристики двигателя</w:t>
      </w:r>
      <w:r w:rsidRPr="007C4493">
        <w:br/>
        <w:t>естественная и противовключения (</w:t>
      </w:r>
      <w:r w:rsidRPr="007C4493">
        <w:rPr>
          <w:i/>
        </w:rPr>
        <w:t>б</w:t>
      </w:r>
      <w:r w:rsidRPr="007C4493">
        <w:t>)</w:t>
      </w:r>
    </w:p>
    <w:p w:rsidR="000A17C5" w:rsidRPr="007C4493" w:rsidRDefault="000A17C5" w:rsidP="000A17C5"/>
    <w:p w:rsidR="000021E2" w:rsidRPr="007C4493" w:rsidRDefault="000021E2" w:rsidP="000A17C5">
      <w:pPr>
        <w:numPr>
          <w:ilvl w:val="0"/>
          <w:numId w:val="22"/>
        </w:numPr>
        <w:tabs>
          <w:tab w:val="clear" w:pos="709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Задаются (или он должен быть задан) начальным тормо</w:t>
      </w:r>
      <w:r w:rsidRPr="007C4493">
        <w:rPr>
          <w:sz w:val="32"/>
          <w:szCs w:val="32"/>
        </w:rPr>
        <w:t>з</w:t>
      </w:r>
      <w:r w:rsidRPr="007C4493">
        <w:rPr>
          <w:sz w:val="32"/>
          <w:szCs w:val="32"/>
        </w:rPr>
        <w:t xml:space="preserve">ным моментом в пределах: </w:t>
      </w:r>
      <w:r w:rsidR="000A17C5" w:rsidRPr="007C4493">
        <w:rPr>
          <w:position w:val="-14"/>
          <w:sz w:val="32"/>
          <w:szCs w:val="32"/>
        </w:rPr>
        <w:object w:dxaOrig="1980" w:dyaOrig="440">
          <v:shape id="_x0000_i1439" type="#_x0000_t75" style="width:98.95pt;height:22.1pt" o:ole="">
            <v:imagedata r:id="rId744" o:title=""/>
          </v:shape>
          <o:OLEObject Type="Embed" ProgID="Equation.DSMT4" ShapeID="_x0000_i1439" DrawAspect="Content" ObjectID="_1666850597" r:id="rId745"/>
        </w:object>
      </w:r>
      <w:r w:rsidRPr="007C4493">
        <w:rPr>
          <w:sz w:val="32"/>
          <w:szCs w:val="32"/>
        </w:rPr>
        <w:t>.</w:t>
      </w:r>
    </w:p>
    <w:p w:rsidR="000021E2" w:rsidRPr="007C4493" w:rsidRDefault="000021E2" w:rsidP="000A17C5">
      <w:pPr>
        <w:numPr>
          <w:ilvl w:val="0"/>
          <w:numId w:val="22"/>
        </w:numPr>
        <w:tabs>
          <w:tab w:val="clear" w:pos="709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Строят линейную часть механической характеристики то</w:t>
      </w:r>
      <w:r w:rsidRPr="007C4493">
        <w:rPr>
          <w:sz w:val="32"/>
          <w:szCs w:val="32"/>
        </w:rPr>
        <w:t>р</w:t>
      </w:r>
      <w:r w:rsidRPr="007C4493">
        <w:rPr>
          <w:sz w:val="32"/>
          <w:szCs w:val="32"/>
        </w:rPr>
        <w:t>можения противовключением по двум точкам с координатами [</w:t>
      </w:r>
      <w:r w:rsidRPr="007C4493">
        <w:rPr>
          <w:i/>
          <w:sz w:val="32"/>
          <w:szCs w:val="32"/>
        </w:rPr>
        <w:t>s</w:t>
      </w:r>
      <w:r w:rsidRPr="007C4493">
        <w:rPr>
          <w:sz w:val="32"/>
          <w:szCs w:val="32"/>
        </w:rPr>
        <w:t> = </w:t>
      </w:r>
      <w:r w:rsidRPr="007C4493">
        <w:rPr>
          <w:i/>
          <w:sz w:val="32"/>
          <w:szCs w:val="32"/>
        </w:rPr>
        <w:t>s</w:t>
      </w:r>
      <w:r w:rsidRPr="007C4493">
        <w:rPr>
          <w:i/>
          <w:sz w:val="32"/>
          <w:szCs w:val="32"/>
          <w:vertAlign w:val="subscript"/>
        </w:rPr>
        <w:t>С</w:t>
      </w:r>
      <w:r w:rsidRPr="007C4493">
        <w:rPr>
          <w:sz w:val="32"/>
          <w:szCs w:val="32"/>
        </w:rPr>
        <w:t>, μ = μ</w:t>
      </w:r>
      <w:r w:rsidR="00402782" w:rsidRPr="007C4493">
        <w:rPr>
          <w:sz w:val="32"/>
          <w:szCs w:val="32"/>
          <w:vertAlign w:val="subscript"/>
        </w:rPr>
        <w:t>т.нач</w:t>
      </w:r>
      <w:r w:rsidRPr="007C4493">
        <w:rPr>
          <w:sz w:val="32"/>
          <w:szCs w:val="32"/>
        </w:rPr>
        <w:t>] и [</w:t>
      </w:r>
      <w:r w:rsidRPr="007C4493">
        <w:rPr>
          <w:i/>
          <w:sz w:val="32"/>
          <w:szCs w:val="32"/>
        </w:rPr>
        <w:t>s</w:t>
      </w:r>
      <w:r w:rsidRPr="007C4493">
        <w:rPr>
          <w:sz w:val="32"/>
          <w:szCs w:val="32"/>
        </w:rPr>
        <w:t> = 2, μ = 0].</w:t>
      </w:r>
    </w:p>
    <w:p w:rsidR="000021E2" w:rsidRPr="007C4493" w:rsidRDefault="000021E2" w:rsidP="000A17C5">
      <w:pPr>
        <w:numPr>
          <w:ilvl w:val="0"/>
          <w:numId w:val="22"/>
        </w:numPr>
        <w:tabs>
          <w:tab w:val="clear" w:pos="709"/>
        </w:tabs>
        <w:ind w:left="0" w:firstLine="567"/>
        <w:jc w:val="both"/>
        <w:rPr>
          <w:sz w:val="32"/>
          <w:szCs w:val="32"/>
        </w:rPr>
      </w:pPr>
      <w:r w:rsidRPr="007C4493">
        <w:rPr>
          <w:sz w:val="32"/>
          <w:szCs w:val="32"/>
        </w:rPr>
        <w:t>В первом квадранте проводят прямую, параллельную м</w:t>
      </w:r>
      <w:r w:rsidRPr="007C4493">
        <w:rPr>
          <w:sz w:val="32"/>
          <w:szCs w:val="32"/>
        </w:rPr>
        <w:t>е</w:t>
      </w:r>
      <w:r w:rsidRPr="007C4493">
        <w:rPr>
          <w:sz w:val="32"/>
          <w:szCs w:val="32"/>
        </w:rPr>
        <w:t xml:space="preserve">ханической характеристике торможения противовключением и находят точку пересечения её с прямой </w:t>
      </w:r>
      <w:r w:rsidRPr="007C4493">
        <w:rPr>
          <w:i/>
          <w:sz w:val="32"/>
          <w:szCs w:val="32"/>
        </w:rPr>
        <w:t>μ</w:t>
      </w:r>
      <w:r w:rsidRPr="007C4493">
        <w:rPr>
          <w:sz w:val="32"/>
          <w:szCs w:val="32"/>
        </w:rPr>
        <w:t> = 1, соответствующей номинальному моменту двигателя (точка «</w:t>
      </w:r>
      <w:r w:rsidRPr="007C4493">
        <w:rPr>
          <w:i/>
          <w:sz w:val="32"/>
          <w:szCs w:val="32"/>
        </w:rPr>
        <w:t>е</w:t>
      </w:r>
      <w:r w:rsidRPr="007C4493">
        <w:rPr>
          <w:sz w:val="32"/>
          <w:szCs w:val="32"/>
        </w:rPr>
        <w:t>»).</w:t>
      </w:r>
    </w:p>
    <w:p w:rsidR="000021E2" w:rsidRPr="007C4493" w:rsidRDefault="000021E2" w:rsidP="000A17C5">
      <w:pPr>
        <w:numPr>
          <w:ilvl w:val="0"/>
          <w:numId w:val="22"/>
        </w:numPr>
        <w:tabs>
          <w:tab w:val="clear" w:pos="709"/>
        </w:tabs>
        <w:ind w:left="0" w:firstLine="567"/>
        <w:jc w:val="both"/>
        <w:rPr>
          <w:spacing w:val="-6"/>
          <w:sz w:val="32"/>
          <w:szCs w:val="32"/>
        </w:rPr>
      </w:pPr>
      <w:r w:rsidRPr="007C4493">
        <w:rPr>
          <w:sz w:val="32"/>
          <w:szCs w:val="32"/>
        </w:rPr>
        <w:t>Находят численное значение сопротивления ступени пр</w:t>
      </w:r>
      <w:r w:rsidRPr="007C4493">
        <w:rPr>
          <w:sz w:val="32"/>
          <w:szCs w:val="32"/>
        </w:rPr>
        <w:t>о</w:t>
      </w:r>
      <w:r w:rsidRPr="007C4493">
        <w:rPr>
          <w:sz w:val="32"/>
          <w:szCs w:val="32"/>
        </w:rPr>
        <w:t>тивовключения в относительных единицах, которое равно отре</w:t>
      </w:r>
      <w:r w:rsidRPr="007C4493">
        <w:rPr>
          <w:sz w:val="32"/>
          <w:szCs w:val="32"/>
        </w:rPr>
        <w:t>з</w:t>
      </w:r>
      <w:r w:rsidRPr="007C4493">
        <w:rPr>
          <w:sz w:val="32"/>
          <w:szCs w:val="32"/>
        </w:rPr>
        <w:t>ку, отсекаемому при μ = 1 первой искусственной характерист</w:t>
      </w:r>
      <w:r w:rsidRPr="007C4493">
        <w:rPr>
          <w:sz w:val="32"/>
          <w:szCs w:val="32"/>
        </w:rPr>
        <w:t>и</w:t>
      </w:r>
      <w:r w:rsidRPr="007C4493">
        <w:rPr>
          <w:sz w:val="32"/>
          <w:szCs w:val="32"/>
        </w:rPr>
        <w:t>кой при пуске двигателя (</w:t>
      </w:r>
      <w:r w:rsidRPr="007C4493">
        <w:rPr>
          <w:i/>
          <w:sz w:val="32"/>
          <w:szCs w:val="32"/>
        </w:rPr>
        <w:t>s</w:t>
      </w:r>
      <w:r w:rsidRPr="007C4493">
        <w:rPr>
          <w:sz w:val="32"/>
          <w:szCs w:val="32"/>
        </w:rPr>
        <w:t> = 0, μ</w:t>
      </w:r>
      <w:r w:rsidRPr="007C4493">
        <w:rPr>
          <w:i/>
          <w:sz w:val="32"/>
          <w:szCs w:val="32"/>
        </w:rPr>
        <w:t> = </w:t>
      </w:r>
      <w:r w:rsidRPr="007C4493">
        <w:rPr>
          <w:sz w:val="32"/>
          <w:szCs w:val="32"/>
        </w:rPr>
        <w:t>0;</w:t>
      </w:r>
      <w:r w:rsidRPr="007C4493">
        <w:rPr>
          <w:i/>
          <w:sz w:val="32"/>
          <w:szCs w:val="32"/>
        </w:rPr>
        <w:t xml:space="preserve"> s</w:t>
      </w:r>
      <w:r w:rsidRPr="007C4493">
        <w:rPr>
          <w:sz w:val="32"/>
          <w:szCs w:val="32"/>
        </w:rPr>
        <w:t> = 1, μ = μ</w:t>
      </w:r>
      <w:r w:rsidRPr="007C4493">
        <w:rPr>
          <w:sz w:val="32"/>
          <w:szCs w:val="32"/>
          <w:vertAlign w:val="subscript"/>
        </w:rPr>
        <w:t>1</w:t>
      </w:r>
      <w:r w:rsidRPr="007C4493">
        <w:rPr>
          <w:sz w:val="32"/>
          <w:szCs w:val="32"/>
        </w:rPr>
        <w:t>) и прямой, п</w:t>
      </w:r>
      <w:r w:rsidRPr="007C4493">
        <w:rPr>
          <w:sz w:val="32"/>
          <w:szCs w:val="32"/>
        </w:rPr>
        <w:t>а</w:t>
      </w:r>
      <w:r w:rsidRPr="007C4493">
        <w:rPr>
          <w:sz w:val="32"/>
          <w:szCs w:val="32"/>
        </w:rPr>
        <w:t>раллельной механической характеристике противовключения («</w:t>
      </w:r>
      <w:r w:rsidRPr="007C4493">
        <w:rPr>
          <w:i/>
          <w:sz w:val="32"/>
          <w:szCs w:val="32"/>
        </w:rPr>
        <w:t>с</w:t>
      </w:r>
      <w:r w:rsidRPr="007C4493">
        <w:rPr>
          <w:sz w:val="32"/>
          <w:szCs w:val="32"/>
        </w:rPr>
        <w:t>–</w:t>
      </w:r>
      <w:r w:rsidRPr="007C4493">
        <w:rPr>
          <w:i/>
          <w:sz w:val="32"/>
          <w:szCs w:val="32"/>
        </w:rPr>
        <w:t>е</w:t>
      </w:r>
      <w:r w:rsidRPr="007C4493">
        <w:rPr>
          <w:sz w:val="32"/>
          <w:szCs w:val="32"/>
        </w:rPr>
        <w:t>»).</w:t>
      </w:r>
    </w:p>
    <w:p w:rsidR="000021E2" w:rsidRPr="007C4493" w:rsidRDefault="000021E2" w:rsidP="000A17C5">
      <w:pPr>
        <w:numPr>
          <w:ilvl w:val="0"/>
          <w:numId w:val="22"/>
        </w:numPr>
        <w:tabs>
          <w:tab w:val="clear" w:pos="709"/>
        </w:tabs>
        <w:ind w:left="0" w:firstLine="567"/>
        <w:jc w:val="both"/>
        <w:rPr>
          <w:sz w:val="32"/>
          <w:szCs w:val="32"/>
        </w:rPr>
      </w:pPr>
      <w:r w:rsidRPr="007C4493">
        <w:rPr>
          <w:spacing w:val="-6"/>
          <w:sz w:val="32"/>
          <w:szCs w:val="32"/>
        </w:rPr>
        <w:t>Определяют сопротивление ступени противовключения по формуле</w:t>
      </w:r>
      <w:r w:rsidR="001309BE" w:rsidRPr="007C4493">
        <w:rPr>
          <w:spacing w:val="-6"/>
          <w:sz w:val="32"/>
          <w:szCs w:val="32"/>
        </w:rPr>
        <w:t xml:space="preserve"> </w:t>
      </w:r>
      <w:r w:rsidR="000A17C5" w:rsidRPr="007C4493">
        <w:rPr>
          <w:spacing w:val="-6"/>
          <w:position w:val="-30"/>
          <w:sz w:val="32"/>
          <w:szCs w:val="32"/>
        </w:rPr>
        <w:object w:dxaOrig="1740" w:dyaOrig="800">
          <v:shape id="_x0000_i1440" type="#_x0000_t75" style="width:87pt;height:40.2pt" o:ole="">
            <v:imagedata r:id="rId746" o:title=""/>
          </v:shape>
          <o:OLEObject Type="Embed" ProgID="Equation.DSMT4" ShapeID="_x0000_i1440" DrawAspect="Content" ObjectID="_1666850598" r:id="rId747"/>
        </w:object>
      </w:r>
      <w:r w:rsidRPr="007C4493">
        <w:rPr>
          <w:sz w:val="32"/>
          <w:szCs w:val="32"/>
        </w:rPr>
        <w:t>.</w:t>
      </w:r>
    </w:p>
    <w:p w:rsidR="00E809AC" w:rsidRPr="007C4493" w:rsidRDefault="00E809AC" w:rsidP="000A17C5">
      <w:pPr>
        <w:keepNext/>
        <w:tabs>
          <w:tab w:val="left" w:pos="1134"/>
        </w:tabs>
        <w:ind w:left="567"/>
        <w:rPr>
          <w:b/>
          <w:sz w:val="32"/>
          <w:szCs w:val="32"/>
        </w:rPr>
      </w:pPr>
      <w:r w:rsidRPr="007C4493">
        <w:rPr>
          <w:b/>
          <w:sz w:val="32"/>
          <w:szCs w:val="32"/>
        </w:rPr>
        <w:lastRenderedPageBreak/>
        <w:t xml:space="preserve">Пример </w:t>
      </w:r>
      <w:r w:rsidR="00303EC4" w:rsidRPr="007C4493">
        <w:rPr>
          <w:b/>
          <w:sz w:val="32"/>
          <w:szCs w:val="32"/>
        </w:rPr>
        <w:t>1</w:t>
      </w:r>
    </w:p>
    <w:p w:rsidR="00781ECD" w:rsidRPr="007C4493" w:rsidRDefault="00781ECD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Рассчитать </w:t>
      </w:r>
      <w:r w:rsidR="00116D68" w:rsidRPr="007C4493">
        <w:rPr>
          <w:lang w:val="ru-RU"/>
        </w:rPr>
        <w:t>сопротивления ступеней</w:t>
      </w:r>
      <w:r w:rsidRPr="007C4493">
        <w:rPr>
          <w:lang w:val="ru-RU"/>
        </w:rPr>
        <w:t xml:space="preserve"> </w:t>
      </w:r>
      <w:r w:rsidR="00116D68" w:rsidRPr="007C4493">
        <w:rPr>
          <w:lang w:val="ru-RU"/>
        </w:rPr>
        <w:t>пускового реостата для ДПТ пускаемого в три ступени</w:t>
      </w:r>
      <w:r w:rsidR="0050383D" w:rsidRPr="007C4493">
        <w:rPr>
          <w:lang w:val="ru-RU"/>
        </w:rPr>
        <w:t xml:space="preserve"> и рассчитать сопротивление то</w:t>
      </w:r>
      <w:r w:rsidR="0050383D" w:rsidRPr="007C4493">
        <w:rPr>
          <w:lang w:val="ru-RU"/>
        </w:rPr>
        <w:t>р</w:t>
      </w:r>
      <w:r w:rsidR="0050383D" w:rsidRPr="007C4493">
        <w:rPr>
          <w:lang w:val="ru-RU"/>
        </w:rPr>
        <w:t xml:space="preserve">мозного резистора для режима </w:t>
      </w:r>
      <w:r w:rsidR="00DA42DC" w:rsidRPr="007C4493">
        <w:rPr>
          <w:lang w:val="ru-RU"/>
        </w:rPr>
        <w:t>динамического торможения</w:t>
      </w:r>
      <w:r w:rsidR="00116D68" w:rsidRPr="007C4493">
        <w:rPr>
          <w:lang w:val="ru-RU"/>
        </w:rPr>
        <w:t>. Те</w:t>
      </w:r>
      <w:r w:rsidR="00116D68" w:rsidRPr="007C4493">
        <w:rPr>
          <w:lang w:val="ru-RU"/>
        </w:rPr>
        <w:t>х</w:t>
      </w:r>
      <w:r w:rsidR="00116D68" w:rsidRPr="007C4493">
        <w:rPr>
          <w:lang w:val="ru-RU"/>
        </w:rPr>
        <w:t>нич</w:t>
      </w:r>
      <w:r w:rsidR="00116D68" w:rsidRPr="007C4493">
        <w:rPr>
          <w:lang w:val="ru-RU"/>
        </w:rPr>
        <w:t>е</w:t>
      </w:r>
      <w:r w:rsidR="00116D68" w:rsidRPr="007C4493">
        <w:rPr>
          <w:lang w:val="ru-RU"/>
        </w:rPr>
        <w:t>ские данные двигателя</w:t>
      </w:r>
      <w:r w:rsidR="001224DA" w:rsidRPr="007C4493">
        <w:rPr>
          <w:lang w:val="ru-RU"/>
        </w:rPr>
        <w:t xml:space="preserve"> (рис.</w:t>
      </w:r>
      <w:r w:rsidR="000A17C5" w:rsidRPr="007C4493">
        <w:rPr>
          <w:lang w:val="ru-RU"/>
        </w:rPr>
        <w:t xml:space="preserve"> </w:t>
      </w:r>
      <w:r w:rsidR="001224DA" w:rsidRPr="007C4493">
        <w:rPr>
          <w:lang w:val="ru-RU"/>
        </w:rPr>
        <w:t>3.</w:t>
      </w:r>
      <w:r w:rsidR="00D311B4" w:rsidRPr="007C4493">
        <w:rPr>
          <w:lang w:val="ru-RU"/>
        </w:rPr>
        <w:t>7</w:t>
      </w:r>
      <w:r w:rsidR="001224DA" w:rsidRPr="007C4493">
        <w:rPr>
          <w:lang w:val="ru-RU"/>
        </w:rPr>
        <w:t>)</w:t>
      </w:r>
      <w:r w:rsidR="00116D68" w:rsidRPr="007C4493">
        <w:rPr>
          <w:lang w:val="ru-RU"/>
        </w:rPr>
        <w:t xml:space="preserve"> приведены в </w:t>
      </w:r>
      <w:r w:rsidR="000A17C5" w:rsidRPr="007C4493">
        <w:rPr>
          <w:lang w:val="ru-RU"/>
        </w:rPr>
        <w:t>табл. </w:t>
      </w:r>
      <w:r w:rsidR="00116D68" w:rsidRPr="007C4493">
        <w:rPr>
          <w:lang w:val="ru-RU"/>
        </w:rPr>
        <w:t>3.1.</w:t>
      </w:r>
    </w:p>
    <w:p w:rsidR="00BB6D84" w:rsidRPr="007C4493" w:rsidRDefault="00934268" w:rsidP="00654D94">
      <w:pPr>
        <w:spacing w:before="240" w:after="120"/>
        <w:jc w:val="center"/>
      </w:pPr>
      <w:r w:rsidRPr="007C4493">
        <w:rPr>
          <w:noProof/>
        </w:rPr>
        <w:drawing>
          <wp:inline distT="0" distB="0" distL="0" distR="0">
            <wp:extent cx="2709545" cy="1593215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94" w:rsidRPr="007C4493" w:rsidRDefault="00654D94" w:rsidP="00654D94">
      <w:pPr>
        <w:pStyle w:val="4"/>
      </w:pPr>
      <w:r w:rsidRPr="007C4493">
        <w:t>Рис. 3.7. Схема пуска двигателя постоянного</w:t>
      </w:r>
      <w:r w:rsidRPr="007C4493">
        <w:br/>
        <w:t>тока с параллельным возбуждением при пуске в три ступени</w:t>
      </w:r>
    </w:p>
    <w:p w:rsidR="00654D94" w:rsidRPr="007C4493" w:rsidRDefault="00654D94" w:rsidP="00086BF8">
      <w:pPr>
        <w:jc w:val="center"/>
      </w:pPr>
    </w:p>
    <w:p w:rsidR="00654D94" w:rsidRPr="007C4493" w:rsidRDefault="000873F2" w:rsidP="00654D94">
      <w:pPr>
        <w:pStyle w:val="4"/>
        <w:jc w:val="right"/>
      </w:pPr>
      <w:r w:rsidRPr="007C4493">
        <w:t>Таблица 3.1</w:t>
      </w:r>
    </w:p>
    <w:p w:rsidR="00116D68" w:rsidRPr="007C4493" w:rsidRDefault="00116D68" w:rsidP="00654D94">
      <w:pPr>
        <w:pStyle w:val="5"/>
      </w:pPr>
      <w:r w:rsidRPr="007C4493">
        <w:t>Технические характеристики ДПТ ПВ</w:t>
      </w:r>
    </w:p>
    <w:tbl>
      <w:tblPr>
        <w:tblW w:w="9185" w:type="dxa"/>
        <w:jc w:val="center"/>
        <w:tblLayout w:type="fixed"/>
        <w:tblLook w:val="0000" w:firstRow="0" w:lastRow="0" w:firstColumn="0" w:lastColumn="0" w:noHBand="0" w:noVBand="0"/>
      </w:tblPr>
      <w:tblGrid>
        <w:gridCol w:w="931"/>
        <w:gridCol w:w="1100"/>
        <w:gridCol w:w="880"/>
        <w:gridCol w:w="1319"/>
        <w:gridCol w:w="776"/>
        <w:gridCol w:w="1319"/>
        <w:gridCol w:w="880"/>
        <w:gridCol w:w="661"/>
        <w:gridCol w:w="1319"/>
      </w:tblGrid>
      <w:tr w:rsidR="000873F2" w:rsidRPr="007C4493" w:rsidTr="00654D94">
        <w:trPr>
          <w:jc w:val="center"/>
        </w:trPr>
        <w:tc>
          <w:tcPr>
            <w:tcW w:w="6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270476" w:rsidRPr="007C4493" w:rsidRDefault="00270476" w:rsidP="00654D9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P</w:t>
            </w:r>
            <w:r w:rsidRPr="007C4493">
              <w:rPr>
                <w:b/>
                <w:sz w:val="22"/>
                <w:vertAlign w:val="subscript"/>
              </w:rPr>
              <w:t>н,</w:t>
            </w:r>
          </w:p>
          <w:p w:rsidR="00270476" w:rsidRPr="007C4493" w:rsidRDefault="00270476" w:rsidP="00654D9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кВт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270476" w:rsidRPr="007C4493" w:rsidRDefault="00270476" w:rsidP="00654D94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i/>
                <w:sz w:val="22"/>
              </w:rPr>
              <w:t>U</w:t>
            </w:r>
            <w:r w:rsidRPr="007C4493">
              <w:rPr>
                <w:b/>
                <w:sz w:val="22"/>
                <w:vertAlign w:val="subscript"/>
              </w:rPr>
              <w:t>н,</w:t>
            </w:r>
          </w:p>
          <w:p w:rsidR="00270476" w:rsidRPr="007C4493" w:rsidRDefault="00270476" w:rsidP="00654D9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В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270476" w:rsidRPr="007C4493" w:rsidRDefault="00270476" w:rsidP="00654D94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i/>
                <w:sz w:val="22"/>
              </w:rPr>
              <w:t>I</w:t>
            </w:r>
            <w:r w:rsidRPr="007C4493">
              <w:rPr>
                <w:b/>
                <w:sz w:val="22"/>
                <w:vertAlign w:val="subscript"/>
              </w:rPr>
              <w:t>н,</w:t>
            </w:r>
          </w:p>
          <w:p w:rsidR="00270476" w:rsidRPr="007C4493" w:rsidRDefault="00270476" w:rsidP="00654D9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A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270476" w:rsidRPr="007C4493" w:rsidRDefault="00270476" w:rsidP="00654D94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i/>
                <w:sz w:val="22"/>
              </w:rPr>
              <w:t>n</w:t>
            </w:r>
            <w:r w:rsidRPr="007C4493">
              <w:rPr>
                <w:b/>
                <w:sz w:val="22"/>
                <w:vertAlign w:val="subscript"/>
              </w:rPr>
              <w:t>н</w:t>
            </w:r>
            <w:r w:rsidRPr="007C4493">
              <w:rPr>
                <w:b/>
                <w:sz w:val="22"/>
              </w:rPr>
              <w:t>,</w:t>
            </w:r>
          </w:p>
          <w:p w:rsidR="00270476" w:rsidRPr="007C4493" w:rsidRDefault="00270476" w:rsidP="00654D94">
            <w:pPr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об/мин</w:t>
            </w:r>
          </w:p>
        </w:tc>
        <w:tc>
          <w:tcPr>
            <w:tcW w:w="50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270476" w:rsidRPr="007C4493" w:rsidRDefault="00270476" w:rsidP="00654D94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i/>
                <w:sz w:val="22"/>
              </w:rPr>
              <w:t>m</w:t>
            </w:r>
            <w:r w:rsidRPr="007C4493">
              <w:rPr>
                <w:b/>
                <w:sz w:val="22"/>
                <w:vertAlign w:val="subscript"/>
              </w:rPr>
              <w:t>к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270476" w:rsidRPr="007C4493" w:rsidRDefault="00270476" w:rsidP="00654D94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i/>
                <w:sz w:val="22"/>
              </w:rPr>
              <w:t>r</w:t>
            </w:r>
            <w:r w:rsidRPr="007C4493">
              <w:rPr>
                <w:b/>
                <w:sz w:val="22"/>
                <w:vertAlign w:val="subscript"/>
              </w:rPr>
              <w:t>я</w:t>
            </w:r>
            <w:r w:rsidRPr="007C4493">
              <w:rPr>
                <w:b/>
                <w:i/>
                <w:sz w:val="22"/>
                <w:vertAlign w:val="subscript"/>
              </w:rPr>
              <w:t>+</w:t>
            </w:r>
            <w:r w:rsidRPr="007C4493">
              <w:rPr>
                <w:b/>
                <w:i/>
                <w:sz w:val="22"/>
              </w:rPr>
              <w:t>r</w:t>
            </w:r>
            <w:r w:rsidRPr="007C4493">
              <w:rPr>
                <w:b/>
                <w:sz w:val="22"/>
                <w:vertAlign w:val="subscript"/>
              </w:rPr>
              <w:t>дп</w:t>
            </w:r>
            <w:r w:rsidRPr="007C4493">
              <w:rPr>
                <w:b/>
                <w:sz w:val="22"/>
              </w:rPr>
              <w:t>,</w:t>
            </w:r>
          </w:p>
          <w:p w:rsidR="00270476" w:rsidRPr="007C4493" w:rsidRDefault="00270476" w:rsidP="00654D9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Ом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270476" w:rsidRPr="007C4493" w:rsidRDefault="00270476" w:rsidP="00654D9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М</w:t>
            </w:r>
            <w:r w:rsidRPr="007C4493">
              <w:rPr>
                <w:b/>
                <w:sz w:val="22"/>
                <w:vertAlign w:val="subscript"/>
              </w:rPr>
              <w:t>с</w:t>
            </w:r>
            <w:r w:rsidRPr="007C4493">
              <w:rPr>
                <w:b/>
                <w:sz w:val="22"/>
              </w:rPr>
              <w:t>,</w:t>
            </w:r>
          </w:p>
          <w:p w:rsidR="00270476" w:rsidRPr="007C4493" w:rsidRDefault="00270476" w:rsidP="00654D94">
            <w:pPr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Н·м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0476" w:rsidRPr="007C4493" w:rsidRDefault="00270476" w:rsidP="00654D94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i/>
                <w:sz w:val="22"/>
              </w:rPr>
              <w:t>m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270476" w:rsidRPr="007C4493" w:rsidRDefault="00270476" w:rsidP="00654D94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Пуск</w:t>
            </w:r>
          </w:p>
        </w:tc>
      </w:tr>
      <w:tr w:rsidR="000873F2" w:rsidRPr="007C4493" w:rsidTr="00654D94">
        <w:trPr>
          <w:trHeight w:val="51"/>
          <w:jc w:val="center"/>
        </w:trPr>
        <w:tc>
          <w:tcPr>
            <w:tcW w:w="6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476" w:rsidRPr="007C4493" w:rsidRDefault="00270476" w:rsidP="00654D94">
            <w:pPr>
              <w:jc w:val="center"/>
            </w:pPr>
            <w:r w:rsidRPr="007C4493">
              <w:t>4,5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476" w:rsidRPr="007C4493" w:rsidRDefault="00270476" w:rsidP="00654D94">
            <w:pPr>
              <w:jc w:val="center"/>
            </w:pPr>
            <w:r w:rsidRPr="007C4493">
              <w:t>220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476" w:rsidRPr="007C4493" w:rsidRDefault="00270476" w:rsidP="00654D94">
            <w:pPr>
              <w:jc w:val="center"/>
            </w:pPr>
            <w:r w:rsidRPr="007C4493">
              <w:t>26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476" w:rsidRPr="007C4493" w:rsidRDefault="00270476" w:rsidP="00654D94">
            <w:pPr>
              <w:jc w:val="center"/>
            </w:pPr>
            <w:r w:rsidRPr="007C4493">
              <w:t>1050</w:t>
            </w:r>
          </w:p>
        </w:tc>
        <w:tc>
          <w:tcPr>
            <w:tcW w:w="50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476" w:rsidRPr="007C4493" w:rsidRDefault="00270476" w:rsidP="00654D94">
            <w:pPr>
              <w:jc w:val="center"/>
            </w:pPr>
            <w:r w:rsidRPr="007C4493"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476" w:rsidRPr="007C4493" w:rsidRDefault="00270476" w:rsidP="00654D94">
            <w:pPr>
              <w:jc w:val="center"/>
            </w:pPr>
            <w:r w:rsidRPr="007C4493">
              <w:t>0,94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476" w:rsidRPr="007C4493" w:rsidRDefault="00270476" w:rsidP="00654D94">
            <w:pPr>
              <w:jc w:val="center"/>
            </w:pPr>
            <w:r w:rsidRPr="007C4493">
              <w:t>40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476" w:rsidRPr="007C4493" w:rsidRDefault="00270476" w:rsidP="00654D94">
            <w:pPr>
              <w:jc w:val="center"/>
            </w:pPr>
            <w:r w:rsidRPr="007C4493">
              <w:t>3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476" w:rsidRPr="007C4493" w:rsidRDefault="00270476" w:rsidP="00654D94">
            <w:pPr>
              <w:jc w:val="center"/>
            </w:pPr>
            <w:r w:rsidRPr="007C4493">
              <w:t>Н</w:t>
            </w:r>
          </w:p>
        </w:tc>
      </w:tr>
    </w:tbl>
    <w:p w:rsidR="001044E7" w:rsidRPr="007C4493" w:rsidRDefault="001044E7" w:rsidP="00654D94">
      <w:pPr>
        <w:pStyle w:val="a1"/>
        <w:rPr>
          <w:lang w:val="ru-RU"/>
        </w:rPr>
      </w:pPr>
    </w:p>
    <w:p w:rsidR="006E6FEF" w:rsidRPr="007C4493" w:rsidRDefault="00BD5CAD" w:rsidP="00654D94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1.</w:t>
      </w:r>
      <w:r w:rsidR="00654D94" w:rsidRPr="007C4493">
        <w:rPr>
          <w:b/>
          <w:i/>
          <w:lang w:val="ru-RU"/>
        </w:rPr>
        <w:t xml:space="preserve"> </w:t>
      </w:r>
      <w:r w:rsidR="006E6FEF" w:rsidRPr="007C4493">
        <w:rPr>
          <w:b/>
          <w:i/>
          <w:lang w:val="ru-RU"/>
        </w:rPr>
        <w:t>Определение</w:t>
      </w:r>
      <w:r w:rsidR="0010255D" w:rsidRPr="007C4493">
        <w:rPr>
          <w:b/>
          <w:i/>
          <w:lang w:val="ru-RU"/>
        </w:rPr>
        <w:t xml:space="preserve"> недостающих параметров системы</w:t>
      </w:r>
    </w:p>
    <w:p w:rsidR="006E6FEF" w:rsidRPr="007C4493" w:rsidRDefault="006E6FEF" w:rsidP="000E2D9E">
      <w:pPr>
        <w:pStyle w:val="a1"/>
        <w:rPr>
          <w:lang w:val="ru-RU"/>
        </w:rPr>
      </w:pPr>
      <w:r w:rsidRPr="007C4493">
        <w:rPr>
          <w:lang w:val="ru-RU"/>
        </w:rPr>
        <w:t>Сопротивление якоря, приведенное к нагретому состоянию</w:t>
      </w:r>
      <w:r w:rsidR="0016740C">
        <w:rPr>
          <w:lang w:val="ru-RU"/>
        </w:rPr>
        <w:t>,</w:t>
      </w:r>
    </w:p>
    <w:p w:rsidR="006E6FEF" w:rsidRPr="007C4493" w:rsidRDefault="0016740C" w:rsidP="00654D94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5100" w:dyaOrig="520">
          <v:shape id="_x0000_i1442" type="#_x0000_t75" style="width:254.85pt;height:26.05pt" o:ole="">
            <v:imagedata r:id="rId749" o:title=""/>
          </v:shape>
          <o:OLEObject Type="Embed" ProgID="Equation.DSMT4" ShapeID="_x0000_i1442" DrawAspect="Content" ObjectID="_1666850599" r:id="rId750"/>
        </w:object>
      </w:r>
    </w:p>
    <w:p w:rsidR="006E6FEF" w:rsidRPr="007C4493" w:rsidRDefault="006E6FEF" w:rsidP="000E2D9E">
      <w:pPr>
        <w:pStyle w:val="a1"/>
        <w:rPr>
          <w:lang w:val="ru-RU"/>
        </w:rPr>
      </w:pPr>
      <w:r w:rsidRPr="007C4493">
        <w:rPr>
          <w:lang w:val="ru-RU"/>
        </w:rPr>
        <w:t>Номинальная скорость вращения двигателя</w:t>
      </w:r>
    </w:p>
    <w:p w:rsidR="006E6FEF" w:rsidRPr="007C4493" w:rsidRDefault="00654D94" w:rsidP="00654D94">
      <w:pPr>
        <w:pStyle w:val="a1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4980" w:dyaOrig="800">
          <v:shape id="_x0000_i1443" type="#_x0000_t75" style="width:249.15pt;height:40.2pt" o:ole="">
            <v:imagedata r:id="rId751" o:title=""/>
          </v:shape>
          <o:OLEObject Type="Embed" ProgID="Equation.DSMT4" ShapeID="_x0000_i1443" DrawAspect="Content" ObjectID="_1666850600" r:id="rId752"/>
        </w:object>
      </w:r>
      <w:r w:rsidR="006E6FEF" w:rsidRPr="007C4493">
        <w:rPr>
          <w:lang w:val="ru-RU"/>
        </w:rPr>
        <w:t>.</w:t>
      </w:r>
    </w:p>
    <w:p w:rsidR="006E6FEF" w:rsidRPr="007C4493" w:rsidRDefault="006E6FEF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Конструктивная постоянная </w:t>
      </w:r>
      <w:r w:rsidR="00BD5CAD" w:rsidRPr="007C4493">
        <w:rPr>
          <w:lang w:val="ru-RU"/>
        </w:rPr>
        <w:t>по</w:t>
      </w:r>
      <w:r w:rsidRPr="007C4493">
        <w:rPr>
          <w:lang w:val="ru-RU"/>
        </w:rPr>
        <w:t>множенная на поток возбу</w:t>
      </w:r>
      <w:r w:rsidRPr="007C4493">
        <w:rPr>
          <w:lang w:val="ru-RU"/>
        </w:rPr>
        <w:t>ж</w:t>
      </w:r>
      <w:r w:rsidRPr="007C4493">
        <w:rPr>
          <w:lang w:val="ru-RU"/>
        </w:rPr>
        <w:t>дения</w:t>
      </w:r>
      <w:r w:rsidR="0016740C">
        <w:rPr>
          <w:lang w:val="ru-RU"/>
        </w:rPr>
        <w:t>,</w:t>
      </w:r>
    </w:p>
    <w:p w:rsidR="006E6FEF" w:rsidRPr="007C4493" w:rsidRDefault="00654D94" w:rsidP="00654D94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6540" w:dyaOrig="900">
          <v:shape id="_x0000_i1444" type="#_x0000_t75" style="width:326.85pt;height:45.05pt" o:ole="">
            <v:imagedata r:id="rId753" o:title=""/>
          </v:shape>
          <o:OLEObject Type="Embed" ProgID="Equation.DSMT4" ShapeID="_x0000_i1444" DrawAspect="Content" ObjectID="_1666850601" r:id="rId754"/>
        </w:object>
      </w:r>
      <w:r w:rsidR="00BD5CAD" w:rsidRPr="007C4493">
        <w:rPr>
          <w:lang w:val="ru-RU"/>
        </w:rPr>
        <w:t>.</w:t>
      </w:r>
    </w:p>
    <w:p w:rsidR="00BD5CAD" w:rsidRPr="007C4493" w:rsidRDefault="00BD5CAD" w:rsidP="000E2D9E">
      <w:pPr>
        <w:pStyle w:val="a1"/>
        <w:rPr>
          <w:lang w:val="ru-RU"/>
        </w:rPr>
      </w:pPr>
      <w:r w:rsidRPr="007C4493">
        <w:rPr>
          <w:lang w:val="ru-RU"/>
        </w:rPr>
        <w:t>Скорость идеального холостого хода</w:t>
      </w:r>
    </w:p>
    <w:p w:rsidR="00BD5CAD" w:rsidRPr="007C4493" w:rsidRDefault="00654D94" w:rsidP="00654D94">
      <w:pPr>
        <w:pStyle w:val="a1"/>
        <w:ind w:firstLine="0"/>
        <w:jc w:val="center"/>
        <w:rPr>
          <w:lang w:val="ru-RU"/>
        </w:rPr>
      </w:pPr>
      <w:r w:rsidRPr="007C4493">
        <w:rPr>
          <w:position w:val="-36"/>
          <w:lang w:val="ru-RU"/>
        </w:rPr>
        <w:object w:dxaOrig="4120" w:dyaOrig="859">
          <v:shape id="_x0000_i1445" type="#_x0000_t75" style="width:205.85pt;height:42.85pt" o:ole="">
            <v:imagedata r:id="rId755" o:title=""/>
          </v:shape>
          <o:OLEObject Type="Embed" ProgID="Equation.DSMT4" ShapeID="_x0000_i1445" DrawAspect="Content" ObjectID="_1666850602" r:id="rId756"/>
        </w:object>
      </w:r>
      <w:r w:rsidR="00BD5CAD" w:rsidRPr="007C4493">
        <w:rPr>
          <w:lang w:val="ru-RU"/>
        </w:rPr>
        <w:t>.</w:t>
      </w:r>
    </w:p>
    <w:p w:rsidR="00BD5CAD" w:rsidRPr="007C4493" w:rsidRDefault="00BD5CAD" w:rsidP="000E2D9E">
      <w:pPr>
        <w:pStyle w:val="a1"/>
        <w:rPr>
          <w:lang w:val="ru-RU"/>
        </w:rPr>
      </w:pPr>
      <w:r w:rsidRPr="007C4493">
        <w:rPr>
          <w:lang w:val="ru-RU"/>
        </w:rPr>
        <w:t>Н</w:t>
      </w:r>
      <w:r w:rsidR="006E6FEF" w:rsidRPr="007C4493">
        <w:rPr>
          <w:lang w:val="ru-RU"/>
        </w:rPr>
        <w:t>оминальный момент</w:t>
      </w:r>
    </w:p>
    <w:p w:rsidR="00BD5CAD" w:rsidRPr="007C4493" w:rsidRDefault="00654D94" w:rsidP="00654D94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4400" w:dyaOrig="440">
          <v:shape id="_x0000_i1446" type="#_x0000_t75" style="width:220pt;height:22.1pt" o:ole="">
            <v:imagedata r:id="rId757" o:title=""/>
          </v:shape>
          <o:OLEObject Type="Embed" ProgID="Equation.DSMT4" ShapeID="_x0000_i1446" DrawAspect="Content" ObjectID="_1666850603" r:id="rId758"/>
        </w:object>
      </w:r>
      <w:r w:rsidR="00BD5CAD" w:rsidRPr="007C4493">
        <w:rPr>
          <w:lang w:val="ru-RU"/>
        </w:rPr>
        <w:t>.</w:t>
      </w:r>
    </w:p>
    <w:p w:rsidR="006E6FEF" w:rsidRPr="007C4493" w:rsidRDefault="00BD5CAD" w:rsidP="00654D94">
      <w:pPr>
        <w:pStyle w:val="a1"/>
        <w:keepNext/>
        <w:rPr>
          <w:lang w:val="ru-RU"/>
        </w:rPr>
      </w:pPr>
      <w:r w:rsidRPr="007C4493">
        <w:rPr>
          <w:lang w:val="ru-RU"/>
        </w:rPr>
        <w:lastRenderedPageBreak/>
        <w:t>Н</w:t>
      </w:r>
      <w:r w:rsidR="006E6FEF" w:rsidRPr="007C4493">
        <w:rPr>
          <w:lang w:val="ru-RU"/>
        </w:rPr>
        <w:t>ормирующее сопротивление</w:t>
      </w:r>
    </w:p>
    <w:p w:rsidR="006E6FEF" w:rsidRPr="007C4493" w:rsidRDefault="00654D94" w:rsidP="00654D94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3220" w:dyaOrig="880">
          <v:shape id="_x0000_i1447" type="#_x0000_t75" style="width:160.8pt;height:44.15pt" o:ole="">
            <v:imagedata r:id="rId759" o:title=""/>
          </v:shape>
          <o:OLEObject Type="Embed" ProgID="Equation.DSMT4" ShapeID="_x0000_i1447" DrawAspect="Content" ObjectID="_1666850604" r:id="rId760"/>
        </w:object>
      </w:r>
      <w:r w:rsidR="00BD5CAD" w:rsidRPr="007C4493">
        <w:rPr>
          <w:lang w:val="ru-RU"/>
        </w:rPr>
        <w:t>.</w:t>
      </w:r>
    </w:p>
    <w:p w:rsidR="00BD5CAD" w:rsidRPr="007C4493" w:rsidRDefault="00BD5CAD" w:rsidP="000E2D9E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2.</w:t>
      </w:r>
      <w:r w:rsidR="00654D94" w:rsidRPr="007C4493">
        <w:rPr>
          <w:b/>
          <w:i/>
          <w:lang w:val="ru-RU"/>
        </w:rPr>
        <w:t xml:space="preserve"> </w:t>
      </w:r>
      <w:r w:rsidRPr="007C4493">
        <w:rPr>
          <w:b/>
          <w:i/>
          <w:lang w:val="ru-RU"/>
        </w:rPr>
        <w:t>Приведение пар</w:t>
      </w:r>
      <w:r w:rsidR="0010255D" w:rsidRPr="007C4493">
        <w:rPr>
          <w:b/>
          <w:i/>
          <w:lang w:val="ru-RU"/>
        </w:rPr>
        <w:t>аметров в относительные единицы</w:t>
      </w:r>
    </w:p>
    <w:p w:rsidR="00BD5CAD" w:rsidRPr="007C4493" w:rsidRDefault="00BD5CAD" w:rsidP="000E2D9E">
      <w:pPr>
        <w:pStyle w:val="a1"/>
        <w:rPr>
          <w:lang w:val="ru-RU"/>
        </w:rPr>
      </w:pPr>
      <w:r w:rsidRPr="007C4493">
        <w:rPr>
          <w:lang w:val="ru-RU"/>
        </w:rPr>
        <w:t>Относительные сопротивление якоря</w:t>
      </w:r>
    </w:p>
    <w:p w:rsidR="00BD5CAD" w:rsidRPr="007C4493" w:rsidRDefault="00607B0F" w:rsidP="00654D94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2840" w:dyaOrig="900">
          <v:shape id="_x0000_i1448" type="#_x0000_t75" style="width:141.8pt;height:45.05pt" o:ole="">
            <v:imagedata r:id="rId761" o:title=""/>
          </v:shape>
          <o:OLEObject Type="Embed" ProgID="Equation.DSMT4" ShapeID="_x0000_i1448" DrawAspect="Content" ObjectID="_1666850605" r:id="rId762"/>
        </w:object>
      </w:r>
      <w:r w:rsidR="00CC0BD1">
        <w:rPr>
          <w:lang w:val="ru-RU"/>
        </w:rPr>
        <w:t>.</w:t>
      </w:r>
    </w:p>
    <w:p w:rsidR="00BD5CAD" w:rsidRPr="007C4493" w:rsidRDefault="00BD5CAD" w:rsidP="000E2D9E">
      <w:pPr>
        <w:pStyle w:val="a1"/>
        <w:rPr>
          <w:lang w:val="ru-RU"/>
        </w:rPr>
      </w:pPr>
      <w:r w:rsidRPr="007C4493">
        <w:rPr>
          <w:lang w:val="ru-RU"/>
        </w:rPr>
        <w:t>Относительный момент сопротивления</w:t>
      </w:r>
      <w:r w:rsidR="00865B6D" w:rsidRPr="007C4493">
        <w:rPr>
          <w:lang w:val="ru-RU"/>
        </w:rPr>
        <w:t xml:space="preserve"> (если моменты не з</w:t>
      </w:r>
      <w:r w:rsidR="00865B6D" w:rsidRPr="007C4493">
        <w:rPr>
          <w:lang w:val="ru-RU"/>
        </w:rPr>
        <w:t>а</w:t>
      </w:r>
      <w:r w:rsidR="00865B6D" w:rsidRPr="007C4493">
        <w:rPr>
          <w:lang w:val="ru-RU"/>
        </w:rPr>
        <w:t>даны принять</w:t>
      </w:r>
      <w:r w:rsidR="00607B0F" w:rsidRPr="007C4493">
        <w:rPr>
          <w:lang w:val="ru-RU"/>
        </w:rPr>
        <w:t xml:space="preserve"> </w:t>
      </w:r>
      <w:r w:rsidR="00607B0F" w:rsidRPr="007C4493">
        <w:rPr>
          <w:position w:val="-14"/>
          <w:lang w:val="ru-RU"/>
        </w:rPr>
        <w:object w:dxaOrig="1100" w:dyaOrig="440">
          <v:shape id="_x0000_i1449" type="#_x0000_t75" style="width:55.2pt;height:22.1pt" o:ole="">
            <v:imagedata r:id="rId763" o:title=""/>
          </v:shape>
          <o:OLEObject Type="Embed" ProgID="Equation.DSMT4" ShapeID="_x0000_i1449" DrawAspect="Content" ObjectID="_1666850606" r:id="rId764"/>
        </w:object>
      </w:r>
      <w:r w:rsidR="00687B10" w:rsidRPr="007C4493">
        <w:rPr>
          <w:lang w:val="ru-RU"/>
        </w:rPr>
        <w:t>)</w:t>
      </w:r>
    </w:p>
    <w:p w:rsidR="00BD5CAD" w:rsidRPr="007C4493" w:rsidRDefault="000A1AE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2760" w:dyaOrig="880">
          <v:shape id="_x0000_i1450" type="#_x0000_t75" style="width:137.8pt;height:44.15pt" o:ole="">
            <v:imagedata r:id="rId765" o:title=""/>
          </v:shape>
          <o:OLEObject Type="Embed" ProgID="Equation.DSMT4" ShapeID="_x0000_i1450" DrawAspect="Content" ObjectID="_1666850607" r:id="rId766"/>
        </w:object>
      </w:r>
      <w:r w:rsidR="00CC0BD1">
        <w:rPr>
          <w:lang w:val="ru-RU"/>
        </w:rPr>
        <w:t>.</w:t>
      </w:r>
    </w:p>
    <w:p w:rsidR="006E6FEF" w:rsidRPr="007C4493" w:rsidRDefault="0010255D" w:rsidP="000E2D9E">
      <w:pPr>
        <w:pStyle w:val="a1"/>
        <w:rPr>
          <w:lang w:val="ru-RU"/>
        </w:rPr>
      </w:pPr>
      <w:r w:rsidRPr="007C4493">
        <w:rPr>
          <w:lang w:val="ru-RU"/>
        </w:rPr>
        <w:t>Относительная номинальная скорость</w:t>
      </w:r>
    </w:p>
    <w:p w:rsidR="0010255D" w:rsidRPr="007C4493" w:rsidRDefault="000A1AE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3100" w:dyaOrig="880">
          <v:shape id="_x0000_i1451" type="#_x0000_t75" style="width:155.05pt;height:44.15pt" o:ole="">
            <v:imagedata r:id="rId767" o:title=""/>
          </v:shape>
          <o:OLEObject Type="Embed" ProgID="Equation.DSMT4" ShapeID="_x0000_i1451" DrawAspect="Content" ObjectID="_1666850608" r:id="rId768"/>
        </w:object>
      </w:r>
      <w:r w:rsidR="00CC0BD1">
        <w:rPr>
          <w:lang w:val="ru-RU"/>
        </w:rPr>
        <w:t>.</w:t>
      </w:r>
    </w:p>
    <w:p w:rsidR="0010255D" w:rsidRPr="007C4493" w:rsidRDefault="0010255D" w:rsidP="000E2D9E">
      <w:pPr>
        <w:pStyle w:val="a1"/>
        <w:rPr>
          <w:b/>
          <w:i/>
          <w:vertAlign w:val="subscript"/>
          <w:lang w:val="ru-RU"/>
        </w:rPr>
      </w:pPr>
      <w:r w:rsidRPr="007C4493">
        <w:rPr>
          <w:b/>
          <w:i/>
          <w:lang w:val="ru-RU"/>
        </w:rPr>
        <w:t xml:space="preserve">3.Определение пикового момента </w:t>
      </w:r>
      <w:r w:rsidRPr="007C4493">
        <w:rPr>
          <w:b/>
          <w:lang w:val="ru-RU"/>
        </w:rPr>
        <w:t>μ</w:t>
      </w:r>
      <w:r w:rsidRPr="007C4493">
        <w:rPr>
          <w:b/>
          <w:vertAlign w:val="subscript"/>
          <w:lang w:val="ru-RU"/>
        </w:rPr>
        <w:t>1</w:t>
      </w:r>
      <w:r w:rsidRPr="007C4493">
        <w:rPr>
          <w:b/>
          <w:i/>
          <w:lang w:val="ru-RU"/>
        </w:rPr>
        <w:t xml:space="preserve"> и момента перекл</w:t>
      </w:r>
      <w:r w:rsidRPr="007C4493">
        <w:rPr>
          <w:b/>
          <w:i/>
          <w:lang w:val="ru-RU"/>
        </w:rPr>
        <w:t>ю</w:t>
      </w:r>
      <w:r w:rsidRPr="007C4493">
        <w:rPr>
          <w:b/>
          <w:i/>
          <w:lang w:val="ru-RU"/>
        </w:rPr>
        <w:t xml:space="preserve">чения </w:t>
      </w:r>
      <w:r w:rsidRPr="007C4493">
        <w:rPr>
          <w:b/>
          <w:lang w:val="ru-RU"/>
        </w:rPr>
        <w:t>μ</w:t>
      </w:r>
      <w:r w:rsidRPr="007C4493">
        <w:rPr>
          <w:b/>
          <w:vertAlign w:val="subscript"/>
          <w:lang w:val="ru-RU"/>
        </w:rPr>
        <w:t>2</w:t>
      </w:r>
    </w:p>
    <w:p w:rsidR="003B7038" w:rsidRPr="007C4493" w:rsidRDefault="00724A4B" w:rsidP="000E2D9E">
      <w:pPr>
        <w:pStyle w:val="a1"/>
        <w:rPr>
          <w:lang w:val="ru-RU"/>
        </w:rPr>
      </w:pPr>
      <w:r w:rsidRPr="007C4493">
        <w:rPr>
          <w:lang w:val="ru-RU"/>
        </w:rPr>
        <w:tab/>
      </w:r>
      <w:r w:rsidR="00C27F85" w:rsidRPr="007C4493">
        <w:rPr>
          <w:lang w:val="ru-RU"/>
        </w:rPr>
        <w:t xml:space="preserve">При нормальном пуске </w:t>
      </w:r>
      <w:r w:rsidR="00A05780" w:rsidRPr="007C4493">
        <w:rPr>
          <w:lang w:val="ru-RU"/>
        </w:rPr>
        <w:t>μ</w:t>
      </w:r>
      <w:r w:rsidR="00A05780" w:rsidRPr="007C4493">
        <w:rPr>
          <w:vertAlign w:val="subscript"/>
          <w:lang w:val="ru-RU"/>
        </w:rPr>
        <w:t>2 </w:t>
      </w:r>
      <w:r w:rsidR="00A05780" w:rsidRPr="007C4493">
        <w:rPr>
          <w:lang w:val="ru-RU"/>
        </w:rPr>
        <w:t>≥1,1μ</w:t>
      </w:r>
      <w:r w:rsidR="00A05780" w:rsidRPr="007C4493">
        <w:rPr>
          <w:i/>
          <w:vertAlign w:val="subscript"/>
          <w:lang w:val="ru-RU"/>
        </w:rPr>
        <w:t>с</w:t>
      </w:r>
      <w:r w:rsidR="003E1911" w:rsidRPr="007C4493">
        <w:rPr>
          <w:i/>
          <w:vertAlign w:val="subscript"/>
          <w:lang w:val="ru-RU"/>
        </w:rPr>
        <w:t>,</w:t>
      </w:r>
      <w:r w:rsidR="001309BE" w:rsidRPr="007C4493">
        <w:rPr>
          <w:i/>
          <w:vertAlign w:val="subscript"/>
          <w:lang w:val="ru-RU"/>
        </w:rPr>
        <w:t xml:space="preserve"> </w:t>
      </w:r>
      <w:r w:rsidR="003E1911" w:rsidRPr="007C4493">
        <w:rPr>
          <w:lang w:val="ru-RU"/>
        </w:rPr>
        <w:t>тогда μ</w:t>
      </w:r>
      <w:r w:rsidR="003E1911" w:rsidRPr="007C4493">
        <w:rPr>
          <w:vertAlign w:val="subscript"/>
          <w:lang w:val="ru-RU"/>
        </w:rPr>
        <w:t>2 </w:t>
      </w:r>
      <w:r w:rsidR="003E1911" w:rsidRPr="007C4493">
        <w:rPr>
          <w:lang w:val="ru-RU"/>
        </w:rPr>
        <w:t>=1,1∙0,88=</w:t>
      </w:r>
      <w:r w:rsidR="00A05780" w:rsidRPr="007C4493">
        <w:rPr>
          <w:lang w:val="ru-RU"/>
        </w:rPr>
        <w:t>0,97</w:t>
      </w:r>
      <w:r w:rsidR="00CC0BD1">
        <w:rPr>
          <w:lang w:val="ru-RU"/>
        </w:rPr>
        <w:t>,</w:t>
      </w:r>
      <w:r w:rsidR="00A05780" w:rsidRPr="007C4493">
        <w:rPr>
          <w:vertAlign w:val="subscript"/>
          <w:lang w:val="ru-RU"/>
        </w:rPr>
        <w:t xml:space="preserve"> </w:t>
      </w:r>
      <w:r w:rsidR="00C27F85" w:rsidRPr="007C4493">
        <w:rPr>
          <w:lang w:val="ru-RU"/>
        </w:rPr>
        <w:t>н</w:t>
      </w:r>
      <w:r w:rsidR="003B7038" w:rsidRPr="007C4493">
        <w:rPr>
          <w:lang w:val="ru-RU"/>
        </w:rPr>
        <w:t>а</w:t>
      </w:r>
      <w:r w:rsidR="003B7038" w:rsidRPr="007C4493">
        <w:rPr>
          <w:lang w:val="ru-RU"/>
        </w:rPr>
        <w:t>ходим коэффициент λ</w:t>
      </w:r>
    </w:p>
    <w:p w:rsidR="003B7038" w:rsidRPr="007C4493" w:rsidRDefault="000A1AE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44"/>
          <w:lang w:val="ru-RU"/>
        </w:rPr>
        <w:object w:dxaOrig="4860" w:dyaOrig="999">
          <v:shape id="_x0000_i1452" type="#_x0000_t75" style="width:242.95pt;height:49.9pt" o:ole="">
            <v:imagedata r:id="rId769" o:title=""/>
          </v:shape>
          <o:OLEObject Type="Embed" ProgID="Equation.DSMT4" ShapeID="_x0000_i1452" DrawAspect="Content" ObjectID="_1666850609" r:id="rId770"/>
        </w:object>
      </w:r>
      <w:r w:rsidR="003B7038" w:rsidRPr="007C4493">
        <w:rPr>
          <w:lang w:val="ru-RU"/>
        </w:rPr>
        <w:t>.</w:t>
      </w:r>
    </w:p>
    <w:p w:rsidR="003B7038" w:rsidRPr="007C4493" w:rsidRDefault="003B7038" w:rsidP="000E2D9E">
      <w:pPr>
        <w:pStyle w:val="a1"/>
        <w:rPr>
          <w:lang w:val="ru-RU"/>
        </w:rPr>
      </w:pPr>
      <w:r w:rsidRPr="007C4493">
        <w:rPr>
          <w:lang w:val="ru-RU"/>
        </w:rPr>
        <w:t>П</w:t>
      </w:r>
      <w:r w:rsidR="0010255D" w:rsidRPr="007C4493">
        <w:rPr>
          <w:lang w:val="ru-RU"/>
        </w:rPr>
        <w:t>иковый момент равен</w:t>
      </w:r>
    </w:p>
    <w:p w:rsidR="003B7038" w:rsidRPr="007C4493" w:rsidRDefault="000A1AE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3739" w:dyaOrig="440">
          <v:shape id="_x0000_i1453" type="#_x0000_t75" style="width:186.85pt;height:22.1pt" o:ole="">
            <v:imagedata r:id="rId771" o:title=""/>
          </v:shape>
          <o:OLEObject Type="Embed" ProgID="Equation.DSMT4" ShapeID="_x0000_i1453" DrawAspect="Content" ObjectID="_1666850610" r:id="rId772"/>
        </w:object>
      </w:r>
      <w:r w:rsidR="0010255D" w:rsidRPr="007C4493">
        <w:rPr>
          <w:lang w:val="ru-RU"/>
        </w:rPr>
        <w:t>.</w:t>
      </w:r>
    </w:p>
    <w:p w:rsidR="0010255D" w:rsidRPr="007C4493" w:rsidRDefault="00724A4B" w:rsidP="000E2D9E">
      <w:pPr>
        <w:pStyle w:val="a1"/>
        <w:rPr>
          <w:lang w:val="ru-RU"/>
        </w:rPr>
      </w:pPr>
      <w:r w:rsidRPr="007C4493">
        <w:rPr>
          <w:lang w:val="ru-RU"/>
        </w:rPr>
        <w:tab/>
      </w:r>
      <w:r w:rsidR="0010255D" w:rsidRPr="007C4493">
        <w:rPr>
          <w:lang w:val="ru-RU"/>
        </w:rPr>
        <w:t>Проверка μ</w:t>
      </w:r>
      <w:r w:rsidR="0010255D" w:rsidRPr="007C4493">
        <w:rPr>
          <w:vertAlign w:val="subscript"/>
          <w:lang w:val="ru-RU"/>
        </w:rPr>
        <w:t>1 </w:t>
      </w:r>
      <w:r w:rsidR="0010255D" w:rsidRPr="007C4493">
        <w:rPr>
          <w:lang w:val="ru-RU"/>
        </w:rPr>
        <w:t>≤</w:t>
      </w:r>
      <w:r w:rsidR="0010255D" w:rsidRPr="007C4493">
        <w:rPr>
          <w:i/>
          <w:lang w:val="ru-RU"/>
        </w:rPr>
        <w:t>m</w:t>
      </w:r>
      <w:r w:rsidR="0010255D" w:rsidRPr="007C4493">
        <w:rPr>
          <w:i/>
          <w:vertAlign w:val="subscript"/>
          <w:lang w:val="ru-RU"/>
        </w:rPr>
        <w:t>k</w:t>
      </w:r>
      <w:r w:rsidR="003E1911" w:rsidRPr="007C4493">
        <w:rPr>
          <w:lang w:val="ru-RU"/>
        </w:rPr>
        <w:t>, тогда как</w:t>
      </w:r>
      <w:r w:rsidR="0027387C" w:rsidRPr="007C4493">
        <w:rPr>
          <w:lang w:val="ru-RU"/>
        </w:rPr>
        <w:t xml:space="preserve"> по условию </w:t>
      </w:r>
      <w:r w:rsidR="0027387C" w:rsidRPr="007C4493">
        <w:rPr>
          <w:i/>
          <w:lang w:val="ru-RU"/>
        </w:rPr>
        <w:t>m</w:t>
      </w:r>
      <w:r w:rsidR="0027387C" w:rsidRPr="007C4493">
        <w:rPr>
          <w:i/>
          <w:vertAlign w:val="subscript"/>
          <w:lang w:val="ru-RU"/>
        </w:rPr>
        <w:t>k</w:t>
      </w:r>
      <w:r w:rsidR="0027387C" w:rsidRPr="007C4493">
        <w:rPr>
          <w:i/>
          <w:lang w:val="ru-RU"/>
        </w:rPr>
        <w:t>=</w:t>
      </w:r>
      <w:r w:rsidR="0027387C" w:rsidRPr="007C4493">
        <w:rPr>
          <w:lang w:val="ru-RU"/>
        </w:rPr>
        <w:t>2</w:t>
      </w:r>
      <w:r w:rsidR="003B7038" w:rsidRPr="007C4493">
        <w:rPr>
          <w:lang w:val="ru-RU"/>
        </w:rPr>
        <w:t xml:space="preserve">, следовательно, </w:t>
      </w:r>
      <w:r w:rsidR="0027387C" w:rsidRPr="007C4493">
        <w:rPr>
          <w:lang w:val="ru-RU"/>
        </w:rPr>
        <w:t xml:space="preserve">1,63≤2 </w:t>
      </w:r>
      <w:r w:rsidR="003B7038" w:rsidRPr="007C4493">
        <w:rPr>
          <w:lang w:val="ru-RU"/>
        </w:rPr>
        <w:t>момент переключения выбран правильно.</w:t>
      </w:r>
    </w:p>
    <w:p w:rsidR="00A81943" w:rsidRPr="007C4493" w:rsidRDefault="00A81943" w:rsidP="000E2D9E">
      <w:pPr>
        <w:pStyle w:val="a1"/>
        <w:rPr>
          <w:lang w:val="ru-RU"/>
        </w:rPr>
      </w:pPr>
      <w:r w:rsidRPr="007C4493">
        <w:rPr>
          <w:lang w:val="ru-RU"/>
        </w:rPr>
        <w:t>Расчёт сопротивления ступеней пускового реостата произв</w:t>
      </w:r>
      <w:r w:rsidRPr="007C4493">
        <w:rPr>
          <w:lang w:val="ru-RU"/>
        </w:rPr>
        <w:t>о</w:t>
      </w:r>
      <w:r w:rsidRPr="007C4493">
        <w:rPr>
          <w:lang w:val="ru-RU"/>
        </w:rPr>
        <w:t>дится по формуле:</w:t>
      </w:r>
    </w:p>
    <w:p w:rsidR="00A81943" w:rsidRPr="007C4493" w:rsidRDefault="00A64AB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2400" w:dyaOrig="520">
          <v:shape id="_x0000_i1454" type="#_x0000_t75" style="width:120.15pt;height:26.05pt" o:ole="">
            <v:imagedata r:id="rId773" o:title=""/>
          </v:shape>
          <o:OLEObject Type="Embed" ProgID="Equation.DSMT4" ShapeID="_x0000_i1454" DrawAspect="Content" ObjectID="_1666850611" r:id="rId774"/>
        </w:object>
      </w:r>
    </w:p>
    <w:p w:rsidR="00A81943" w:rsidRPr="007C4493" w:rsidRDefault="00A81943" w:rsidP="000E2D9E">
      <w:pPr>
        <w:pStyle w:val="a1"/>
        <w:rPr>
          <w:lang w:val="ru-RU"/>
        </w:rPr>
      </w:pPr>
      <w:r w:rsidRPr="007C4493">
        <w:rPr>
          <w:lang w:val="ru-RU"/>
        </w:rPr>
        <w:t>Соответственно находим:</w:t>
      </w:r>
    </w:p>
    <w:p w:rsidR="00A81943" w:rsidRPr="007C4493" w:rsidRDefault="000A1AE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5899" w:dyaOrig="520">
          <v:shape id="_x0000_i1455" type="#_x0000_t75" style="width:295.05pt;height:26.05pt" o:ole="">
            <v:imagedata r:id="rId775" o:title=""/>
          </v:shape>
          <o:OLEObject Type="Embed" ProgID="Equation.DSMT4" ShapeID="_x0000_i1455" DrawAspect="Content" ObjectID="_1666850612" r:id="rId776"/>
        </w:object>
      </w:r>
      <w:r w:rsidR="0027387C" w:rsidRPr="007C4493">
        <w:rPr>
          <w:lang w:val="ru-RU"/>
        </w:rPr>
        <w:t xml:space="preserve"> </w:t>
      </w:r>
      <w:r w:rsidRPr="007C4493">
        <w:rPr>
          <w:position w:val="-10"/>
          <w:lang w:val="ru-RU"/>
        </w:rPr>
        <w:object w:dxaOrig="580" w:dyaOrig="360">
          <v:shape id="_x0000_i1456" type="#_x0000_t75" style="width:29.15pt;height:18.1pt" o:ole="">
            <v:imagedata r:id="rId777" o:title=""/>
          </v:shape>
          <o:OLEObject Type="Embed" ProgID="Equation.DSMT4" ShapeID="_x0000_i1456" DrawAspect="Content" ObjectID="_1666850613" r:id="rId778"/>
        </w:object>
      </w:r>
    </w:p>
    <w:p w:rsidR="00A81943" w:rsidRPr="007C4493" w:rsidRDefault="000A1AE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5920" w:dyaOrig="520">
          <v:shape id="_x0000_i1457" type="#_x0000_t75" style="width:295.95pt;height:26.05pt" o:ole="">
            <v:imagedata r:id="rId779" o:title=""/>
          </v:shape>
          <o:OLEObject Type="Embed" ProgID="Equation.DSMT4" ShapeID="_x0000_i1457" DrawAspect="Content" ObjectID="_1666850614" r:id="rId780"/>
        </w:object>
      </w:r>
      <w:r w:rsidR="0027387C" w:rsidRPr="007C4493">
        <w:rPr>
          <w:lang w:val="ru-RU"/>
        </w:rPr>
        <w:t xml:space="preserve"> </w:t>
      </w:r>
      <w:r w:rsidRPr="007C4493">
        <w:rPr>
          <w:position w:val="-10"/>
          <w:lang w:val="ru-RU"/>
        </w:rPr>
        <w:object w:dxaOrig="580" w:dyaOrig="360">
          <v:shape id="_x0000_i1458" type="#_x0000_t75" style="width:29.15pt;height:18.1pt" o:ole="">
            <v:imagedata r:id="rId781" o:title=""/>
          </v:shape>
          <o:OLEObject Type="Embed" ProgID="Equation.DSMT4" ShapeID="_x0000_i1458" DrawAspect="Content" ObjectID="_1666850615" r:id="rId782"/>
        </w:object>
      </w:r>
    </w:p>
    <w:p w:rsidR="00A81943" w:rsidRPr="007C4493" w:rsidRDefault="000A1AE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5960" w:dyaOrig="520">
          <v:shape id="_x0000_i1459" type="#_x0000_t75" style="width:298.15pt;height:26.05pt" o:ole="">
            <v:imagedata r:id="rId783" o:title=""/>
          </v:shape>
          <o:OLEObject Type="Embed" ProgID="Equation.DSMT4" ShapeID="_x0000_i1459" DrawAspect="Content" ObjectID="_1666850616" r:id="rId784"/>
        </w:object>
      </w:r>
      <w:r w:rsidR="0027387C" w:rsidRPr="007C4493">
        <w:rPr>
          <w:lang w:val="ru-RU"/>
        </w:rPr>
        <w:t xml:space="preserve"> </w:t>
      </w:r>
      <w:r w:rsidRPr="007C4493">
        <w:rPr>
          <w:position w:val="-6"/>
          <w:lang w:val="ru-RU"/>
        </w:rPr>
        <w:object w:dxaOrig="499" w:dyaOrig="320">
          <v:shape id="_x0000_i1460" type="#_x0000_t75" style="width:24.75pt;height:15.9pt" o:ole="">
            <v:imagedata r:id="rId785" o:title=""/>
          </v:shape>
          <o:OLEObject Type="Embed" ProgID="Equation.DSMT4" ShapeID="_x0000_i1460" DrawAspect="Content" ObjectID="_1666850617" r:id="rId786"/>
        </w:object>
      </w:r>
      <w:r w:rsidR="0027387C" w:rsidRPr="007C4493">
        <w:rPr>
          <w:lang w:val="ru-RU"/>
        </w:rPr>
        <w:t>.</w:t>
      </w:r>
    </w:p>
    <w:p w:rsidR="00A81943" w:rsidRPr="007C4493" w:rsidRDefault="00A81943" w:rsidP="000A1AE6">
      <w:pPr>
        <w:pStyle w:val="a1"/>
        <w:keepNext/>
        <w:rPr>
          <w:lang w:val="ru-RU"/>
        </w:rPr>
      </w:pPr>
      <w:r w:rsidRPr="007C4493">
        <w:rPr>
          <w:lang w:val="ru-RU"/>
        </w:rPr>
        <w:lastRenderedPageBreak/>
        <w:t xml:space="preserve">Полное сопротивление </w:t>
      </w:r>
      <w:r w:rsidR="001D4000" w:rsidRPr="007C4493">
        <w:rPr>
          <w:lang w:val="ru-RU"/>
        </w:rPr>
        <w:t>на каждой ступени рассчитывается по формуле:</w:t>
      </w:r>
    </w:p>
    <w:p w:rsidR="001D4000" w:rsidRPr="007C4493" w:rsidRDefault="00A64AB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1820" w:dyaOrig="520">
          <v:shape id="_x0000_i1461" type="#_x0000_t75" style="width:91pt;height:26.05pt" o:ole="">
            <v:imagedata r:id="rId787" o:title=""/>
          </v:shape>
          <o:OLEObject Type="Embed" ProgID="Equation.DSMT4" ShapeID="_x0000_i1461" DrawAspect="Content" ObjectID="_1666850618" r:id="rId788"/>
        </w:object>
      </w:r>
    </w:p>
    <w:p w:rsidR="00885B56" w:rsidRPr="007C4493" w:rsidRDefault="00885B56" w:rsidP="000E2D9E">
      <w:pPr>
        <w:pStyle w:val="a1"/>
        <w:rPr>
          <w:lang w:val="ru-RU"/>
        </w:rPr>
      </w:pPr>
      <w:r w:rsidRPr="007C4493">
        <w:rPr>
          <w:lang w:val="ru-RU"/>
        </w:rPr>
        <w:t>Соответственно находим:</w:t>
      </w:r>
    </w:p>
    <w:p w:rsidR="00885B56" w:rsidRPr="007C4493" w:rsidRDefault="000A1AE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4180" w:dyaOrig="520">
          <v:shape id="_x0000_i1462" type="#_x0000_t75" style="width:208.95pt;height:26.05pt" o:ole="">
            <v:imagedata r:id="rId789" o:title=""/>
          </v:shape>
          <o:OLEObject Type="Embed" ProgID="Equation.DSMT4" ShapeID="_x0000_i1462" DrawAspect="Content" ObjectID="_1666850619" r:id="rId790"/>
        </w:object>
      </w:r>
      <w:r w:rsidR="0027387C" w:rsidRPr="007C4493">
        <w:rPr>
          <w:lang w:val="ru-RU"/>
        </w:rPr>
        <w:t xml:space="preserve"> </w:t>
      </w:r>
      <w:r w:rsidRPr="007C4493">
        <w:rPr>
          <w:position w:val="-10"/>
          <w:lang w:val="ru-RU"/>
        </w:rPr>
        <w:object w:dxaOrig="580" w:dyaOrig="360">
          <v:shape id="_x0000_i1463" type="#_x0000_t75" style="width:29.15pt;height:18.1pt" o:ole="">
            <v:imagedata r:id="rId791" o:title=""/>
          </v:shape>
          <o:OLEObject Type="Embed" ProgID="Equation.DSMT4" ShapeID="_x0000_i1463" DrawAspect="Content" ObjectID="_1666850620" r:id="rId792"/>
        </w:object>
      </w:r>
    </w:p>
    <w:p w:rsidR="00885B56" w:rsidRPr="007C4493" w:rsidRDefault="000A1AE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4260" w:dyaOrig="520">
          <v:shape id="_x0000_i1464" type="#_x0000_t75" style="width:212.9pt;height:26.05pt" o:ole="">
            <v:imagedata r:id="rId793" o:title=""/>
          </v:shape>
          <o:OLEObject Type="Embed" ProgID="Equation.DSMT4" ShapeID="_x0000_i1464" DrawAspect="Content" ObjectID="_1666850621" r:id="rId794"/>
        </w:object>
      </w:r>
      <w:r w:rsidR="0027387C" w:rsidRPr="007C4493">
        <w:rPr>
          <w:lang w:val="ru-RU"/>
        </w:rPr>
        <w:t xml:space="preserve"> </w:t>
      </w:r>
      <w:r w:rsidRPr="007C4493">
        <w:rPr>
          <w:position w:val="-10"/>
          <w:lang w:val="ru-RU"/>
        </w:rPr>
        <w:object w:dxaOrig="580" w:dyaOrig="360">
          <v:shape id="_x0000_i1465" type="#_x0000_t75" style="width:29.15pt;height:18.1pt" o:ole="">
            <v:imagedata r:id="rId795" o:title=""/>
          </v:shape>
          <o:OLEObject Type="Embed" ProgID="Equation.DSMT4" ShapeID="_x0000_i1465" DrawAspect="Content" ObjectID="_1666850622" r:id="rId796"/>
        </w:object>
      </w:r>
    </w:p>
    <w:p w:rsidR="00885B56" w:rsidRPr="007C4493" w:rsidRDefault="000A1AE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4160" w:dyaOrig="520">
          <v:shape id="_x0000_i1466" type="#_x0000_t75" style="width:208.05pt;height:26.05pt" o:ole="">
            <v:imagedata r:id="rId797" o:title=""/>
          </v:shape>
          <o:OLEObject Type="Embed" ProgID="Equation.DSMT4" ShapeID="_x0000_i1466" DrawAspect="Content" ObjectID="_1666850623" r:id="rId798"/>
        </w:object>
      </w:r>
      <w:r w:rsidR="0027387C" w:rsidRPr="007C4493">
        <w:rPr>
          <w:lang w:val="ru-RU"/>
        </w:rPr>
        <w:t xml:space="preserve"> </w:t>
      </w:r>
      <w:r w:rsidRPr="007C4493">
        <w:rPr>
          <w:position w:val="-6"/>
          <w:lang w:val="ru-RU"/>
        </w:rPr>
        <w:object w:dxaOrig="580" w:dyaOrig="320">
          <v:shape id="_x0000_i1467" type="#_x0000_t75" style="width:29.15pt;height:15.9pt" o:ole="">
            <v:imagedata r:id="rId799" o:title=""/>
          </v:shape>
          <o:OLEObject Type="Embed" ProgID="Equation.DSMT4" ShapeID="_x0000_i1467" DrawAspect="Content" ObjectID="_1666850624" r:id="rId800"/>
        </w:object>
      </w:r>
    </w:p>
    <w:p w:rsidR="00885B56" w:rsidRPr="007C4493" w:rsidRDefault="007A1D58" w:rsidP="000E2D9E">
      <w:pPr>
        <w:pStyle w:val="a1"/>
        <w:rPr>
          <w:lang w:val="ru-RU"/>
        </w:rPr>
      </w:pPr>
      <w:r w:rsidRPr="007C4493">
        <w:rPr>
          <w:lang w:val="ru-RU"/>
        </w:rPr>
        <w:t>Полное сопротивление на каждой ступени в относительных ед</w:t>
      </w:r>
      <w:r w:rsidRPr="007C4493">
        <w:rPr>
          <w:lang w:val="ru-RU"/>
        </w:rPr>
        <w:t>и</w:t>
      </w:r>
      <w:r w:rsidRPr="007C4493">
        <w:rPr>
          <w:lang w:val="ru-RU"/>
        </w:rPr>
        <w:t>ницах равно:</w:t>
      </w:r>
    </w:p>
    <w:p w:rsidR="007A1D58" w:rsidRPr="007C4493" w:rsidRDefault="000A1AE6" w:rsidP="00607B0F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2840" w:dyaOrig="880">
          <v:shape id="_x0000_i1468" type="#_x0000_t75" style="width:141.8pt;height:44.15pt" o:ole="">
            <v:imagedata r:id="rId801" o:title=""/>
          </v:shape>
          <o:OLEObject Type="Embed" ProgID="Equation.DSMT4" ShapeID="_x0000_i1468" DrawAspect="Content" ObjectID="_1666850625" r:id="rId802"/>
        </w:object>
      </w:r>
      <w:r w:rsidR="007A1D58" w:rsidRPr="007C4493">
        <w:rPr>
          <w:lang w:val="ru-RU"/>
        </w:rPr>
        <w:t>;</w:t>
      </w:r>
      <w:r w:rsidR="001309BE" w:rsidRPr="007C4493">
        <w:rPr>
          <w:lang w:val="ru-RU"/>
        </w:rPr>
        <w:t xml:space="preserve"> </w:t>
      </w:r>
      <w:r w:rsidRPr="007C4493">
        <w:rPr>
          <w:position w:val="-38"/>
          <w:lang w:val="ru-RU"/>
        </w:rPr>
        <w:object w:dxaOrig="2720" w:dyaOrig="880">
          <v:shape id="_x0000_i1469" type="#_x0000_t75" style="width:136.05pt;height:44.15pt" o:ole="">
            <v:imagedata r:id="rId803" o:title=""/>
          </v:shape>
          <o:OLEObject Type="Embed" ProgID="Equation.DSMT4" ShapeID="_x0000_i1469" DrawAspect="Content" ObjectID="_1666850626" r:id="rId804"/>
        </w:object>
      </w:r>
      <w:r w:rsidR="007A1D58" w:rsidRPr="007C4493">
        <w:rPr>
          <w:lang w:val="ru-RU"/>
        </w:rPr>
        <w:t>;</w:t>
      </w:r>
      <w:r w:rsidR="001309BE" w:rsidRPr="007C4493">
        <w:rPr>
          <w:lang w:val="ru-RU"/>
        </w:rPr>
        <w:t xml:space="preserve"> </w:t>
      </w:r>
      <w:r w:rsidR="00A64AB6" w:rsidRPr="007C4493">
        <w:rPr>
          <w:position w:val="-38"/>
          <w:lang w:val="ru-RU"/>
        </w:rPr>
        <w:object w:dxaOrig="2720" w:dyaOrig="880">
          <v:shape id="_x0000_i1470" type="#_x0000_t75" style="width:136.05pt;height:44.15pt" o:ole="">
            <v:imagedata r:id="rId805" o:title=""/>
          </v:shape>
          <o:OLEObject Type="Embed" ProgID="Equation.DSMT4" ShapeID="_x0000_i1470" DrawAspect="Content" ObjectID="_1666850627" r:id="rId806"/>
        </w:object>
      </w:r>
      <w:r w:rsidR="007A1D58" w:rsidRPr="007C4493">
        <w:rPr>
          <w:lang w:val="ru-RU"/>
        </w:rPr>
        <w:t>.</w:t>
      </w:r>
    </w:p>
    <w:p w:rsidR="007A1D58" w:rsidRPr="007C4493" w:rsidRDefault="00747DDB" w:rsidP="000E2D9E">
      <w:pPr>
        <w:pStyle w:val="a1"/>
        <w:rPr>
          <w:lang w:val="ru-RU"/>
        </w:rPr>
      </w:pPr>
      <w:r w:rsidRPr="007C4493">
        <w:rPr>
          <w:lang w:val="ru-RU"/>
        </w:rPr>
        <w:t>Воспользовавшись уравнением механической характерист</w:t>
      </w:r>
      <w:r w:rsidRPr="007C4493">
        <w:rPr>
          <w:lang w:val="ru-RU"/>
        </w:rPr>
        <w:t>и</w:t>
      </w:r>
      <w:r w:rsidRPr="007C4493">
        <w:rPr>
          <w:lang w:val="ru-RU"/>
        </w:rPr>
        <w:t>к</w:t>
      </w:r>
      <w:r w:rsidR="00EB2E2B" w:rsidRPr="007C4493">
        <w:rPr>
          <w:lang w:val="ru-RU"/>
        </w:rPr>
        <w:t>ой</w:t>
      </w:r>
      <w:r w:rsidRPr="007C4493">
        <w:rPr>
          <w:lang w:val="ru-RU"/>
        </w:rPr>
        <w:t xml:space="preserve"> ДПТ НВ в относительных единицах</w:t>
      </w:r>
      <w:r w:rsidR="00C379AA" w:rsidRPr="007C4493">
        <w:rPr>
          <w:lang w:val="ru-RU"/>
        </w:rPr>
        <w:t xml:space="preserve"> </w:t>
      </w:r>
      <w:r w:rsidR="005E3949" w:rsidRPr="007C4493">
        <w:rPr>
          <w:position w:val="-16"/>
          <w:lang w:val="ru-RU"/>
        </w:rPr>
        <w:object w:dxaOrig="1960" w:dyaOrig="460">
          <v:shape id="_x0000_i1471" type="#_x0000_t75" style="width:98.05pt;height:22.95pt" o:ole="">
            <v:imagedata r:id="rId807" o:title=""/>
          </v:shape>
          <o:OLEObject Type="Embed" ProgID="Equation.DSMT4" ShapeID="_x0000_i1471" DrawAspect="Content" ObjectID="_1666850628" r:id="rId808"/>
        </w:object>
      </w:r>
      <w:r w:rsidR="00CC0BD1">
        <w:rPr>
          <w:lang w:val="ru-RU"/>
        </w:rPr>
        <w:t>,</w:t>
      </w:r>
      <w:r w:rsidRPr="007C4493">
        <w:rPr>
          <w:lang w:val="ru-RU"/>
        </w:rPr>
        <w:t xml:space="preserve"> </w:t>
      </w:r>
      <w:r w:rsidR="00320F73" w:rsidRPr="007C4493">
        <w:rPr>
          <w:lang w:val="ru-RU"/>
        </w:rPr>
        <w:t>необх</w:t>
      </w:r>
      <w:r w:rsidR="00320F73" w:rsidRPr="007C4493">
        <w:rPr>
          <w:lang w:val="ru-RU"/>
        </w:rPr>
        <w:t>о</w:t>
      </w:r>
      <w:r w:rsidR="00320F73" w:rsidRPr="007C4493">
        <w:rPr>
          <w:lang w:val="ru-RU"/>
        </w:rPr>
        <w:t>димо</w:t>
      </w:r>
      <w:r w:rsidRPr="007C4493">
        <w:rPr>
          <w:lang w:val="ru-RU"/>
        </w:rPr>
        <w:t xml:space="preserve"> построить механические характеристики полученных пу</w:t>
      </w:r>
      <w:r w:rsidRPr="007C4493">
        <w:rPr>
          <w:lang w:val="ru-RU"/>
        </w:rPr>
        <w:t>с</w:t>
      </w:r>
      <w:r w:rsidRPr="007C4493">
        <w:rPr>
          <w:lang w:val="ru-RU"/>
        </w:rPr>
        <w:t xml:space="preserve">ковых </w:t>
      </w:r>
      <w:r w:rsidR="00C379AA" w:rsidRPr="007C4493">
        <w:rPr>
          <w:lang w:val="ru-RU"/>
        </w:rPr>
        <w:t>ступеней</w:t>
      </w:r>
      <w:r w:rsidRPr="007C4493">
        <w:rPr>
          <w:lang w:val="ru-RU"/>
        </w:rPr>
        <w:t>.</w:t>
      </w:r>
    </w:p>
    <w:p w:rsidR="00C379AA" w:rsidRPr="007C4493" w:rsidRDefault="00C379AA" w:rsidP="000E2D9E">
      <w:pPr>
        <w:pStyle w:val="a1"/>
        <w:rPr>
          <w:lang w:val="ru-RU"/>
        </w:rPr>
      </w:pPr>
      <w:r w:rsidRPr="007C4493">
        <w:rPr>
          <w:lang w:val="ru-RU"/>
        </w:rPr>
        <w:t>Аналогично вычисляются сопротивления ступеней пускового реостата и при другом числе ступеней пуска двигателя</w:t>
      </w:r>
      <w:r w:rsidR="00CC0BD1">
        <w:rPr>
          <w:lang w:val="ru-RU"/>
        </w:rPr>
        <w:t xml:space="preserve"> (рис.3.8)</w:t>
      </w:r>
      <w:r w:rsidR="00CC0BD1" w:rsidRPr="00086BF8">
        <w:t>.</w:t>
      </w:r>
    </w:p>
    <w:p w:rsidR="005E3949" w:rsidRPr="007C4493" w:rsidRDefault="00934268" w:rsidP="00724A4B">
      <w:pPr>
        <w:tabs>
          <w:tab w:val="left" w:pos="1134"/>
        </w:tabs>
        <w:jc w:val="center"/>
      </w:pPr>
      <w:r w:rsidRPr="007C4493">
        <w:rPr>
          <w:noProof/>
        </w:rPr>
        <mc:AlternateContent>
          <mc:Choice Requires="wpc">
            <w:drawing>
              <wp:inline distT="0" distB="0" distL="0" distR="0">
                <wp:extent cx="5755005" cy="2388870"/>
                <wp:effectExtent l="0" t="0" r="1270" b="2540"/>
                <wp:docPr id="5101" name="Полотно 5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06" name="Group 5102"/>
                        <wpg:cNvGrpSpPr>
                          <a:grpSpLocks/>
                        </wpg:cNvGrpSpPr>
                        <wpg:grpSpPr bwMode="auto">
                          <a:xfrm>
                            <a:off x="1158240" y="97155"/>
                            <a:ext cx="3479800" cy="2250440"/>
                            <a:chOff x="4013" y="8387"/>
                            <a:chExt cx="5480" cy="3544"/>
                          </a:xfrm>
                        </wpg:grpSpPr>
                        <wpg:grpSp>
                          <wpg:cNvPr id="307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4013" y="8387"/>
                              <a:ext cx="4891" cy="3544"/>
                              <a:chOff x="6465" y="9863"/>
                              <a:chExt cx="4038" cy="2874"/>
                            </a:xfrm>
                          </wpg:grpSpPr>
                          <wps:wsp>
                            <wps:cNvPr id="308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27" y="10733"/>
                                <a:ext cx="150" cy="1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5E3949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ρ</w:t>
                                  </w:r>
                                  <w:r w:rsidRPr="005E3949"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9" name="Text Box 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27" y="11117"/>
                                <a:ext cx="150" cy="1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5E3949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ρ</w:t>
                                  </w:r>
                                  <w:r w:rsidRPr="005E3949"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0" name="Text Box 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27" y="10493"/>
                                <a:ext cx="150" cy="1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5E3949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ρ</w:t>
                                  </w:r>
                                  <w:r w:rsidRPr="005E3949"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1" name="Text Box 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27" y="10313"/>
                                <a:ext cx="174" cy="1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5E3949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ρ</w:t>
                                  </w:r>
                                  <w:r w:rsidRPr="005E3949"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  <w:t>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2" name="Text Box 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17" y="12095"/>
                                <a:ext cx="144" cy="2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3" name="Text Box 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3" y="10715"/>
                                <a:ext cx="144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4" name="Text Box 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3" y="10295"/>
                                <a:ext cx="144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A64AB6" w:rsidRDefault="003B3049" w:rsidP="005E3949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5" name="Text Box 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9" y="10193"/>
                                <a:ext cx="108" cy="2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6" name="Text Box 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3" y="10097"/>
                                <a:ext cx="144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7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3" y="11117"/>
                                <a:ext cx="144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8" name="Text Box 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3" y="10469"/>
                                <a:ext cx="144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9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65" y="9863"/>
                                <a:ext cx="168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0" name="Line 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63" y="12347"/>
                                <a:ext cx="382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" name="Line 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75" y="9983"/>
                                <a:ext cx="0" cy="237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" name="Line 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69" y="10325"/>
                                <a:ext cx="3210" cy="67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" name="Line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69" y="10325"/>
                                <a:ext cx="3228" cy="117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" name="Line 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69" y="10319"/>
                                <a:ext cx="3204" cy="200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" name="Lin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9" y="11963"/>
                                <a:ext cx="582" cy="37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" name="Lin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55" y="11267"/>
                                <a:ext cx="630" cy="22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" name="Lin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07" y="10859"/>
                                <a:ext cx="690" cy="14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" name="Line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95" y="10607"/>
                                <a:ext cx="696" cy="8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83" y="10715"/>
                                <a:ext cx="52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stealth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Lin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3" y="10709"/>
                                <a:ext cx="89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" name="Line 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83" y="11009"/>
                                <a:ext cx="57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stealth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" name="Lin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7" y="11009"/>
                                <a:ext cx="13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" name="Lin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89" y="11501"/>
                                <a:ext cx="54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stealth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" name="Line 1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17" y="11501"/>
                                <a:ext cx="7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" name="Oval 1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645" y="10286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Line 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85" y="10295"/>
                                <a:ext cx="0" cy="20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" name="Line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81" y="10301"/>
                                <a:ext cx="0" cy="20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" name="Line 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83" y="10289"/>
                                <a:ext cx="0" cy="20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" name="Line 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91" y="10301"/>
                                <a:ext cx="0" cy="20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" name="Oval 10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157" y="10466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Oval 1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61" y="10277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Oval 1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61" y="10490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Oval 11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61" y="10664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Oval 11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61" y="10928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Oval 11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58" y="11369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Oval 1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61" y="12320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Text Box 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65" y="12227"/>
                                <a:ext cx="168" cy="2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9" name="Text Box 1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7" y="10229"/>
                                <a:ext cx="222" cy="2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v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  <w:vertAlign w:val="subscript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50" name="Line 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39" y="10307"/>
                                <a:ext cx="324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Line 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57" y="10307"/>
                                <a:ext cx="3234" cy="39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" name="AutoShape 118"/>
                            <wps:cNvSpPr>
                              <a:spLocks/>
                            </wps:cNvSpPr>
                            <wps:spPr bwMode="auto">
                              <a:xfrm>
                                <a:off x="8385" y="10979"/>
                                <a:ext cx="48" cy="396"/>
                              </a:xfrm>
                              <a:prstGeom prst="rightBrace">
                                <a:avLst>
                                  <a:gd name="adj1" fmla="val 6875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AutoShape 119"/>
                            <wps:cNvSpPr>
                              <a:spLocks/>
                            </wps:cNvSpPr>
                            <wps:spPr bwMode="auto">
                              <a:xfrm>
                                <a:off x="8379" y="10697"/>
                                <a:ext cx="66" cy="222"/>
                              </a:xfrm>
                              <a:prstGeom prst="rightBrace">
                                <a:avLst>
                                  <a:gd name="adj1" fmla="val 2803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AutoShape 120"/>
                            <wps:cNvSpPr>
                              <a:spLocks/>
                            </wps:cNvSpPr>
                            <wps:spPr bwMode="auto">
                              <a:xfrm>
                                <a:off x="8391" y="10529"/>
                                <a:ext cx="48" cy="150"/>
                              </a:xfrm>
                              <a:prstGeom prst="rightBrace">
                                <a:avLst>
                                  <a:gd name="adj1" fmla="val 2604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AutoShape 121"/>
                            <wps:cNvSpPr>
                              <a:spLocks/>
                            </wps:cNvSpPr>
                            <wps:spPr bwMode="auto">
                              <a:xfrm>
                                <a:off x="8397" y="10337"/>
                                <a:ext cx="48" cy="150"/>
                              </a:xfrm>
                              <a:prstGeom prst="rightBrace">
                                <a:avLst>
                                  <a:gd name="adj1" fmla="val 2604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" name="Text Box 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09" y="11999"/>
                                <a:ext cx="318" cy="3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szCs w:val="16"/>
                                      <w:vertAlign w:val="subscript"/>
                                    </w:rPr>
                                  </w:pPr>
                                  <w:r w:rsidRPr="005E3949">
                                    <w:rPr>
                                      <w:lang w:val="en-US"/>
                                    </w:rPr>
                                    <w:t>μ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89" name="Text Box 1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09" y="12413"/>
                                <a:ext cx="612" cy="3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5E3949" w:rsidRDefault="003B3049" w:rsidP="005E3949">
                                  <w:pPr>
                                    <w:jc w:val="center"/>
                                    <w:rPr>
                                      <w:szCs w:val="16"/>
                                      <w:vertAlign w:val="subscript"/>
                                    </w:rPr>
                                  </w:pPr>
                                  <w:r w:rsidRPr="005E3949">
                                    <w:rPr>
                                      <w:lang w:val="en-US"/>
                                    </w:rPr>
                                    <w:t>μ</w:t>
                                  </w:r>
                                  <w:r w:rsidRPr="005E3949">
                                    <w:t>=1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01" y="11993"/>
                                <a:ext cx="32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szCs w:val="16"/>
                                      <w:vertAlign w:val="subscript"/>
                                    </w:rPr>
                                  </w:pPr>
                                  <w:r w:rsidRPr="005E3949">
                                    <w:rPr>
                                      <w:lang w:val="en-US"/>
                                    </w:rPr>
                                    <w:t>μ</w:t>
                                  </w:r>
                                  <w:r w:rsidRPr="005E3949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1" name="Text Box 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21" y="12371"/>
                                <a:ext cx="360" cy="3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Default="003B3049" w:rsidP="005E3949">
                                  <w:pPr>
                                    <w:jc w:val="center"/>
                                    <w:rPr>
                                      <w:szCs w:val="16"/>
                                      <w:vertAlign w:val="subscript"/>
                                    </w:rPr>
                                  </w:pPr>
                                  <w:r w:rsidRPr="005E3949">
                                    <w:rPr>
                                      <w:lang w:val="en-US"/>
                                    </w:rPr>
                                    <w:t>μ</w:t>
                                  </w:r>
                                  <w:r w:rsidRPr="005E3949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2" name="Text Box 1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39" y="12365"/>
                                <a:ext cx="2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3049" w:rsidRPr="005E3949" w:rsidRDefault="003B3049" w:rsidP="005E3949">
                                  <w:pPr>
                                    <w:jc w:val="center"/>
                                    <w:rPr>
                                      <w:szCs w:val="16"/>
                                      <w:vertAlign w:val="subscript"/>
                                    </w:rPr>
                                  </w:pPr>
                                  <w:r w:rsidRPr="005E3949">
                                    <w:rPr>
                                      <w:lang w:val="en-US"/>
                                    </w:rPr>
                                    <w:t>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93" name="Line 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75" y="9179"/>
                              <a:ext cx="629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7" y="8931"/>
                              <a:ext cx="436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5E3949">
                                <w:pPr>
                                  <w:jc w:val="center"/>
                                </w:pPr>
                                <w:r>
                                  <w:t>ест.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39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4264025" y="600075"/>
                            <a:ext cx="344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101" o:spid="_x0000_s1492" editas="canvas" style="width:453.15pt;height:188.1pt;mso-position-horizontal-relative:char;mso-position-vertical-relative:line" coordsize="57550,23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">
                <v:shape id="_x0000_s1493" type="#_x0000_t75" style="position:absolute;width:57550;height:23888;visibility:visible;mso-wrap-style:square">
                  <v:fill o:detectmouseclick="t"/>
                  <v:path o:connecttype="none"/>
                </v:shape>
                <v:group id="Group 5102" o:spid="_x0000_s1494" style="position:absolute;left:11582;top:971;width:34798;height:22504" coordorigin="4013,8387" coordsize="5480,3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group id="Group 74" o:spid="_x0000_s1495" style="position:absolute;left:4013;top:8387;width:4891;height:3544" coordorigin="6465,9863" coordsize="4038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<v:shape id="Text Box 75" o:spid="_x0000_s1496" type="#_x0000_t202" style="position:absolute;left:8427;top:10733;width:15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5E3949">
                              <w:rPr>
                                <w:sz w:val="16"/>
                                <w:szCs w:val="16"/>
                                <w:lang w:val="en-US"/>
                              </w:rPr>
                              <w:t>ρ</w:t>
                            </w:r>
                            <w:r w:rsidRPr="005E394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6" o:spid="_x0000_s1497" type="#_x0000_t202" style="position:absolute;left:8427;top:11117;width:15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5E3949">
                              <w:rPr>
                                <w:sz w:val="16"/>
                                <w:szCs w:val="16"/>
                                <w:lang w:val="en-US"/>
                              </w:rPr>
                              <w:t>ρ</w:t>
                            </w:r>
                            <w:r w:rsidRPr="005E394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77" o:spid="_x0000_s1498" type="#_x0000_t202" style="position:absolute;left:8427;top:10493;width:15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5E3949">
                              <w:rPr>
                                <w:sz w:val="16"/>
                                <w:szCs w:val="16"/>
                                <w:lang w:val="en-US"/>
                              </w:rPr>
                              <w:t>ρ</w:t>
                            </w:r>
                            <w:r w:rsidRPr="005E394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8" o:spid="_x0000_s1499" type="#_x0000_t202" style="position:absolute;left:8427;top:10313;width:17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5E3949">
                              <w:rPr>
                                <w:sz w:val="16"/>
                                <w:szCs w:val="16"/>
                                <w:lang w:val="en-US"/>
                              </w:rPr>
                              <w:t>ρ</w:t>
                            </w:r>
                            <w:r w:rsidRPr="005E394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Д</w:t>
                            </w:r>
                          </w:p>
                        </w:txbxContent>
                      </v:textbox>
                    </v:shape>
                    <v:shape id="Text Box 79" o:spid="_x0000_s1500" type="#_x0000_t202" style="position:absolute;left:8217;top:12095;width:144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Text Box 80" o:spid="_x0000_s1501" type="#_x0000_t202" style="position:absolute;left:8223;top:10715;width:1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81" o:spid="_x0000_s1502" type="#_x0000_t202" style="position:absolute;left:8223;top:10295;width:1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" stroked="f" strokeweight="1.5pt">
                      <v:textbox inset="0,0,0,0">
                        <w:txbxContent>
                          <w:p w:rsidR="003B3049" w:rsidRPr="00A64AB6" w:rsidRDefault="003B3049" w:rsidP="005E3949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82" o:spid="_x0000_s1503" type="#_x0000_t202" style="position:absolute;left:6489;top:10193;width:10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3" o:spid="_x0000_s1504" type="#_x0000_t202" style="position:absolute;left:8223;top:10097;width:1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84" o:spid="_x0000_s1505" type="#_x0000_t202" style="position:absolute;left:8223;top:11117;width:1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85" o:spid="_x0000_s1506" type="#_x0000_t202" style="position:absolute;left:8223;top:10469;width:1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86" o:spid="_x0000_s1507" type="#_x0000_t202" style="position:absolute;left:6465;top:9863;width:16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line id="Line 87" o:spid="_x0000_s1508" style="position:absolute;visibility:visible;mso-wrap-style:square" from="6663,12347" to="10491,1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" strokeweight="1pt">
                      <v:stroke endarrowwidth="narrow"/>
                    </v:line>
                    <v:line id="Line 88" o:spid="_x0000_s1509" style="position:absolute;flip:y;visibility:visible;mso-wrap-style:square" from="6675,9983" to="6675,1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" strokeweight="1pt">
                      <v:stroke endarrowwidth="narrow"/>
                    </v:line>
                    <v:line id="Line 89" o:spid="_x0000_s1510" style="position:absolute;visibility:visible;mso-wrap-style:square" from="6669,10325" to="9879,1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" strokeweight="1.5pt"/>
                    <v:line id="Line 90" o:spid="_x0000_s1511" style="position:absolute;visibility:visible;mso-wrap-style:square" from="6669,10325" to="9897,1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" strokeweight="1.5pt"/>
                    <v:line id="Line 91" o:spid="_x0000_s1512" style="position:absolute;visibility:visible;mso-wrap-style:square" from="6669,10319" to="9873,1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" strokeweight="1.5pt"/>
                    <v:line id="Line 92" o:spid="_x0000_s1513" style="position:absolute;visibility:visible;mso-wrap-style:square" from="9309,11963" to="9891,1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" strokeweight="1.5pt">
                      <v:stroke startarrow="classic" startarrowwidth="narrow" startarrowlength="long"/>
                    </v:line>
                    <v:line id="Line 93" o:spid="_x0000_s1514" style="position:absolute;visibility:visible;mso-wrap-style:square" from="9255,11267" to="9885,11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" strokeweight="1.5pt">
                      <v:stroke startarrow="classic" startarrowwidth="narrow" startarrowlength="long"/>
                    </v:line>
                    <v:line id="Line 94" o:spid="_x0000_s1515" style="position:absolute;visibility:visible;mso-wrap-style:square" from="9207,10859" to="9897,1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" strokeweight="1.5pt">
                      <v:stroke startarrow="classic" startarrowwidth="narrow" startarrowlength="long"/>
                    </v:line>
                    <v:line id="Line 95" o:spid="_x0000_s1516" style="position:absolute;visibility:visible;mso-wrap-style:square" from="9195,10607" to="9891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" strokeweight="1.5pt">
                      <v:stroke startarrow="classic" startarrowwidth="narrow" startarrowlength="long"/>
                    </v:line>
                    <v:line id="Line 96" o:spid="_x0000_s1517" style="position:absolute;visibility:visible;mso-wrap-style:square" from="8583,10715" to="9105,10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">
                      <v:stroke dashstyle="dash" endarrow="classic" endarrowwidth="narrow" endarrowlength="long"/>
                    </v:line>
                    <v:line id="Line 97" o:spid="_x0000_s1518" style="position:absolute;visibility:visible;mso-wrap-style:square" from="9003,10709" to="9897,10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">
                      <v:stroke dashstyle="dash"/>
                    </v:line>
                    <v:line id="Line 98" o:spid="_x0000_s1519" style="position:absolute;visibility:visible;mso-wrap-style:square" from="8583,11009" to="9159,1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">
                      <v:stroke dashstyle="dash" endarrow="classic" endarrowwidth="narrow" endarrowlength="long"/>
                    </v:line>
                    <v:line id="Line 99" o:spid="_x0000_s1520" style="position:absolute;visibility:visible;mso-wrap-style:square" from="8577,11009" to="9885,1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">
                      <v:stroke dashstyle="dash"/>
                    </v:line>
                    <v:line id="Line 100" o:spid="_x0000_s1521" style="position:absolute;visibility:visible;mso-wrap-style:square" from="8589,11501" to="9135,1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">
                      <v:stroke dashstyle="dash" endarrow="classic" endarrowwidth="narrow" endarrowlength="long"/>
                    </v:line>
                    <v:line id="Line 101" o:spid="_x0000_s1522" style="position:absolute;visibility:visible;mso-wrap-style:square" from="9117,11501" to="9897,1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">
                      <v:stroke dashstyle="dash"/>
                    </v:line>
                    <v:oval id="Oval 102" o:spid="_x0000_s1523" style="position:absolute;left:6645;top:10286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" fillcolor="black">
                      <o:lock v:ext="edit" aspectratio="t"/>
                    </v:oval>
                    <v:line id="Line 103" o:spid="_x0000_s1524" style="position:absolute;visibility:visible;mso-wrap-style:square" from="8385,10295" to="8385,1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Dz2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Hq4PPbHAAAA3AAA&#10;AA8AAAAAAAAAAAAAAAAABwIAAGRycy9kb3ducmV2LnhtbFBLBQYAAAAAAwADALcAAAD7AgAAAAA=&#10;"/>
                    <v:line id="Line 104" o:spid="_x0000_s1525" style="position:absolute;visibility:visible;mso-wrap-style:square" from="8181,10301" to="8181,1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">
                      <v:stroke dashstyle="dash"/>
                    </v:line>
                    <v:line id="Line 105" o:spid="_x0000_s1526" style="position:absolute;visibility:visible;mso-wrap-style:square" from="8583,10289" to="8583,1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">
                      <v:stroke dashstyle="dash"/>
                    </v:line>
                    <v:line id="Line 106" o:spid="_x0000_s1527" style="position:absolute;visibility:visible;mso-wrap-style:square" from="9891,10301" to="9891,1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">
                      <v:stroke dashstyle="dash"/>
                    </v:line>
                    <v:oval id="Oval 107" o:spid="_x0000_s1528" style="position:absolute;left:8157;top:10466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" fillcolor="black">
                      <o:lock v:ext="edit" aspectratio="t"/>
                    </v:oval>
                    <v:oval id="Oval 108" o:spid="_x0000_s1529" style="position:absolute;left:8361;top:1027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" fillcolor="black">
                      <o:lock v:ext="edit" aspectratio="t"/>
                    </v:oval>
                    <v:oval id="Oval 109" o:spid="_x0000_s1530" style="position:absolute;left:8361;top:10490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" fillcolor="black">
                      <o:lock v:ext="edit" aspectratio="t"/>
                    </v:oval>
                    <v:oval id="Oval 110" o:spid="_x0000_s1531" style="position:absolute;left:8361;top:10664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" fillcolor="black">
                      <o:lock v:ext="edit" aspectratio="t"/>
                    </v:oval>
                    <v:oval id="Oval 111" o:spid="_x0000_s1532" style="position:absolute;left:8361;top:10928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" fillcolor="black">
                      <o:lock v:ext="edit" aspectratio="t"/>
                    </v:oval>
                    <v:oval id="Oval 112" o:spid="_x0000_s1533" style="position:absolute;left:8358;top:11369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" fillcolor="black">
                      <o:lock v:ext="edit" aspectratio="t"/>
                    </v:oval>
                    <v:oval id="Oval 113" o:spid="_x0000_s1534" style="position:absolute;left:8361;top:12320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" fillcolor="black">
                      <o:lock v:ext="edit" aspectratio="t"/>
                    </v:oval>
                    <v:shape id="Text Box 114" o:spid="_x0000_s1535" type="#_x0000_t202" style="position:absolute;left:6465;top:12227;width:16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115" o:spid="_x0000_s1536" type="#_x0000_t202" style="position:absolute;left:7887;top:10229;width:222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line id="Line 116" o:spid="_x0000_s1537" style="position:absolute;visibility:visible;mso-wrap-style:square" from="6639,10307" to="9885,10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">
                      <v:stroke dashstyle="dash"/>
                    </v:line>
                    <v:line id="Line 117" o:spid="_x0000_s1538" style="position:absolute;visibility:visible;mso-wrap-style:square" from="6657,10307" to="9891,10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" strokeweight="1.5pt"/>
                    <v:shape id="AutoShape 118" o:spid="_x0000_s1539" type="#_x0000_t88" style="position:absolute;left:8385;top:10979;width:4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"/>
                    <v:shape id="AutoShape 119" o:spid="_x0000_s1540" type="#_x0000_t88" style="position:absolute;left:8379;top:10697;width:6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"/>
                    <v:shape id="AutoShape 120" o:spid="_x0000_s1541" type="#_x0000_t88" style="position:absolute;left:8391;top:10529;width:4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"/>
                    <v:shape id="AutoShape 121" o:spid="_x0000_s1542" type="#_x0000_t88" style="position:absolute;left:8397;top:10337;width:4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"/>
                    <v:shape id="Text Box 122" o:spid="_x0000_s1543" type="#_x0000_t202" style="position:absolute;left:7809;top:11999;width:31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szCs w:val="16"/>
                                <w:vertAlign w:val="subscript"/>
                              </w:rPr>
                            </w:pPr>
                            <w:r w:rsidRPr="005E3949">
                              <w:rPr>
                                <w:lang w:val="en-US"/>
                              </w:rPr>
                              <w:t>μ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Text Box 123" o:spid="_x0000_s1544" type="#_x0000_t202" style="position:absolute;left:8109;top:12413;width:61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" stroked="f" strokeweight="1.5pt">
                      <v:textbox inset="0,0,0,0">
                        <w:txbxContent>
                          <w:p w:rsidR="003B3049" w:rsidRPr="005E3949" w:rsidRDefault="003B3049" w:rsidP="005E3949">
                            <w:pPr>
                              <w:jc w:val="center"/>
                              <w:rPr>
                                <w:szCs w:val="16"/>
                                <w:vertAlign w:val="subscript"/>
                              </w:rPr>
                            </w:pPr>
                            <w:r w:rsidRPr="005E3949">
                              <w:rPr>
                                <w:lang w:val="en-US"/>
                              </w:rPr>
                              <w:t>μ</w:t>
                            </w:r>
                            <w:r w:rsidRPr="005E3949">
                              <w:t>=1</w:t>
                            </w:r>
                          </w:p>
                        </w:txbxContent>
                      </v:textbox>
                    </v:shape>
                    <v:shape id="Text Box 124" o:spid="_x0000_s1545" type="#_x0000_t202" style="position:absolute;left:8601;top:11993;width:324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szCs w:val="16"/>
                                <w:vertAlign w:val="subscript"/>
                              </w:rPr>
                            </w:pPr>
                            <w:r w:rsidRPr="005E3949">
                              <w:rPr>
                                <w:lang w:val="en-US"/>
                              </w:rPr>
                              <w:t>μ</w:t>
                            </w:r>
                            <w:r w:rsidRPr="005E3949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25" o:spid="_x0000_s1546" type="#_x0000_t202" style="position:absolute;left:9621;top:12371;width:36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" stroked="f" strokeweight="1.5pt">
                      <v:textbox inset="0,0,0,0">
                        <w:txbxContent>
                          <w:p w:rsidR="003B3049" w:rsidRDefault="003B3049" w:rsidP="005E3949">
                            <w:pPr>
                              <w:jc w:val="center"/>
                              <w:rPr>
                                <w:szCs w:val="16"/>
                                <w:vertAlign w:val="subscript"/>
                              </w:rPr>
                            </w:pPr>
                            <w:r w:rsidRPr="005E3949">
                              <w:rPr>
                                <w:lang w:val="en-US"/>
                              </w:rPr>
                              <w:t>μ</w:t>
                            </w:r>
                            <w:r w:rsidRPr="005E3949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26" o:spid="_x0000_s1547" type="#_x0000_t202" style="position:absolute;left:10239;top:12365;width:264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" stroked="f" strokeweight="1.5pt">
                      <v:textbox inset="0,0,0,0">
                        <w:txbxContent>
                          <w:p w:rsidR="003B3049" w:rsidRPr="005E3949" w:rsidRDefault="003B3049" w:rsidP="005E3949">
                            <w:pPr>
                              <w:jc w:val="center"/>
                              <w:rPr>
                                <w:szCs w:val="16"/>
                                <w:vertAlign w:val="subscript"/>
                              </w:rPr>
                            </w:pPr>
                            <w:r w:rsidRPr="005E3949">
                              <w:rPr>
                                <w:lang w:val="en-US"/>
                              </w:rPr>
                              <w:t>μ</w:t>
                            </w:r>
                          </w:p>
                        </w:txbxContent>
                      </v:textbox>
                    </v:shape>
                  </v:group>
                  <v:line id="Line 128" o:spid="_x0000_s1548" style="position:absolute;flip:y;visibility:visible;mso-wrap-style:square" from="8275,9179" to="8904,9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"/>
                  <v:shape id="Text Box 129" o:spid="_x0000_s1549" type="#_x0000_t202" style="position:absolute;left:9057;top:8931;width:43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" stroked="f" strokeweight="1.5pt">
                    <v:textbox inset="0,0,0,0">
                      <w:txbxContent>
                        <w:p w:rsidR="003B3049" w:rsidRDefault="003B3049" w:rsidP="005E3949">
                          <w:pPr>
                            <w:jc w:val="center"/>
                          </w:pPr>
                          <w:r>
                            <w:t>ест.</w:t>
                          </w:r>
                        </w:p>
                      </w:txbxContent>
                    </v:textbox>
                  </v:shape>
                </v:group>
                <v:line id="Line 130" o:spid="_x0000_s1550" style="position:absolute;visibility:visible;mso-wrap-style:square" from="42640,6000" to="46081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gg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i9wPROPgJxdAAAA//8DAFBLAQItABQABgAIAAAAIQDb4fbL7gAAAIUBAAATAAAAAAAA&#10;AAAAAAAAAAAAAABbQ29udGVudF9UeXBlc10ueG1sUEsBAi0AFAAGAAgAAAAhAFr0LFu/AAAAFQEA&#10;AAsAAAAAAAAAAAAAAAAAHwEAAF9yZWxzLy5yZWxzUEsBAi0AFAAGAAgAAAAhAMNAWCDHAAAA3AAA&#10;AA8AAAAAAAAAAAAAAAAABwIAAGRycy9kb3ducmV2LnhtbFBLBQYAAAAAAwADALcAAAD7AgAAAAA=&#10;"/>
                <w10:anchorlock/>
              </v:group>
            </w:pict>
          </mc:Fallback>
        </mc:AlternateContent>
      </w:r>
    </w:p>
    <w:p w:rsidR="006F0553" w:rsidRPr="007C4493" w:rsidRDefault="006F0553" w:rsidP="005E3949">
      <w:pPr>
        <w:pStyle w:val="4"/>
      </w:pPr>
      <w:r w:rsidRPr="007C4493">
        <w:t>Рис. 3.</w:t>
      </w:r>
      <w:r w:rsidR="00D311B4" w:rsidRPr="007C4493">
        <w:t>8</w:t>
      </w:r>
      <w:r w:rsidR="005E3949" w:rsidRPr="007C4493">
        <w:t>.</w:t>
      </w:r>
      <w:r w:rsidRPr="007C4493">
        <w:t xml:space="preserve"> Пусковая диаграмма</w:t>
      </w:r>
      <w:r w:rsidR="001309BE" w:rsidRPr="007C4493">
        <w:t xml:space="preserve"> </w:t>
      </w:r>
      <w:r w:rsidRPr="007C4493">
        <w:t>двигателя постоянного</w:t>
      </w:r>
      <w:r w:rsidRPr="007C4493">
        <w:br/>
        <w:t>тока с параллельным возбуждением при пуске в три ступени</w:t>
      </w:r>
    </w:p>
    <w:p w:rsidR="005E3949" w:rsidRPr="007C4493" w:rsidRDefault="005E3949" w:rsidP="005E3949"/>
    <w:p w:rsidR="0050383D" w:rsidRPr="007C4493" w:rsidRDefault="0050383D" w:rsidP="005E3949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4.</w:t>
      </w:r>
      <w:r w:rsidR="005E3949" w:rsidRPr="007C4493">
        <w:rPr>
          <w:b/>
          <w:i/>
          <w:lang w:val="ru-RU"/>
        </w:rPr>
        <w:t> </w:t>
      </w:r>
      <w:r w:rsidRPr="007C4493">
        <w:rPr>
          <w:b/>
          <w:i/>
          <w:lang w:val="ru-RU"/>
        </w:rPr>
        <w:t>Определение сопротивления тормозного резистора для</w:t>
      </w:r>
      <w:r w:rsidR="005E3949" w:rsidRPr="007C4493">
        <w:rPr>
          <w:b/>
          <w:i/>
          <w:lang w:val="ru-RU"/>
        </w:rPr>
        <w:t> </w:t>
      </w:r>
      <w:r w:rsidRPr="007C4493">
        <w:rPr>
          <w:b/>
          <w:i/>
          <w:lang w:val="ru-RU"/>
        </w:rPr>
        <w:t xml:space="preserve">реализации режима </w:t>
      </w:r>
      <w:r w:rsidR="00DA42DC" w:rsidRPr="007C4493">
        <w:rPr>
          <w:b/>
          <w:i/>
          <w:lang w:val="ru-RU"/>
        </w:rPr>
        <w:t>динамического торможения</w:t>
      </w:r>
    </w:p>
    <w:p w:rsidR="001044E7" w:rsidRPr="007C4493" w:rsidRDefault="0050383D" w:rsidP="005E3949">
      <w:pPr>
        <w:pStyle w:val="a1"/>
        <w:rPr>
          <w:lang w:val="ru-RU"/>
        </w:rPr>
      </w:pPr>
      <w:r w:rsidRPr="007C4493">
        <w:rPr>
          <w:lang w:val="ru-RU"/>
        </w:rPr>
        <w:t xml:space="preserve">Начальный ток равен </w:t>
      </w:r>
      <w:r w:rsidR="005E3949" w:rsidRPr="007C4493">
        <w:rPr>
          <w:position w:val="-14"/>
          <w:lang w:val="ru-RU"/>
        </w:rPr>
        <w:object w:dxaOrig="1960" w:dyaOrig="440">
          <v:shape id="_x0000_i1472" type="#_x0000_t75" style="width:98.05pt;height:22.1pt" o:ole="">
            <v:imagedata r:id="rId809" o:title=""/>
          </v:shape>
          <o:OLEObject Type="Embed" ProgID="Equation.DSMT4" ShapeID="_x0000_i1472" DrawAspect="Content" ObjectID="_1666850629" r:id="rId810"/>
        </w:object>
      </w:r>
      <w:r w:rsidRPr="007C4493">
        <w:rPr>
          <w:lang w:val="ru-RU"/>
        </w:rPr>
        <w:t xml:space="preserve">, где </w:t>
      </w:r>
      <w:r w:rsidR="005E3949" w:rsidRPr="007C4493">
        <w:rPr>
          <w:position w:val="-14"/>
          <w:lang w:val="ru-RU"/>
        </w:rPr>
        <w:object w:dxaOrig="1440" w:dyaOrig="440">
          <v:shape id="_x0000_i1473" type="#_x0000_t75" style="width:1in;height:22.1pt" o:ole="">
            <v:imagedata r:id="rId811" o:title=""/>
          </v:shape>
          <o:OLEObject Type="Embed" ProgID="Equation.DSMT4" ShapeID="_x0000_i1473" DrawAspect="Content" ObjectID="_1666850630" r:id="rId812"/>
        </w:object>
      </w:r>
      <w:r w:rsidRPr="007C4493">
        <w:rPr>
          <w:lang w:val="ru-RU"/>
        </w:rPr>
        <w:t>. Прин</w:t>
      </w:r>
      <w:r w:rsidRPr="007C4493">
        <w:rPr>
          <w:lang w:val="ru-RU"/>
        </w:rPr>
        <w:t>и</w:t>
      </w:r>
      <w:r w:rsidRPr="007C4493">
        <w:rPr>
          <w:lang w:val="ru-RU"/>
        </w:rPr>
        <w:t xml:space="preserve">маем </w:t>
      </w:r>
      <w:r w:rsidR="005E3949" w:rsidRPr="007C4493">
        <w:rPr>
          <w:position w:val="-14"/>
          <w:lang w:val="ru-RU"/>
        </w:rPr>
        <w:object w:dxaOrig="2680" w:dyaOrig="440">
          <v:shape id="_x0000_i1474" type="#_x0000_t75" style="width:133.85pt;height:22.1pt" o:ole="">
            <v:imagedata r:id="rId813" o:title=""/>
          </v:shape>
          <o:OLEObject Type="Embed" ProgID="Equation.DSMT4" ShapeID="_x0000_i1474" DrawAspect="Content" ObjectID="_1666850631" r:id="rId814"/>
        </w:object>
      </w:r>
      <w:r w:rsidRPr="007C4493">
        <w:rPr>
          <w:lang w:val="ru-RU"/>
        </w:rPr>
        <w:t xml:space="preserve">. </w:t>
      </w:r>
    </w:p>
    <w:p w:rsidR="0050383D" w:rsidRPr="007C4493" w:rsidRDefault="0050383D" w:rsidP="005E3949">
      <w:pPr>
        <w:pStyle w:val="a1"/>
        <w:keepNext/>
        <w:rPr>
          <w:lang w:val="ru-RU"/>
        </w:rPr>
      </w:pPr>
      <w:r w:rsidRPr="007C4493">
        <w:rPr>
          <w:lang w:val="ru-RU"/>
        </w:rPr>
        <w:lastRenderedPageBreak/>
        <w:t>Сопротивление тормозного резистора равн</w:t>
      </w:r>
      <w:r w:rsidR="00513AFB" w:rsidRPr="007C4493">
        <w:rPr>
          <w:lang w:val="ru-RU"/>
        </w:rPr>
        <w:t>о</w:t>
      </w:r>
      <w:r w:rsidRPr="007C4493">
        <w:rPr>
          <w:lang w:val="ru-RU"/>
        </w:rPr>
        <w:t>:</w:t>
      </w:r>
    </w:p>
    <w:p w:rsidR="0050383D" w:rsidRPr="007C4493" w:rsidRDefault="005E3949" w:rsidP="005E3949">
      <w:pPr>
        <w:pStyle w:val="a1"/>
        <w:ind w:firstLine="0"/>
        <w:jc w:val="center"/>
        <w:rPr>
          <w:b/>
          <w:lang w:val="ru-RU"/>
        </w:rPr>
      </w:pPr>
      <w:r w:rsidRPr="007C4493">
        <w:rPr>
          <w:position w:val="-38"/>
          <w:lang w:val="ru-RU"/>
        </w:rPr>
        <w:object w:dxaOrig="4920" w:dyaOrig="880">
          <v:shape id="_x0000_i1475" type="#_x0000_t75" style="width:246.05pt;height:44.15pt" o:ole="">
            <v:imagedata r:id="rId815" o:title=""/>
          </v:shape>
          <o:OLEObject Type="Embed" ProgID="Equation.DSMT4" ShapeID="_x0000_i1475" DrawAspect="Content" ObjectID="_1666850632" r:id="rId816"/>
        </w:object>
      </w:r>
      <w:r w:rsidR="00CC0BD1">
        <w:rPr>
          <w:lang w:val="ru-RU"/>
        </w:rPr>
        <w:t>.</w:t>
      </w:r>
    </w:p>
    <w:p w:rsidR="002C54A1" w:rsidRPr="007C4493" w:rsidRDefault="002C54A1" w:rsidP="000E2D9E">
      <w:pPr>
        <w:pStyle w:val="a1"/>
        <w:rPr>
          <w:b/>
          <w:lang w:val="ru-RU"/>
        </w:rPr>
      </w:pPr>
      <w:r w:rsidRPr="007C4493">
        <w:rPr>
          <w:b/>
          <w:lang w:val="ru-RU"/>
        </w:rPr>
        <w:t xml:space="preserve">Пример </w:t>
      </w:r>
      <w:r w:rsidR="00303EC4" w:rsidRPr="007C4493">
        <w:rPr>
          <w:b/>
          <w:lang w:val="ru-RU"/>
        </w:rPr>
        <w:t>2</w:t>
      </w:r>
    </w:p>
    <w:p w:rsidR="002C54A1" w:rsidRPr="007C4493" w:rsidRDefault="002C54A1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Рассчитать сопротивления ступеней пускового реостата для </w:t>
      </w:r>
      <w:r w:rsidR="004F7273" w:rsidRPr="007C4493">
        <w:rPr>
          <w:lang w:val="ru-RU"/>
        </w:rPr>
        <w:t>АД ФР</w:t>
      </w:r>
      <w:r w:rsidRPr="007C4493">
        <w:rPr>
          <w:lang w:val="ru-RU"/>
        </w:rPr>
        <w:t xml:space="preserve"> пускаемого в три ступени</w:t>
      </w:r>
      <w:r w:rsidR="009D049B" w:rsidRPr="007C4493">
        <w:rPr>
          <w:lang w:val="ru-RU"/>
        </w:rPr>
        <w:t xml:space="preserve"> и рассчитать сопротивление тормозного резистора необходимого для реализации режима </w:t>
      </w:r>
      <w:r w:rsidR="00DA42DC" w:rsidRPr="007C4493">
        <w:rPr>
          <w:lang w:val="ru-RU"/>
        </w:rPr>
        <w:t>пр</w:t>
      </w:r>
      <w:r w:rsidR="00DA42DC" w:rsidRPr="007C4493">
        <w:rPr>
          <w:lang w:val="ru-RU"/>
        </w:rPr>
        <w:t>о</w:t>
      </w:r>
      <w:r w:rsidR="00DA42DC" w:rsidRPr="007C4493">
        <w:rPr>
          <w:lang w:val="ru-RU"/>
        </w:rPr>
        <w:t>тивовключения</w:t>
      </w:r>
      <w:r w:rsidRPr="007C4493">
        <w:rPr>
          <w:lang w:val="ru-RU"/>
        </w:rPr>
        <w:t>. Технические данные двигателя</w:t>
      </w:r>
      <w:r w:rsidR="00042B56" w:rsidRPr="007C4493">
        <w:rPr>
          <w:lang w:val="ru-RU"/>
        </w:rPr>
        <w:t xml:space="preserve"> (рис.</w:t>
      </w:r>
      <w:r w:rsidR="005E3949" w:rsidRPr="007C4493">
        <w:rPr>
          <w:lang w:val="ru-RU"/>
        </w:rPr>
        <w:t> </w:t>
      </w:r>
      <w:r w:rsidR="00042B56" w:rsidRPr="007C4493">
        <w:rPr>
          <w:lang w:val="ru-RU"/>
        </w:rPr>
        <w:t>3.</w:t>
      </w:r>
      <w:r w:rsidR="00D311B4" w:rsidRPr="007C4493">
        <w:rPr>
          <w:lang w:val="ru-RU"/>
        </w:rPr>
        <w:t>9</w:t>
      </w:r>
      <w:r w:rsidR="00042B56" w:rsidRPr="007C4493">
        <w:rPr>
          <w:lang w:val="ru-RU"/>
        </w:rPr>
        <w:t>)</w:t>
      </w:r>
      <w:r w:rsidRPr="007C4493">
        <w:rPr>
          <w:lang w:val="ru-RU"/>
        </w:rPr>
        <w:t xml:space="preserve"> прив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дены в </w:t>
      </w:r>
      <w:r w:rsidR="005E3949" w:rsidRPr="007C4493">
        <w:rPr>
          <w:lang w:val="ru-RU"/>
        </w:rPr>
        <w:t>табл. </w:t>
      </w:r>
      <w:r w:rsidRPr="007C4493">
        <w:rPr>
          <w:lang w:val="ru-RU"/>
        </w:rPr>
        <w:t>3.</w:t>
      </w:r>
      <w:r w:rsidR="00042B56" w:rsidRPr="007C4493">
        <w:rPr>
          <w:lang w:val="ru-RU"/>
        </w:rPr>
        <w:t>2</w:t>
      </w:r>
      <w:r w:rsidRPr="007C4493">
        <w:rPr>
          <w:lang w:val="ru-RU"/>
        </w:rPr>
        <w:t>.</w:t>
      </w:r>
    </w:p>
    <w:p w:rsidR="00E6107A" w:rsidRPr="007C4493" w:rsidRDefault="00934268" w:rsidP="00E6107A">
      <w:pPr>
        <w:jc w:val="center"/>
      </w:pPr>
      <w:r w:rsidRPr="007C4493">
        <w:rPr>
          <w:noProof/>
        </w:rPr>
        <w:drawing>
          <wp:inline distT="0" distB="0" distL="0" distR="0">
            <wp:extent cx="1985645" cy="303466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7A" w:rsidRPr="007C4493" w:rsidRDefault="00E6107A" w:rsidP="00E6107A">
      <w:pPr>
        <w:pStyle w:val="4"/>
      </w:pPr>
      <w:r w:rsidRPr="007C4493">
        <w:t>Рис. 3.9. Схема пуска АД в три ступени</w:t>
      </w:r>
    </w:p>
    <w:p w:rsidR="00E6107A" w:rsidRPr="007C4493" w:rsidRDefault="00724A4B" w:rsidP="00E6107A">
      <w:pPr>
        <w:pStyle w:val="4"/>
        <w:jc w:val="right"/>
      </w:pPr>
      <w:r w:rsidRPr="007C4493">
        <w:t>Таблица 3.2</w:t>
      </w:r>
    </w:p>
    <w:p w:rsidR="002C54A1" w:rsidRPr="007C4493" w:rsidRDefault="002C54A1" w:rsidP="00E6107A">
      <w:pPr>
        <w:pStyle w:val="5"/>
      </w:pPr>
      <w:r w:rsidRPr="007C4493">
        <w:t xml:space="preserve">Технические характеристики </w:t>
      </w:r>
      <w:r w:rsidR="004F7273" w:rsidRPr="007C4493">
        <w:t>АД ФР</w:t>
      </w:r>
    </w:p>
    <w:tbl>
      <w:tblPr>
        <w:tblW w:w="9185" w:type="dxa"/>
        <w:jc w:val="center"/>
        <w:tblLayout w:type="fixed"/>
        <w:tblLook w:val="0000" w:firstRow="0" w:lastRow="0" w:firstColumn="0" w:lastColumn="0" w:noHBand="0" w:noVBand="0"/>
      </w:tblPr>
      <w:tblGrid>
        <w:gridCol w:w="892"/>
        <w:gridCol w:w="859"/>
        <w:gridCol w:w="1393"/>
        <w:gridCol w:w="770"/>
        <w:gridCol w:w="859"/>
        <w:gridCol w:w="949"/>
        <w:gridCol w:w="809"/>
        <w:gridCol w:w="928"/>
        <w:gridCol w:w="616"/>
        <w:gridCol w:w="1110"/>
      </w:tblGrid>
      <w:tr w:rsidR="00786976" w:rsidRPr="007C4493" w:rsidTr="00E6107A">
        <w:trPr>
          <w:jc w:val="center"/>
        </w:trPr>
        <w:tc>
          <w:tcPr>
            <w:tcW w:w="59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P</w:t>
            </w:r>
            <w:r w:rsidRPr="007C4493">
              <w:rPr>
                <w:b/>
                <w:sz w:val="22"/>
                <w:vertAlign w:val="subscript"/>
              </w:rPr>
              <w:t>,</w:t>
            </w:r>
          </w:p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кВт</w:t>
            </w:r>
          </w:p>
        </w:tc>
        <w:tc>
          <w:tcPr>
            <w:tcW w:w="5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U</w:t>
            </w:r>
            <w:r w:rsidRPr="007C4493">
              <w:rPr>
                <w:b/>
                <w:sz w:val="22"/>
                <w:vertAlign w:val="subscript"/>
              </w:rPr>
              <w:t>,</w:t>
            </w:r>
          </w:p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В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n</w:t>
            </w:r>
            <w:r w:rsidRPr="007C4493">
              <w:rPr>
                <w:b/>
                <w:sz w:val="22"/>
                <w:vertAlign w:val="subscript"/>
              </w:rPr>
              <w:t>н</w:t>
            </w:r>
            <w:r w:rsidRPr="007C4493">
              <w:rPr>
                <w:b/>
                <w:sz w:val="22"/>
              </w:rPr>
              <w:t>,</w:t>
            </w:r>
          </w:p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об/мин</w:t>
            </w:r>
          </w:p>
        </w:tc>
        <w:tc>
          <w:tcPr>
            <w:tcW w:w="51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m</w:t>
            </w:r>
            <w:r w:rsidRPr="007C4493">
              <w:rPr>
                <w:b/>
                <w:sz w:val="22"/>
                <w:vertAlign w:val="subscript"/>
              </w:rPr>
              <w:t>к</w:t>
            </w:r>
          </w:p>
        </w:tc>
        <w:tc>
          <w:tcPr>
            <w:tcW w:w="5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E</w:t>
            </w:r>
            <w:r w:rsidRPr="007C4493">
              <w:rPr>
                <w:b/>
                <w:sz w:val="22"/>
                <w:vertAlign w:val="subscript"/>
              </w:rPr>
              <w:t>pn,</w:t>
            </w:r>
          </w:p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В</w:t>
            </w:r>
          </w:p>
        </w:tc>
        <w:tc>
          <w:tcPr>
            <w:tcW w:w="63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I</w:t>
            </w:r>
            <w:r w:rsidRPr="007C4493">
              <w:rPr>
                <w:b/>
                <w:sz w:val="22"/>
                <w:vertAlign w:val="subscript"/>
              </w:rPr>
              <w:t>pn,</w:t>
            </w:r>
          </w:p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A</w:t>
            </w:r>
          </w:p>
        </w:tc>
        <w:tc>
          <w:tcPr>
            <w:tcW w:w="54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r</w:t>
            </w:r>
            <w:r w:rsidR="00A64AB6" w:rsidRPr="007C4493">
              <w:rPr>
                <w:b/>
                <w:sz w:val="22"/>
                <w:vertAlign w:val="subscript"/>
              </w:rPr>
              <w:t>п</w:t>
            </w:r>
            <w:r w:rsidRPr="007C4493">
              <w:rPr>
                <w:b/>
                <w:sz w:val="22"/>
                <w:vertAlign w:val="subscript"/>
              </w:rPr>
              <w:t>,</w:t>
            </w:r>
          </w:p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Ом</w:t>
            </w:r>
          </w:p>
        </w:tc>
        <w:tc>
          <w:tcPr>
            <w:tcW w:w="62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М</w:t>
            </w:r>
            <w:r w:rsidRPr="007C4493">
              <w:rPr>
                <w:b/>
                <w:sz w:val="22"/>
                <w:vertAlign w:val="subscript"/>
              </w:rPr>
              <w:t>с,</w:t>
            </w:r>
          </w:p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Н·м</w:t>
            </w:r>
          </w:p>
        </w:tc>
        <w:tc>
          <w:tcPr>
            <w:tcW w:w="41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  <w:rPr>
                <w:b/>
                <w:i/>
                <w:sz w:val="22"/>
              </w:rPr>
            </w:pPr>
            <w:r w:rsidRPr="007C4493">
              <w:rPr>
                <w:b/>
                <w:i/>
                <w:sz w:val="22"/>
              </w:rPr>
              <w:t>m</w:t>
            </w:r>
          </w:p>
        </w:tc>
        <w:tc>
          <w:tcPr>
            <w:tcW w:w="74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786976" w:rsidRPr="007C4493" w:rsidRDefault="00786976" w:rsidP="00E6107A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Пуск</w:t>
            </w:r>
          </w:p>
        </w:tc>
      </w:tr>
      <w:tr w:rsidR="00786976" w:rsidRPr="007C4493" w:rsidTr="00E6107A">
        <w:trPr>
          <w:jc w:val="center"/>
        </w:trPr>
        <w:tc>
          <w:tcPr>
            <w:tcW w:w="59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</w:pPr>
            <w:r w:rsidRPr="007C4493">
              <w:t>4,1</w:t>
            </w:r>
          </w:p>
        </w:tc>
        <w:tc>
          <w:tcPr>
            <w:tcW w:w="57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</w:pPr>
            <w:r w:rsidRPr="007C4493">
              <w:t>380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</w:pPr>
            <w:r w:rsidRPr="007C4493">
              <w:t>870</w:t>
            </w:r>
          </w:p>
        </w:tc>
        <w:tc>
          <w:tcPr>
            <w:tcW w:w="51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</w:pPr>
            <w:r w:rsidRPr="007C4493">
              <w:t>1,9</w:t>
            </w:r>
          </w:p>
        </w:tc>
        <w:tc>
          <w:tcPr>
            <w:tcW w:w="57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</w:pPr>
            <w:r w:rsidRPr="007C4493">
              <w:t>175</w:t>
            </w:r>
          </w:p>
        </w:tc>
        <w:tc>
          <w:tcPr>
            <w:tcW w:w="63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</w:pPr>
            <w:r w:rsidRPr="007C4493">
              <w:t>18,7</w:t>
            </w:r>
          </w:p>
        </w:tc>
        <w:tc>
          <w:tcPr>
            <w:tcW w:w="54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</w:pPr>
            <w:r w:rsidRPr="007C4493">
              <w:t>0,6</w:t>
            </w:r>
          </w:p>
        </w:tc>
        <w:tc>
          <w:tcPr>
            <w:tcW w:w="62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</w:pPr>
            <w:r w:rsidRPr="007C4493">
              <w:t>40</w:t>
            </w:r>
          </w:p>
        </w:tc>
        <w:tc>
          <w:tcPr>
            <w:tcW w:w="41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976" w:rsidRPr="007C4493" w:rsidRDefault="00786976" w:rsidP="00E6107A">
            <w:pPr>
              <w:jc w:val="center"/>
            </w:pPr>
            <w:r w:rsidRPr="007C4493">
              <w:t>3</w:t>
            </w:r>
          </w:p>
        </w:tc>
        <w:tc>
          <w:tcPr>
            <w:tcW w:w="74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976" w:rsidRPr="007C4493" w:rsidRDefault="00786976" w:rsidP="00E6107A">
            <w:pPr>
              <w:jc w:val="center"/>
            </w:pPr>
            <w:r w:rsidRPr="007C4493">
              <w:t>Ф</w:t>
            </w:r>
          </w:p>
        </w:tc>
      </w:tr>
    </w:tbl>
    <w:p w:rsidR="00E6107A" w:rsidRPr="007C4493" w:rsidRDefault="00E6107A" w:rsidP="00A96CD7"/>
    <w:p w:rsidR="002C54A1" w:rsidRPr="007C4493" w:rsidRDefault="002C54A1" w:rsidP="00E6107A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1.Определение недостающих пар</w:t>
      </w:r>
      <w:r w:rsidRPr="007C4493">
        <w:rPr>
          <w:b/>
          <w:i/>
          <w:lang w:val="ru-RU"/>
        </w:rPr>
        <w:t>а</w:t>
      </w:r>
      <w:r w:rsidRPr="007C4493">
        <w:rPr>
          <w:b/>
          <w:i/>
          <w:lang w:val="ru-RU"/>
        </w:rPr>
        <w:t>метров системы</w:t>
      </w:r>
    </w:p>
    <w:p w:rsidR="004F7273" w:rsidRPr="007C4493" w:rsidRDefault="004F7273" w:rsidP="005E3949">
      <w:pPr>
        <w:pStyle w:val="a1"/>
        <w:rPr>
          <w:lang w:val="ru-RU"/>
        </w:rPr>
      </w:pPr>
      <w:r w:rsidRPr="007C4493">
        <w:rPr>
          <w:lang w:val="ru-RU"/>
        </w:rPr>
        <w:t>Синхронная частота вращения равна</w:t>
      </w:r>
      <w:r w:rsidR="00FD0A84" w:rsidRPr="007C4493">
        <w:rPr>
          <w:lang w:val="ru-RU"/>
        </w:rPr>
        <w:t xml:space="preserve"> (как </w:t>
      </w:r>
      <w:r w:rsidR="0003761B" w:rsidRPr="007C4493">
        <w:rPr>
          <w:lang w:val="ru-RU"/>
        </w:rPr>
        <w:t>правило,</w:t>
      </w:r>
      <w:r w:rsidR="00FD0A84" w:rsidRPr="007C4493">
        <w:rPr>
          <w:lang w:val="ru-RU"/>
        </w:rPr>
        <w:t xml:space="preserve"> ближа</w:t>
      </w:r>
      <w:r w:rsidR="00FD0A84" w:rsidRPr="007C4493">
        <w:rPr>
          <w:lang w:val="ru-RU"/>
        </w:rPr>
        <w:t>й</w:t>
      </w:r>
      <w:r w:rsidR="00FD0A84" w:rsidRPr="007C4493">
        <w:rPr>
          <w:lang w:val="ru-RU"/>
        </w:rPr>
        <w:t>шая большая к номинальной частоте вращения из стандартного ряда: 3000, 1500, 1000, 750, 600 об/мин)</w:t>
      </w:r>
      <w:r w:rsidRPr="007C4493">
        <w:rPr>
          <w:lang w:val="ru-RU"/>
        </w:rPr>
        <w:t>:</w:t>
      </w:r>
      <w:r w:rsidR="00D311B4" w:rsidRPr="007C4493">
        <w:rPr>
          <w:lang w:val="ru-RU"/>
        </w:rPr>
        <w:t xml:space="preserve"> </w:t>
      </w:r>
      <w:r w:rsidR="005E3949" w:rsidRPr="007C4493">
        <w:rPr>
          <w:position w:val="-14"/>
          <w:lang w:val="ru-RU"/>
        </w:rPr>
        <w:object w:dxaOrig="1280" w:dyaOrig="440">
          <v:shape id="_x0000_i1477" type="#_x0000_t75" style="width:64.05pt;height:22.1pt" o:ole="" filled="t">
            <v:fill color2="black"/>
            <v:imagedata r:id="rId818" o:title=""/>
          </v:shape>
          <o:OLEObject Type="Embed" ProgID="Equation.DSMT4" ShapeID="_x0000_i1477" DrawAspect="Content" ObjectID="_1666850633" r:id="rId819"/>
        </w:object>
      </w:r>
      <w:r w:rsidR="005E3949" w:rsidRPr="007C4493">
        <w:rPr>
          <w:lang w:val="ru-RU"/>
        </w:rPr>
        <w:t xml:space="preserve"> </w:t>
      </w:r>
      <w:r w:rsidRPr="007C4493">
        <w:rPr>
          <w:lang w:val="ru-RU"/>
        </w:rPr>
        <w:t>об/мин.</w:t>
      </w:r>
    </w:p>
    <w:p w:rsidR="004F7273" w:rsidRPr="007C4493" w:rsidRDefault="004F7273" w:rsidP="000E2D9E">
      <w:pPr>
        <w:pStyle w:val="a1"/>
        <w:rPr>
          <w:spacing w:val="-4"/>
          <w:lang w:val="ru-RU"/>
        </w:rPr>
      </w:pPr>
      <w:r w:rsidRPr="007C4493">
        <w:rPr>
          <w:spacing w:val="-4"/>
          <w:lang w:val="ru-RU"/>
        </w:rPr>
        <w:t>Номинальное скольжение</w:t>
      </w:r>
      <w:r w:rsidR="00724A4B" w:rsidRPr="007C4493">
        <w:rPr>
          <w:spacing w:val="-4"/>
          <w:lang w:val="ru-RU"/>
        </w:rPr>
        <w:t xml:space="preserve"> (относительное динамическое с</w:t>
      </w:r>
      <w:r w:rsidR="00724A4B" w:rsidRPr="007C4493">
        <w:rPr>
          <w:spacing w:val="-4"/>
          <w:lang w:val="ru-RU"/>
        </w:rPr>
        <w:t>о</w:t>
      </w:r>
      <w:r w:rsidR="00724A4B" w:rsidRPr="007C4493">
        <w:rPr>
          <w:spacing w:val="-4"/>
          <w:lang w:val="ru-RU"/>
        </w:rPr>
        <w:t>противление</w:t>
      </w:r>
      <w:r w:rsidR="00713471" w:rsidRPr="007C4493">
        <w:rPr>
          <w:spacing w:val="-4"/>
          <w:lang w:val="ru-RU"/>
        </w:rPr>
        <w:t xml:space="preserve"> принимаем равным номинальному скольжению </w:t>
      </w:r>
      <w:r w:rsidR="00A71130" w:rsidRPr="007C4493">
        <w:rPr>
          <w:spacing w:val="-4"/>
          <w:position w:val="-16"/>
          <w:lang w:val="ru-RU"/>
        </w:rPr>
        <w:object w:dxaOrig="960" w:dyaOrig="460">
          <v:shape id="_x0000_i1478" type="#_x0000_t75" style="width:48.15pt;height:22.95pt" o:ole="">
            <v:imagedata r:id="rId820" o:title=""/>
          </v:shape>
          <o:OLEObject Type="Embed" ProgID="Equation.DSMT4" ShapeID="_x0000_i1478" DrawAspect="Content" ObjectID="_1666850634" r:id="rId821"/>
        </w:object>
      </w:r>
      <w:r w:rsidR="00724A4B" w:rsidRPr="007C4493">
        <w:rPr>
          <w:spacing w:val="-4"/>
          <w:lang w:val="ru-RU"/>
        </w:rPr>
        <w:t>)</w:t>
      </w:r>
    </w:p>
    <w:p w:rsidR="004F7273" w:rsidRPr="007C4493" w:rsidRDefault="00822E89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4260" w:dyaOrig="880">
          <v:shape id="_x0000_i1479" type="#_x0000_t75" style="width:212.9pt;height:44.15pt" o:ole="">
            <v:imagedata r:id="rId822" o:title=""/>
          </v:shape>
          <o:OLEObject Type="Embed" ProgID="Equation.DSMT4" ShapeID="_x0000_i1479" DrawAspect="Content" ObjectID="_1666850635" r:id="rId823"/>
        </w:object>
      </w:r>
    </w:p>
    <w:p w:rsidR="004F7273" w:rsidRPr="007C4493" w:rsidRDefault="004F7273" w:rsidP="000E2D9E">
      <w:pPr>
        <w:pStyle w:val="a1"/>
        <w:rPr>
          <w:lang w:val="ru-RU"/>
        </w:rPr>
      </w:pPr>
      <w:r w:rsidRPr="007C4493">
        <w:rPr>
          <w:lang w:val="ru-RU"/>
        </w:rPr>
        <w:t>Критическое скольжение</w:t>
      </w:r>
    </w:p>
    <w:p w:rsidR="004F7273" w:rsidRPr="007C4493" w:rsidRDefault="00822E89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16"/>
          <w:lang w:val="ru-RU"/>
        </w:rPr>
        <w:object w:dxaOrig="6900" w:dyaOrig="580">
          <v:shape id="_x0000_i1480" type="#_x0000_t75" style="width:345pt;height:29.15pt" o:ole="">
            <v:imagedata r:id="rId824" o:title=""/>
          </v:shape>
          <o:OLEObject Type="Embed" ProgID="Equation.DSMT4" ShapeID="_x0000_i1480" DrawAspect="Content" ObjectID="_1666850636" r:id="rId825"/>
        </w:object>
      </w:r>
    </w:p>
    <w:p w:rsidR="0003761B" w:rsidRPr="007C4493" w:rsidRDefault="0003761B" w:rsidP="000E2D9E">
      <w:pPr>
        <w:pStyle w:val="a1"/>
        <w:rPr>
          <w:lang w:val="ru-RU"/>
        </w:rPr>
      </w:pPr>
      <w:r w:rsidRPr="007C4493">
        <w:rPr>
          <w:lang w:val="ru-RU"/>
        </w:rPr>
        <w:t>Номинальная скорость вращения двигателя</w:t>
      </w:r>
    </w:p>
    <w:p w:rsidR="0003761B" w:rsidRPr="007C4493" w:rsidRDefault="00822E89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30"/>
          <w:lang w:val="ru-RU"/>
        </w:rPr>
        <w:object w:dxaOrig="4940" w:dyaOrig="800">
          <v:shape id="_x0000_i1481" type="#_x0000_t75" style="width:246.9pt;height:40.2pt" o:ole="">
            <v:imagedata r:id="rId826" o:title=""/>
          </v:shape>
          <o:OLEObject Type="Embed" ProgID="Equation.DSMT4" ShapeID="_x0000_i1481" DrawAspect="Content" ObjectID="_1666850637" r:id="rId827"/>
        </w:object>
      </w:r>
      <w:r w:rsidR="0003761B" w:rsidRPr="007C4493">
        <w:rPr>
          <w:lang w:val="ru-RU"/>
        </w:rPr>
        <w:t>.</w:t>
      </w:r>
    </w:p>
    <w:p w:rsidR="002C54A1" w:rsidRPr="007C4493" w:rsidRDefault="002C54A1" w:rsidP="000E2D9E">
      <w:pPr>
        <w:pStyle w:val="a1"/>
        <w:rPr>
          <w:lang w:val="ru-RU"/>
        </w:rPr>
      </w:pPr>
      <w:r w:rsidRPr="007C4493">
        <w:rPr>
          <w:lang w:val="ru-RU"/>
        </w:rPr>
        <w:t>Номинальный момент</w:t>
      </w:r>
    </w:p>
    <w:p w:rsidR="00FD0A84" w:rsidRPr="007C4493" w:rsidRDefault="00822E89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3820" w:dyaOrig="880">
          <v:shape id="_x0000_i1482" type="#_x0000_t75" style="width:190.8pt;height:44.15pt" o:ole="">
            <v:imagedata r:id="rId828" o:title=""/>
          </v:shape>
          <o:OLEObject Type="Embed" ProgID="Equation.DSMT4" ShapeID="_x0000_i1482" DrawAspect="Content" ObjectID="_1666850638" r:id="rId829"/>
        </w:object>
      </w:r>
    </w:p>
    <w:p w:rsidR="002C54A1" w:rsidRPr="007C4493" w:rsidRDefault="002C54A1" w:rsidP="000E2D9E">
      <w:pPr>
        <w:pStyle w:val="a1"/>
        <w:rPr>
          <w:lang w:val="ru-RU"/>
        </w:rPr>
      </w:pPr>
      <w:r w:rsidRPr="007C4493">
        <w:rPr>
          <w:lang w:val="ru-RU"/>
        </w:rPr>
        <w:t>Нормирующее сопротивление</w:t>
      </w:r>
    </w:p>
    <w:p w:rsidR="00FD0A84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4080" w:dyaOrig="900">
          <v:shape id="_x0000_i1483" type="#_x0000_t75" style="width:204.05pt;height:45.05pt" o:ole="">
            <v:imagedata r:id="rId830" o:title=""/>
          </v:shape>
          <o:OLEObject Type="Embed" ProgID="Equation.DSMT4" ShapeID="_x0000_i1483" DrawAspect="Content" ObjectID="_1666850639" r:id="rId831"/>
        </w:object>
      </w:r>
      <w:r w:rsidR="00651F2F" w:rsidRPr="007C4493">
        <w:rPr>
          <w:position w:val="-6"/>
          <w:lang w:val="ru-RU"/>
        </w:rPr>
        <w:object w:dxaOrig="499" w:dyaOrig="320">
          <v:shape id="_x0000_i1484" type="#_x0000_t75" style="width:24.75pt;height:15.9pt" o:ole="">
            <v:imagedata r:id="rId832" o:title=""/>
          </v:shape>
          <o:OLEObject Type="Embed" ProgID="Equation.DSMT4" ShapeID="_x0000_i1484" DrawAspect="Content" ObjectID="_1666850640" r:id="rId833"/>
        </w:object>
      </w:r>
      <w:r w:rsidR="00FD0A84" w:rsidRPr="007C4493">
        <w:rPr>
          <w:lang w:val="ru-RU"/>
        </w:rPr>
        <w:t>,</w:t>
      </w:r>
    </w:p>
    <w:p w:rsidR="00FD0A84" w:rsidRPr="007C4493" w:rsidRDefault="00FD0A84" w:rsidP="00A96CD7">
      <w:pPr>
        <w:pStyle w:val="a1"/>
        <w:ind w:firstLine="0"/>
        <w:rPr>
          <w:lang w:val="ru-RU"/>
        </w:rPr>
      </w:pPr>
      <w:r w:rsidRPr="007C4493">
        <w:rPr>
          <w:lang w:val="ru-RU"/>
        </w:rPr>
        <w:t xml:space="preserve">где </w:t>
      </w:r>
      <w:r w:rsidRPr="007C4493">
        <w:rPr>
          <w:i/>
          <w:lang w:val="ru-RU"/>
        </w:rPr>
        <w:t>Е</w:t>
      </w:r>
      <w:r w:rsidRPr="007C4493">
        <w:rPr>
          <w:vertAlign w:val="subscript"/>
          <w:lang w:val="ru-RU"/>
        </w:rPr>
        <w:t>РН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РН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соответственно номинальная ЭДС и номинал</w:t>
      </w:r>
      <w:r w:rsidRPr="007C4493">
        <w:rPr>
          <w:lang w:val="ru-RU"/>
        </w:rPr>
        <w:t>ь</w:t>
      </w:r>
      <w:r w:rsidRPr="007C4493">
        <w:rPr>
          <w:lang w:val="ru-RU"/>
        </w:rPr>
        <w:t>ный ток ротора</w:t>
      </w:r>
      <w:r w:rsidR="00371F8A" w:rsidRPr="007C4493">
        <w:rPr>
          <w:lang w:val="ru-RU"/>
        </w:rPr>
        <w:t xml:space="preserve"> </w:t>
      </w:r>
      <w:r w:rsidR="00D73096" w:rsidRPr="007C4493">
        <w:rPr>
          <w:lang w:val="ru-RU"/>
        </w:rPr>
        <w:t>[</w:t>
      </w:r>
      <w:r w:rsidR="00371F8A" w:rsidRPr="007C4493">
        <w:rPr>
          <w:lang w:val="ru-RU"/>
        </w:rPr>
        <w:t>3П]</w:t>
      </w:r>
      <w:r w:rsidRPr="007C4493">
        <w:rPr>
          <w:lang w:val="ru-RU"/>
        </w:rPr>
        <w:t xml:space="preserve">; </w:t>
      </w:r>
      <w:r w:rsidR="00371F8A" w:rsidRPr="007C4493">
        <w:rPr>
          <w:lang w:val="ru-RU"/>
        </w:rPr>
        <w:t xml:space="preserve">также </w:t>
      </w:r>
      <w:r w:rsidRPr="007C4493">
        <w:rPr>
          <w:lang w:val="ru-RU"/>
        </w:rPr>
        <w:t>приводятся в справочниках по электрич</w:t>
      </w:r>
      <w:r w:rsidRPr="007C4493">
        <w:rPr>
          <w:lang w:val="ru-RU"/>
        </w:rPr>
        <w:t>е</w:t>
      </w:r>
      <w:r w:rsidRPr="007C4493">
        <w:rPr>
          <w:lang w:val="ru-RU"/>
        </w:rPr>
        <w:t>ским машинам [4,5</w:t>
      </w:r>
      <w:r w:rsidR="00724A4B" w:rsidRPr="007C4493">
        <w:rPr>
          <w:lang w:val="ru-RU"/>
        </w:rPr>
        <w:t>,6</w:t>
      </w:r>
      <w:r w:rsidRPr="007C4493">
        <w:rPr>
          <w:lang w:val="ru-RU"/>
        </w:rPr>
        <w:t>].</w:t>
      </w:r>
    </w:p>
    <w:p w:rsidR="002C54A1" w:rsidRPr="007C4493" w:rsidRDefault="002C54A1" w:rsidP="000E2D9E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2.Приведение параметров в относительные единицы</w:t>
      </w:r>
    </w:p>
    <w:p w:rsidR="002C54A1" w:rsidRPr="007C4493" w:rsidRDefault="002C54A1" w:rsidP="000E2D9E">
      <w:pPr>
        <w:pStyle w:val="a1"/>
        <w:rPr>
          <w:lang w:val="ru-RU"/>
        </w:rPr>
      </w:pPr>
      <w:r w:rsidRPr="007C4493">
        <w:rPr>
          <w:lang w:val="ru-RU"/>
        </w:rPr>
        <w:t>Относительный момент сопротивления</w:t>
      </w:r>
      <w:r w:rsidR="00687B10" w:rsidRPr="007C4493">
        <w:rPr>
          <w:lang w:val="ru-RU"/>
        </w:rPr>
        <w:t xml:space="preserve"> </w:t>
      </w:r>
      <w:r w:rsidR="00865B6D" w:rsidRPr="007C4493">
        <w:rPr>
          <w:lang w:val="ru-RU"/>
        </w:rPr>
        <w:t>(если моменты не з</w:t>
      </w:r>
      <w:r w:rsidR="00865B6D" w:rsidRPr="007C4493">
        <w:rPr>
          <w:lang w:val="ru-RU"/>
        </w:rPr>
        <w:t>а</w:t>
      </w:r>
      <w:r w:rsidR="00865B6D" w:rsidRPr="007C4493">
        <w:rPr>
          <w:lang w:val="ru-RU"/>
        </w:rPr>
        <w:t>даны принять</w:t>
      </w:r>
      <w:r w:rsidR="00A96CD7" w:rsidRPr="007C4493">
        <w:rPr>
          <w:position w:val="-14"/>
          <w:lang w:val="ru-RU"/>
        </w:rPr>
        <w:object w:dxaOrig="1100" w:dyaOrig="440">
          <v:shape id="_x0000_i1485" type="#_x0000_t75" style="width:55.2pt;height:22.1pt" o:ole="">
            <v:imagedata r:id="rId834" o:title=""/>
          </v:shape>
          <o:OLEObject Type="Embed" ProgID="Equation.DSMT4" ShapeID="_x0000_i1485" DrawAspect="Content" ObjectID="_1666850641" r:id="rId835"/>
        </w:object>
      </w:r>
      <w:r w:rsidR="00865B6D" w:rsidRPr="007C4493">
        <w:rPr>
          <w:lang w:val="ru-RU"/>
        </w:rPr>
        <w:t>)</w:t>
      </w:r>
    </w:p>
    <w:p w:rsidR="002C54A1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2820" w:dyaOrig="880">
          <v:shape id="_x0000_i1486" type="#_x0000_t75" style="width:140.9pt;height:44.15pt" o:ole="">
            <v:imagedata r:id="rId836" o:title=""/>
          </v:shape>
          <o:OLEObject Type="Embed" ProgID="Equation.DSMT4" ShapeID="_x0000_i1486" DrawAspect="Content" ObjectID="_1666850642" r:id="rId837"/>
        </w:object>
      </w:r>
    </w:p>
    <w:p w:rsidR="002C54A1" w:rsidRPr="007C4493" w:rsidRDefault="002C54A1" w:rsidP="000E2D9E">
      <w:pPr>
        <w:pStyle w:val="a1"/>
        <w:rPr>
          <w:lang w:val="ru-RU"/>
        </w:rPr>
      </w:pPr>
      <w:r w:rsidRPr="007C4493">
        <w:rPr>
          <w:lang w:val="ru-RU"/>
        </w:rPr>
        <w:t>Относительная номинальная скорость</w:t>
      </w:r>
    </w:p>
    <w:p w:rsidR="002C54A1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2840" w:dyaOrig="880">
          <v:shape id="_x0000_i1487" type="#_x0000_t75" style="width:141.8pt;height:44.15pt" o:ole="">
            <v:imagedata r:id="rId838" o:title=""/>
          </v:shape>
          <o:OLEObject Type="Embed" ProgID="Equation.DSMT4" ShapeID="_x0000_i1487" DrawAspect="Content" ObjectID="_1666850643" r:id="rId839"/>
        </w:object>
      </w:r>
    </w:p>
    <w:p w:rsidR="002C54A1" w:rsidRPr="007C4493" w:rsidRDefault="002C54A1" w:rsidP="000E2D9E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3.</w:t>
      </w:r>
      <w:r w:rsidR="00A96CD7" w:rsidRPr="007C4493">
        <w:rPr>
          <w:b/>
          <w:i/>
          <w:lang w:val="ru-RU"/>
        </w:rPr>
        <w:t xml:space="preserve"> </w:t>
      </w:r>
      <w:r w:rsidRPr="007C4493">
        <w:rPr>
          <w:b/>
          <w:i/>
          <w:lang w:val="ru-RU"/>
        </w:rPr>
        <w:t xml:space="preserve">Определение пикового момента </w:t>
      </w:r>
      <w:r w:rsidRPr="007C4493">
        <w:rPr>
          <w:b/>
          <w:lang w:val="ru-RU"/>
        </w:rPr>
        <w:t>μ</w:t>
      </w:r>
      <w:r w:rsidRPr="007C4493">
        <w:rPr>
          <w:b/>
          <w:vertAlign w:val="subscript"/>
          <w:lang w:val="ru-RU"/>
        </w:rPr>
        <w:t>1</w:t>
      </w:r>
      <w:r w:rsidRPr="007C4493">
        <w:rPr>
          <w:b/>
          <w:i/>
          <w:lang w:val="ru-RU"/>
        </w:rPr>
        <w:t xml:space="preserve"> и момента перекл</w:t>
      </w:r>
      <w:r w:rsidRPr="007C4493">
        <w:rPr>
          <w:b/>
          <w:i/>
          <w:lang w:val="ru-RU"/>
        </w:rPr>
        <w:t>ю</w:t>
      </w:r>
      <w:r w:rsidRPr="007C4493">
        <w:rPr>
          <w:b/>
          <w:i/>
          <w:lang w:val="ru-RU"/>
        </w:rPr>
        <w:t xml:space="preserve">чения </w:t>
      </w:r>
      <w:r w:rsidRPr="007C4493">
        <w:rPr>
          <w:b/>
          <w:lang w:val="ru-RU"/>
        </w:rPr>
        <w:t>μ</w:t>
      </w:r>
      <w:r w:rsidRPr="007C4493">
        <w:rPr>
          <w:b/>
          <w:vertAlign w:val="subscript"/>
          <w:lang w:val="ru-RU"/>
        </w:rPr>
        <w:t>2</w:t>
      </w:r>
    </w:p>
    <w:p w:rsidR="00371F8A" w:rsidRPr="007C4493" w:rsidRDefault="00D311B4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При форсированном пуске </w:t>
      </w:r>
      <w:r w:rsidR="00371F8A" w:rsidRPr="007C4493">
        <w:rPr>
          <w:lang w:val="ru-RU"/>
        </w:rPr>
        <w:t>задаемся значением пикового м</w:t>
      </w:r>
      <w:r w:rsidR="00371F8A" w:rsidRPr="007C4493">
        <w:rPr>
          <w:lang w:val="ru-RU"/>
        </w:rPr>
        <w:t>о</w:t>
      </w:r>
      <w:r w:rsidR="00371F8A" w:rsidRPr="007C4493">
        <w:rPr>
          <w:lang w:val="ru-RU"/>
        </w:rPr>
        <w:t>мента</w:t>
      </w:r>
      <w:r w:rsidR="006232E2" w:rsidRPr="007C4493">
        <w:rPr>
          <w:lang w:val="ru-RU"/>
        </w:rPr>
        <w:t xml:space="preserve"> </w:t>
      </w:r>
      <w:r w:rsidR="00371F8A" w:rsidRPr="007C4493">
        <w:rPr>
          <w:lang w:val="ru-RU"/>
        </w:rPr>
        <w:t>μ</w:t>
      </w:r>
      <w:r w:rsidR="00371F8A" w:rsidRPr="007C4493">
        <w:rPr>
          <w:vertAlign w:val="subscript"/>
          <w:lang w:val="ru-RU"/>
        </w:rPr>
        <w:t>1 </w:t>
      </w:r>
      <w:r w:rsidR="00371F8A" w:rsidRPr="007C4493">
        <w:rPr>
          <w:lang w:val="ru-RU"/>
        </w:rPr>
        <w:t>≤0,85</w:t>
      </w:r>
      <w:r w:rsidR="00371F8A" w:rsidRPr="007C4493">
        <w:rPr>
          <w:i/>
          <w:lang w:val="ru-RU"/>
        </w:rPr>
        <w:t>m</w:t>
      </w:r>
      <w:r w:rsidR="00371F8A" w:rsidRPr="007C4493">
        <w:rPr>
          <w:i/>
          <w:vertAlign w:val="subscript"/>
          <w:lang w:val="ru-RU"/>
        </w:rPr>
        <w:t>k</w:t>
      </w:r>
      <w:r w:rsidR="001309BE" w:rsidRPr="007C4493">
        <w:rPr>
          <w:lang w:val="ru-RU"/>
        </w:rPr>
        <w:t xml:space="preserve"> </w:t>
      </w:r>
      <w:r w:rsidR="00D73096" w:rsidRPr="007C4493">
        <w:rPr>
          <w:lang w:val="ru-RU"/>
        </w:rPr>
        <w:t>μ</w:t>
      </w:r>
      <w:r w:rsidR="00D73096" w:rsidRPr="007C4493">
        <w:rPr>
          <w:vertAlign w:val="subscript"/>
          <w:lang w:val="ru-RU"/>
        </w:rPr>
        <w:t>1</w:t>
      </w:r>
      <w:r w:rsidR="00D73096" w:rsidRPr="007C4493">
        <w:rPr>
          <w:lang w:val="ru-RU"/>
        </w:rPr>
        <w:t>=</w:t>
      </w:r>
      <w:r w:rsidR="00371F8A" w:rsidRPr="007C4493">
        <w:rPr>
          <w:lang w:val="ru-RU"/>
        </w:rPr>
        <w:t>0,85∙1,9=1,62.</w:t>
      </w:r>
      <w:r w:rsidR="006232E2" w:rsidRPr="007C4493">
        <w:rPr>
          <w:lang w:val="ru-RU"/>
        </w:rPr>
        <w:t xml:space="preserve"> </w:t>
      </w:r>
      <w:r w:rsidR="00371F8A" w:rsidRPr="007C4493">
        <w:rPr>
          <w:lang w:val="ru-RU"/>
        </w:rPr>
        <w:t>Принимаем μ</w:t>
      </w:r>
      <w:r w:rsidR="00371F8A" w:rsidRPr="007C4493">
        <w:rPr>
          <w:vertAlign w:val="subscript"/>
          <w:lang w:val="ru-RU"/>
        </w:rPr>
        <w:t>1</w:t>
      </w:r>
      <w:r w:rsidR="00371F8A" w:rsidRPr="007C4493">
        <w:rPr>
          <w:lang w:val="ru-RU"/>
        </w:rPr>
        <w:t>=1,62.</w:t>
      </w:r>
    </w:p>
    <w:p w:rsidR="00371F8A" w:rsidRPr="007C4493" w:rsidRDefault="00371F8A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Находим коэффициент </w:t>
      </w:r>
    </w:p>
    <w:p w:rsidR="00371F8A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44"/>
          <w:lang w:val="ru-RU"/>
        </w:rPr>
        <w:object w:dxaOrig="4480" w:dyaOrig="999">
          <v:shape id="_x0000_i1488" type="#_x0000_t75" style="width:223.95pt;height:49.9pt" o:ole="">
            <v:imagedata r:id="rId840" o:title=""/>
          </v:shape>
          <o:OLEObject Type="Embed" ProgID="Equation.DSMT4" ShapeID="_x0000_i1488" DrawAspect="Content" ObjectID="_1666850644" r:id="rId841"/>
        </w:object>
      </w:r>
    </w:p>
    <w:p w:rsidR="00371F8A" w:rsidRPr="007C4493" w:rsidRDefault="00371F8A" w:rsidP="000E2D9E">
      <w:pPr>
        <w:pStyle w:val="a1"/>
        <w:rPr>
          <w:lang w:val="ru-RU"/>
        </w:rPr>
      </w:pPr>
      <w:r w:rsidRPr="007C4493">
        <w:rPr>
          <w:lang w:val="ru-RU"/>
        </w:rPr>
        <w:t>Момент переключения равен:</w:t>
      </w:r>
    </w:p>
    <w:p w:rsidR="00371F8A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3879" w:dyaOrig="440">
          <v:shape id="_x0000_i1489" type="#_x0000_t75" style="width:193.9pt;height:22.1pt" o:ole="">
            <v:imagedata r:id="rId842" o:title=""/>
          </v:shape>
          <o:OLEObject Type="Embed" ProgID="Equation.DSMT4" ShapeID="_x0000_i1489" DrawAspect="Content" ObjectID="_1666850645" r:id="rId843"/>
        </w:object>
      </w:r>
    </w:p>
    <w:p w:rsidR="00371F8A" w:rsidRPr="007C4493" w:rsidRDefault="00371F8A" w:rsidP="000E2D9E">
      <w:pPr>
        <w:pStyle w:val="a1"/>
        <w:rPr>
          <w:lang w:val="ru-RU"/>
        </w:rPr>
      </w:pPr>
      <w:r w:rsidRPr="007C4493">
        <w:rPr>
          <w:lang w:val="ru-RU"/>
        </w:rPr>
        <w:t>Проверка μ</w:t>
      </w:r>
      <w:r w:rsidRPr="007C4493">
        <w:rPr>
          <w:vertAlign w:val="subscript"/>
          <w:lang w:val="ru-RU"/>
        </w:rPr>
        <w:t>2</w:t>
      </w:r>
      <w:r w:rsidRPr="007C4493">
        <w:rPr>
          <w:i/>
          <w:lang w:val="ru-RU"/>
        </w:rPr>
        <w:t>&gt;</w:t>
      </w:r>
      <w:r w:rsidRPr="007C4493">
        <w:rPr>
          <w:lang w:val="ru-RU"/>
        </w:rPr>
        <w:t>μ</w:t>
      </w:r>
      <w:r w:rsidRPr="007C4493">
        <w:rPr>
          <w:vertAlign w:val="subscript"/>
          <w:lang w:val="ru-RU"/>
        </w:rPr>
        <w:t>с</w:t>
      </w:r>
      <w:r w:rsidR="00D73096" w:rsidRPr="007C4493">
        <w:rPr>
          <w:lang w:val="ru-RU"/>
        </w:rPr>
        <w:t>, тогда</w:t>
      </w:r>
      <w:r w:rsidRPr="007C4493">
        <w:rPr>
          <w:lang w:val="ru-RU"/>
        </w:rPr>
        <w:t xml:space="preserve"> </w:t>
      </w:r>
      <w:r w:rsidR="00864D7A" w:rsidRPr="007C4493">
        <w:rPr>
          <w:lang w:val="ru-RU"/>
        </w:rPr>
        <w:t>0</w:t>
      </w:r>
      <w:r w:rsidRPr="007C4493">
        <w:rPr>
          <w:lang w:val="ru-RU"/>
        </w:rPr>
        <w:t>,</w:t>
      </w:r>
      <w:r w:rsidR="00864D7A" w:rsidRPr="007C4493">
        <w:rPr>
          <w:lang w:val="ru-RU"/>
        </w:rPr>
        <w:t>9</w:t>
      </w:r>
      <w:r w:rsidR="00D82156" w:rsidRPr="007C4493">
        <w:rPr>
          <w:lang w:val="ru-RU"/>
        </w:rPr>
        <w:t>6</w:t>
      </w:r>
      <w:r w:rsidRPr="007C4493">
        <w:rPr>
          <w:lang w:val="ru-RU"/>
        </w:rPr>
        <w:t>&gt;0,88, следовательно, пиковый момент выбран правильно.</w:t>
      </w:r>
    </w:p>
    <w:p w:rsidR="00303EC4" w:rsidRPr="007C4493" w:rsidRDefault="00303EC4" w:rsidP="000E2D9E">
      <w:pPr>
        <w:pStyle w:val="a1"/>
        <w:rPr>
          <w:lang w:val="ru-RU"/>
        </w:rPr>
      </w:pPr>
      <w:r w:rsidRPr="007C4493">
        <w:rPr>
          <w:lang w:val="ru-RU"/>
        </w:rPr>
        <w:t>Расчёт сопротивления ступеней пускового реостата произв</w:t>
      </w:r>
      <w:r w:rsidRPr="007C4493">
        <w:rPr>
          <w:lang w:val="ru-RU"/>
        </w:rPr>
        <w:t>о</w:t>
      </w:r>
      <w:r w:rsidRPr="007C4493">
        <w:rPr>
          <w:lang w:val="ru-RU"/>
        </w:rPr>
        <w:t>дится по формуле:</w:t>
      </w:r>
    </w:p>
    <w:p w:rsidR="00303EC4" w:rsidRPr="007C4493" w:rsidRDefault="007E1494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2420" w:dyaOrig="540">
          <v:shape id="_x0000_i1490" type="#_x0000_t75" style="width:121.05pt;height:26.95pt" o:ole="">
            <v:imagedata r:id="rId844" o:title=""/>
          </v:shape>
          <o:OLEObject Type="Embed" ProgID="Equation.DSMT4" ShapeID="_x0000_i1490" DrawAspect="Content" ObjectID="_1666850646" r:id="rId845"/>
        </w:object>
      </w:r>
    </w:p>
    <w:p w:rsidR="00303EC4" w:rsidRPr="007C4493" w:rsidRDefault="00303EC4" w:rsidP="000E2D9E">
      <w:pPr>
        <w:pStyle w:val="a1"/>
        <w:rPr>
          <w:lang w:val="ru-RU"/>
        </w:rPr>
      </w:pPr>
      <w:r w:rsidRPr="007C4493">
        <w:rPr>
          <w:lang w:val="ru-RU"/>
        </w:rPr>
        <w:t>Соответственно находим:</w:t>
      </w:r>
    </w:p>
    <w:p w:rsidR="00303EC4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5780" w:dyaOrig="540">
          <v:shape id="_x0000_i1491" type="#_x0000_t75" style="width:288.9pt;height:26.95pt" o:ole="">
            <v:imagedata r:id="rId846" o:title=""/>
          </v:shape>
          <o:OLEObject Type="Embed" ProgID="Equation.DSMT4" ShapeID="_x0000_i1491" DrawAspect="Content" ObjectID="_1666850647" r:id="rId847"/>
        </w:object>
      </w:r>
      <w:r w:rsidRPr="007C4493">
        <w:rPr>
          <w:position w:val="-10"/>
          <w:lang w:val="ru-RU"/>
        </w:rPr>
        <w:object w:dxaOrig="580" w:dyaOrig="360">
          <v:shape id="_x0000_i1492" type="#_x0000_t75" style="width:29.15pt;height:18.1pt" o:ole="">
            <v:imagedata r:id="rId848" o:title=""/>
          </v:shape>
          <o:OLEObject Type="Embed" ProgID="Equation.DSMT4" ShapeID="_x0000_i1492" DrawAspect="Content" ObjectID="_1666850648" r:id="rId849"/>
        </w:object>
      </w:r>
    </w:p>
    <w:p w:rsidR="00303EC4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5899" w:dyaOrig="540">
          <v:shape id="_x0000_i1493" type="#_x0000_t75" style="width:295.05pt;height:26.95pt" o:ole="">
            <v:imagedata r:id="rId850" o:title=""/>
          </v:shape>
          <o:OLEObject Type="Embed" ProgID="Equation.DSMT4" ShapeID="_x0000_i1493" DrawAspect="Content" ObjectID="_1666850649" r:id="rId851"/>
        </w:object>
      </w:r>
      <w:r w:rsidRPr="007C4493">
        <w:rPr>
          <w:position w:val="-10"/>
          <w:lang w:val="ru-RU"/>
        </w:rPr>
        <w:object w:dxaOrig="580" w:dyaOrig="360">
          <v:shape id="_x0000_i1494" type="#_x0000_t75" style="width:29.15pt;height:18.1pt" o:ole="">
            <v:imagedata r:id="rId852" o:title=""/>
          </v:shape>
          <o:OLEObject Type="Embed" ProgID="Equation.DSMT4" ShapeID="_x0000_i1494" DrawAspect="Content" ObjectID="_1666850650" r:id="rId853"/>
        </w:object>
      </w:r>
    </w:p>
    <w:p w:rsidR="00303EC4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5880" w:dyaOrig="540">
          <v:shape id="_x0000_i1495" type="#_x0000_t75" style="width:294.2pt;height:26.95pt" o:ole="">
            <v:imagedata r:id="rId854" o:title=""/>
          </v:shape>
          <o:OLEObject Type="Embed" ProgID="Equation.DSMT4" ShapeID="_x0000_i1495" DrawAspect="Content" ObjectID="_1666850651" r:id="rId855"/>
        </w:object>
      </w:r>
      <w:r w:rsidRPr="007C4493">
        <w:rPr>
          <w:position w:val="-6"/>
          <w:lang w:val="ru-RU"/>
        </w:rPr>
        <w:object w:dxaOrig="580" w:dyaOrig="320">
          <v:shape id="_x0000_i1496" type="#_x0000_t75" style="width:29.15pt;height:15.9pt" o:ole="">
            <v:imagedata r:id="rId856" o:title=""/>
          </v:shape>
          <o:OLEObject Type="Embed" ProgID="Equation.DSMT4" ShapeID="_x0000_i1496" DrawAspect="Content" ObjectID="_1666850652" r:id="rId857"/>
        </w:object>
      </w:r>
    </w:p>
    <w:p w:rsidR="00303EC4" w:rsidRPr="007C4493" w:rsidRDefault="00303EC4" w:rsidP="000E2D9E">
      <w:pPr>
        <w:pStyle w:val="a1"/>
        <w:rPr>
          <w:lang w:val="ru-RU"/>
        </w:rPr>
      </w:pPr>
      <w:r w:rsidRPr="007C4493">
        <w:rPr>
          <w:lang w:val="ru-RU"/>
        </w:rPr>
        <w:t>Полное сопротивление на каждой ступени рассчитывается по формуле:</w:t>
      </w:r>
    </w:p>
    <w:p w:rsidR="00303EC4" w:rsidRPr="007C4493" w:rsidRDefault="007E1494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1840" w:dyaOrig="540">
          <v:shape id="_x0000_i1497" type="#_x0000_t75" style="width:91.9pt;height:26.95pt" o:ole="">
            <v:imagedata r:id="rId858" o:title=""/>
          </v:shape>
          <o:OLEObject Type="Embed" ProgID="Equation.DSMT4" ShapeID="_x0000_i1497" DrawAspect="Content" ObjectID="_1666850653" r:id="rId859"/>
        </w:object>
      </w:r>
    </w:p>
    <w:p w:rsidR="00303EC4" w:rsidRPr="007C4493" w:rsidRDefault="00303EC4" w:rsidP="000E2D9E">
      <w:pPr>
        <w:pStyle w:val="a1"/>
        <w:rPr>
          <w:lang w:val="ru-RU"/>
        </w:rPr>
      </w:pPr>
      <w:r w:rsidRPr="007C4493">
        <w:rPr>
          <w:lang w:val="ru-RU"/>
        </w:rPr>
        <w:t>Соответственно находим:</w:t>
      </w:r>
    </w:p>
    <w:p w:rsidR="00303EC4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4140" w:dyaOrig="540">
          <v:shape id="_x0000_i1498" type="#_x0000_t75" style="width:207.15pt;height:26.95pt" o:ole="">
            <v:imagedata r:id="rId860" o:title=""/>
          </v:shape>
          <o:OLEObject Type="Embed" ProgID="Equation.DSMT4" ShapeID="_x0000_i1498" DrawAspect="Content" ObjectID="_1666850654" r:id="rId861"/>
        </w:object>
      </w:r>
      <w:r w:rsidRPr="007C4493">
        <w:rPr>
          <w:position w:val="-10"/>
          <w:lang w:val="ru-RU"/>
        </w:rPr>
        <w:object w:dxaOrig="580" w:dyaOrig="360">
          <v:shape id="_x0000_i1499" type="#_x0000_t75" style="width:29.15pt;height:18.1pt" o:ole="">
            <v:imagedata r:id="rId862" o:title=""/>
          </v:shape>
          <o:OLEObject Type="Embed" ProgID="Equation.DSMT4" ShapeID="_x0000_i1499" DrawAspect="Content" ObjectID="_1666850655" r:id="rId863"/>
        </w:object>
      </w:r>
    </w:p>
    <w:p w:rsidR="00303EC4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4180" w:dyaOrig="540">
          <v:shape id="_x0000_i1500" type="#_x0000_t75" style="width:208.95pt;height:26.95pt" o:ole="">
            <v:imagedata r:id="rId864" o:title=""/>
          </v:shape>
          <o:OLEObject Type="Embed" ProgID="Equation.DSMT4" ShapeID="_x0000_i1500" DrawAspect="Content" ObjectID="_1666850656" r:id="rId865"/>
        </w:object>
      </w:r>
      <w:r w:rsidRPr="007C4493">
        <w:rPr>
          <w:position w:val="-10"/>
          <w:lang w:val="ru-RU"/>
        </w:rPr>
        <w:object w:dxaOrig="580" w:dyaOrig="360">
          <v:shape id="_x0000_i1501" type="#_x0000_t75" style="width:29.15pt;height:18.1pt" o:ole="">
            <v:imagedata r:id="rId866" o:title=""/>
          </v:shape>
          <o:OLEObject Type="Embed" ProgID="Equation.DSMT4" ShapeID="_x0000_i1501" DrawAspect="Content" ObjectID="_1666850657" r:id="rId867"/>
        </w:object>
      </w:r>
    </w:p>
    <w:p w:rsidR="00303EC4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4099" w:dyaOrig="540">
          <v:shape id="_x0000_i1502" type="#_x0000_t75" style="width:204.95pt;height:26.95pt" o:ole="">
            <v:imagedata r:id="rId868" o:title=""/>
          </v:shape>
          <o:OLEObject Type="Embed" ProgID="Equation.DSMT4" ShapeID="_x0000_i1502" DrawAspect="Content" ObjectID="_1666850658" r:id="rId869"/>
        </w:object>
      </w:r>
      <w:r w:rsidRPr="007C4493">
        <w:rPr>
          <w:position w:val="-6"/>
          <w:lang w:val="ru-RU"/>
        </w:rPr>
        <w:object w:dxaOrig="580" w:dyaOrig="320">
          <v:shape id="_x0000_i1503" type="#_x0000_t75" style="width:29.15pt;height:15.9pt" o:ole="">
            <v:imagedata r:id="rId870" o:title=""/>
          </v:shape>
          <o:OLEObject Type="Embed" ProgID="Equation.DSMT4" ShapeID="_x0000_i1503" DrawAspect="Content" ObjectID="_1666850659" r:id="rId871"/>
        </w:object>
      </w:r>
    </w:p>
    <w:p w:rsidR="00303EC4" w:rsidRPr="007C4493" w:rsidRDefault="00303EC4" w:rsidP="000E2D9E">
      <w:pPr>
        <w:pStyle w:val="a1"/>
        <w:rPr>
          <w:lang w:val="ru-RU"/>
        </w:rPr>
      </w:pPr>
      <w:r w:rsidRPr="007C4493">
        <w:rPr>
          <w:lang w:val="ru-RU"/>
        </w:rPr>
        <w:t>Полное сопротивление на каждой ступени в относительных ед</w:t>
      </w:r>
      <w:r w:rsidRPr="007C4493">
        <w:rPr>
          <w:lang w:val="ru-RU"/>
        </w:rPr>
        <w:t>и</w:t>
      </w:r>
      <w:r w:rsidRPr="007C4493">
        <w:rPr>
          <w:lang w:val="ru-RU"/>
        </w:rPr>
        <w:t>ницах равно:</w:t>
      </w:r>
    </w:p>
    <w:p w:rsidR="00303EC4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2880" w:dyaOrig="880">
          <v:shape id="_x0000_i1504" type="#_x0000_t75" style="width:2in;height:44.15pt" o:ole="">
            <v:imagedata r:id="rId872" o:title=""/>
          </v:shape>
          <o:OLEObject Type="Embed" ProgID="Equation.DSMT4" ShapeID="_x0000_i1504" DrawAspect="Content" ObjectID="_1666850660" r:id="rId873"/>
        </w:object>
      </w:r>
      <w:r w:rsidR="00303EC4" w:rsidRPr="007C4493">
        <w:rPr>
          <w:lang w:val="ru-RU"/>
        </w:rPr>
        <w:t>;</w:t>
      </w:r>
      <w:r w:rsidR="001309BE" w:rsidRPr="007C4493">
        <w:rPr>
          <w:lang w:val="ru-RU"/>
        </w:rPr>
        <w:t xml:space="preserve"> </w:t>
      </w:r>
      <w:r w:rsidRPr="007C4493">
        <w:rPr>
          <w:position w:val="-38"/>
          <w:lang w:val="ru-RU"/>
        </w:rPr>
        <w:object w:dxaOrig="2860" w:dyaOrig="880">
          <v:shape id="_x0000_i1505" type="#_x0000_t75" style="width:143.1pt;height:44.15pt" o:ole="">
            <v:imagedata r:id="rId874" o:title=""/>
          </v:shape>
          <o:OLEObject Type="Embed" ProgID="Equation.DSMT4" ShapeID="_x0000_i1505" DrawAspect="Content" ObjectID="_1666850661" r:id="rId875"/>
        </w:object>
      </w:r>
      <w:r w:rsidR="00303EC4" w:rsidRPr="007C4493">
        <w:rPr>
          <w:lang w:val="ru-RU"/>
        </w:rPr>
        <w:t>;</w:t>
      </w:r>
      <w:r w:rsidR="001309BE" w:rsidRPr="007C4493">
        <w:rPr>
          <w:lang w:val="ru-RU"/>
        </w:rPr>
        <w:t xml:space="preserve"> </w:t>
      </w:r>
      <w:r w:rsidRPr="007C4493">
        <w:rPr>
          <w:position w:val="-38"/>
          <w:lang w:val="ru-RU"/>
        </w:rPr>
        <w:object w:dxaOrig="2820" w:dyaOrig="880">
          <v:shape id="_x0000_i1506" type="#_x0000_t75" style="width:140.9pt;height:44.15pt" o:ole="">
            <v:imagedata r:id="rId876" o:title=""/>
          </v:shape>
          <o:OLEObject Type="Embed" ProgID="Equation.DSMT4" ShapeID="_x0000_i1506" DrawAspect="Content" ObjectID="_1666850662" r:id="rId877"/>
        </w:object>
      </w:r>
      <w:r w:rsidR="00303EC4" w:rsidRPr="007C4493">
        <w:rPr>
          <w:lang w:val="ru-RU"/>
        </w:rPr>
        <w:t>.</w:t>
      </w:r>
    </w:p>
    <w:p w:rsidR="006232E2" w:rsidRPr="007C4493" w:rsidRDefault="00934268" w:rsidP="007E1494">
      <w:pPr>
        <w:tabs>
          <w:tab w:val="left" w:pos="1134"/>
          <w:tab w:val="left" w:pos="7952"/>
        </w:tabs>
        <w:jc w:val="center"/>
        <w:rPr>
          <w:sz w:val="32"/>
          <w:szCs w:val="32"/>
        </w:rPr>
      </w:pPr>
      <w:r w:rsidRPr="007C4493">
        <w:rPr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772025" cy="2524760"/>
                <wp:effectExtent l="0" t="0" r="4445" b="3810"/>
                <wp:docPr id="5159" name="Полотно 5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4" name="Group 5160"/>
                        <wpg:cNvGrpSpPr>
                          <a:grpSpLocks/>
                        </wpg:cNvGrpSpPr>
                        <wpg:grpSpPr bwMode="auto">
                          <a:xfrm>
                            <a:off x="863853" y="78003"/>
                            <a:ext cx="2869626" cy="2446757"/>
                            <a:chOff x="3483" y="2753"/>
                            <a:chExt cx="4905" cy="4020"/>
                          </a:xfrm>
                        </wpg:grpSpPr>
                        <wps:wsp>
                          <wps:cNvPr id="245" name="Line 5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3" y="4043"/>
                              <a:ext cx="17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Text Box 5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1" y="3551"/>
                              <a:ext cx="216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7D0616">
                                  <w:rPr>
                                    <w:i/>
                                    <w:lang w:val="en-US"/>
                                  </w:rPr>
                                  <w:t>s</w:t>
                                </w:r>
                                <w:r w:rsidRPr="00D0529F"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Text Box 5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3" y="4775"/>
                              <a:ext cx="210" cy="2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ρ</w:t>
                                </w: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Text Box 5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7" y="3593"/>
                              <a:ext cx="222" cy="2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ρ</w:t>
                                </w: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</w:rPr>
                                  <w:t>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Text Box 5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3" y="6089"/>
                              <a:ext cx="14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Text Box 5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7" y="3653"/>
                              <a:ext cx="144" cy="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" name="Text Box 5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3" y="6233"/>
                              <a:ext cx="108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</w:pPr>
                                <w:r w:rsidRPr="007D0616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2" name="Text Box 5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7" y="3413"/>
                              <a:ext cx="138" cy="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3" name="Text Box 5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3" y="5039"/>
                              <a:ext cx="144" cy="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4" name="Text Box 5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7" y="3881"/>
                              <a:ext cx="144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71130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5" name="Text Box 5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3" y="2789"/>
                              <a:ext cx="168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</w:pPr>
                                <w:r w:rsidRPr="007D0616">
                                  <w:rPr>
                                    <w:i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" name="Line 5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3" y="6407"/>
                              <a:ext cx="469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5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5" y="2753"/>
                              <a:ext cx="0" cy="366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5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3" y="3683"/>
                              <a:ext cx="3396" cy="139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5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1" y="3665"/>
                              <a:ext cx="3414" cy="274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5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9" y="5609"/>
                              <a:ext cx="990" cy="79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5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5" y="4739"/>
                              <a:ext cx="630" cy="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5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7" y="4211"/>
                              <a:ext cx="69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5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1" y="3935"/>
                              <a:ext cx="696" cy="8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5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3" y="4043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5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5" y="4409"/>
                              <a:ext cx="5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5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93" y="4409"/>
                              <a:ext cx="1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5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1" y="5087"/>
                              <a:ext cx="8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5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43" y="5087"/>
                              <a:ext cx="11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Oval 51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75" y="364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Line 5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99" y="3653"/>
                              <a:ext cx="0" cy="27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5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5" y="3659"/>
                              <a:ext cx="0" cy="27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5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3659"/>
                              <a:ext cx="0" cy="27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5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9" y="3665"/>
                              <a:ext cx="0" cy="27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Oval 51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58" y="3800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Oval 51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72" y="3632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Oval 51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72" y="3878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Oval 51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72" y="4097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Oval 51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72" y="6383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Line 5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1" y="3659"/>
                              <a:ext cx="34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AutoShape 5196"/>
                          <wps:cNvSpPr>
                            <a:spLocks/>
                          </wps:cNvSpPr>
                          <wps:spPr bwMode="auto">
                            <a:xfrm>
                              <a:off x="5811" y="4553"/>
                              <a:ext cx="48" cy="762"/>
                            </a:xfrm>
                            <a:prstGeom prst="rightBrace">
                              <a:avLst>
                                <a:gd name="adj1" fmla="val 132292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AutoShape 5197"/>
                          <wps:cNvSpPr>
                            <a:spLocks/>
                          </wps:cNvSpPr>
                          <wps:spPr bwMode="auto">
                            <a:xfrm>
                              <a:off x="5805" y="4133"/>
                              <a:ext cx="66" cy="390"/>
                            </a:xfrm>
                            <a:prstGeom prst="rightBrace">
                              <a:avLst>
                                <a:gd name="adj1" fmla="val 49242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AutoShape 5198"/>
                          <wps:cNvSpPr>
                            <a:spLocks/>
                          </wps:cNvSpPr>
                          <wps:spPr bwMode="auto">
                            <a:xfrm>
                              <a:off x="5799" y="3917"/>
                              <a:ext cx="54" cy="198"/>
                            </a:xfrm>
                            <a:prstGeom prst="rightBrace">
                              <a:avLst>
                                <a:gd name="adj1" fmla="val 30556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AutoShape 5199"/>
                          <wps:cNvSpPr>
                            <a:spLocks/>
                          </wps:cNvSpPr>
                          <wps:spPr bwMode="auto">
                            <a:xfrm>
                              <a:off x="5805" y="3671"/>
                              <a:ext cx="54" cy="210"/>
                            </a:xfrm>
                            <a:prstGeom prst="rightBrace">
                              <a:avLst>
                                <a:gd name="adj1" fmla="val 32407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Text Box 5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9" y="6455"/>
                              <a:ext cx="282" cy="2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7D0616">
                                  <w:rPr>
                                    <w:i/>
                                    <w:lang w:val="en-US"/>
                                  </w:rPr>
                                  <w:t>μ</w:t>
                                </w:r>
                                <w:r w:rsidRPr="007D0616">
                                  <w:rPr>
                                    <w:i/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5" name="Text Box 5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3" y="6455"/>
                              <a:ext cx="438" cy="3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7D0616">
                                  <w:rPr>
                                    <w:i/>
                                    <w:lang w:val="en-US"/>
                                  </w:rPr>
                                  <w:t>μ</w:t>
                                </w:r>
                                <w:r w:rsidRPr="007D0616">
                                  <w:rPr>
                                    <w:i/>
                                  </w:rPr>
                                  <w:t>=1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6" name="Text Box 5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6455"/>
                              <a:ext cx="264" cy="2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7D0616">
                                  <w:rPr>
                                    <w:i/>
                                    <w:lang w:val="en-US"/>
                                  </w:rPr>
                                  <w:t>μ</w:t>
                                </w:r>
                                <w:r w:rsidRPr="007D0616">
                                  <w:rPr>
                                    <w:i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9" name="Text Box 5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" y="6455"/>
                              <a:ext cx="264" cy="3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7D0616">
                                  <w:rPr>
                                    <w:i/>
                                    <w:lang w:val="en-US"/>
                                  </w:rPr>
                                  <w:t>μ</w:t>
                                </w:r>
                                <w:r w:rsidRPr="007D0616">
                                  <w:rPr>
                                    <w:i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" name="Text Box 5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9" y="6455"/>
                              <a:ext cx="264" cy="3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7D0616">
                                  <w:rPr>
                                    <w:i/>
                                    <w:lang w:val="en-US"/>
                                  </w:rPr>
                                  <w:t>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Text Box 5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3" y="6455"/>
                              <a:ext cx="168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</w:pPr>
                                <w:r w:rsidRPr="007D0616"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2" name="Text Box 5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3" y="3533"/>
                              <a:ext cx="168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</w:pPr>
                                <w:r w:rsidRPr="007D0616"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" name="Freeform 5207"/>
                          <wps:cNvSpPr>
                            <a:spLocks/>
                          </wps:cNvSpPr>
                          <wps:spPr bwMode="auto">
                            <a:xfrm>
                              <a:off x="6292" y="4039"/>
                              <a:ext cx="1691" cy="2370"/>
                            </a:xfrm>
                            <a:custGeom>
                              <a:avLst/>
                              <a:gdLst>
                                <a:gd name="T0" fmla="*/ 815 w 1691"/>
                                <a:gd name="T1" fmla="*/ 0 h 2370"/>
                                <a:gd name="T2" fmla="*/ 1250 w 1691"/>
                                <a:gd name="T3" fmla="*/ 85 h 2370"/>
                                <a:gd name="T4" fmla="*/ 1600 w 1691"/>
                                <a:gd name="T5" fmla="*/ 280 h 2370"/>
                                <a:gd name="T6" fmla="*/ 1615 w 1691"/>
                                <a:gd name="T7" fmla="*/ 630 h 2370"/>
                                <a:gd name="T8" fmla="*/ 1145 w 1691"/>
                                <a:gd name="T9" fmla="*/ 1105 h 2370"/>
                                <a:gd name="T10" fmla="*/ 370 w 1691"/>
                                <a:gd name="T11" fmla="*/ 1815 h 2370"/>
                                <a:gd name="T12" fmla="*/ 0 w 1691"/>
                                <a:gd name="T13" fmla="*/ 2370 h 2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91" h="2370">
                                  <a:moveTo>
                                    <a:pt x="815" y="0"/>
                                  </a:moveTo>
                                  <a:cubicBezTo>
                                    <a:pt x="887" y="14"/>
                                    <a:pt x="1119" y="38"/>
                                    <a:pt x="1250" y="85"/>
                                  </a:cubicBezTo>
                                  <a:cubicBezTo>
                                    <a:pt x="1381" y="132"/>
                                    <a:pt x="1539" y="189"/>
                                    <a:pt x="1600" y="280"/>
                                  </a:cubicBezTo>
                                  <a:cubicBezTo>
                                    <a:pt x="1661" y="371"/>
                                    <a:pt x="1691" y="493"/>
                                    <a:pt x="1615" y="630"/>
                                  </a:cubicBezTo>
                                  <a:cubicBezTo>
                                    <a:pt x="1539" y="767"/>
                                    <a:pt x="1352" y="908"/>
                                    <a:pt x="1145" y="1105"/>
                                  </a:cubicBezTo>
                                  <a:cubicBezTo>
                                    <a:pt x="938" y="1302"/>
                                    <a:pt x="561" y="1604"/>
                                    <a:pt x="370" y="1815"/>
                                  </a:cubicBezTo>
                                  <a:cubicBezTo>
                                    <a:pt x="179" y="2026"/>
                                    <a:pt x="77" y="2255"/>
                                    <a:pt x="0" y="237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Line 52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87" y="4013"/>
                              <a:ext cx="102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5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83" y="4007"/>
                              <a:ext cx="3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Text Box 5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7" y="3785"/>
                              <a:ext cx="384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A7113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ест.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Oval 52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69" y="5312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Oval 52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63" y="4505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Text Box 5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7" y="4259"/>
                              <a:ext cx="144" cy="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" name="Text Box 5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9" y="3911"/>
                              <a:ext cx="192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ρ</w:t>
                                </w: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" name="Line 5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9" y="3671"/>
                              <a:ext cx="3390" cy="3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5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1" y="3683"/>
                              <a:ext cx="339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Text Box 5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5" y="4217"/>
                              <a:ext cx="19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7D0616" w:rsidRDefault="003B3049" w:rsidP="00A7113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ρ</w:t>
                                </w:r>
                                <w:r w:rsidRPr="007D0616"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4" name="Line 5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9" y="4481"/>
                              <a:ext cx="0" cy="1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Text Box 5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1" y="6455"/>
                              <a:ext cx="282" cy="2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D0529F" w:rsidRDefault="003B3049" w:rsidP="00A71130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7D0616">
                                  <w:rPr>
                                    <w:i/>
                                    <w:lang w:val="en-US"/>
                                  </w:rPr>
                                  <w:t>μ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5159" o:spid="_x0000_s1551" editas="canvas" style="width:375.75pt;height:198.8pt;mso-position-horizontal-relative:char;mso-position-vertical-relative:line" coordsize="47720,25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">
                <v:shape id="_x0000_s1552" type="#_x0000_t75" style="position:absolute;width:47720;height:25247;visibility:visible;mso-wrap-style:square">
                  <v:fill o:detectmouseclick="t"/>
                  <v:path o:connecttype="none"/>
                </v:shape>
                <v:group id="Group 5160" o:spid="_x0000_s1553" style="position:absolute;left:8638;top:780;width:28696;height:24467" coordorigin="3483,2753" coordsize="4905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line id="Line 5161" o:spid="_x0000_s1554" style="position:absolute;visibility:visible;mso-wrap-style:square" from="5403,4043" to="7113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">
                    <v:stroke dashstyle="dash"/>
                  </v:line>
                  <v:shape id="Text Box 5162" o:spid="_x0000_s1555" type="#_x0000_t202" style="position:absolute;left:5151;top:3551;width:21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7D0616">
                            <w:rPr>
                              <w:i/>
                              <w:lang w:val="en-US"/>
                            </w:rPr>
                            <w:t>s</w:t>
                          </w:r>
                          <w:r w:rsidRPr="00D0529F">
                            <w:rPr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163" o:spid="_x0000_s1556" type="#_x0000_t202" style="position:absolute;left:5913;top:4775;width:210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 w:rsidRPr="007D0616"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ρ</w:t>
                          </w:r>
                          <w:r w:rsidRPr="007D0616">
                            <w:rPr>
                              <w:i/>
                              <w:sz w:val="20"/>
                              <w:szCs w:val="20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164" o:spid="_x0000_s1557" type="#_x0000_t202" style="position:absolute;left:5877;top:3593;width:222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 w:rsidRPr="007D0616"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ρ</w:t>
                          </w:r>
                          <w:r w:rsidRPr="007D0616">
                            <w:rPr>
                              <w:i/>
                              <w:sz w:val="20"/>
                              <w:szCs w:val="20"/>
                              <w:vertAlign w:val="subscript"/>
                            </w:rPr>
                            <w:t>р</w:t>
                          </w:r>
                        </w:p>
                      </w:txbxContent>
                    </v:textbox>
                  </v:shape>
                  <v:shape id="Text Box 5165" o:spid="_x0000_s1558" type="#_x0000_t202" style="position:absolute;left:5613;top:6089;width:14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7D0616"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5166" o:spid="_x0000_s1559" type="#_x0000_t202" style="position:absolute;left:5637;top:3653;width:14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5167" o:spid="_x0000_s1560" type="#_x0000_t202" style="position:absolute;left:3543;top:6233;width:10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</w:pPr>
                          <w:r w:rsidRPr="007D0616">
                            <w:t>1</w:t>
                          </w:r>
                        </w:p>
                      </w:txbxContent>
                    </v:textbox>
                  </v:shape>
                  <v:shape id="Text Box 5168" o:spid="_x0000_s1561" type="#_x0000_t202" style="position:absolute;left:5637;top:3413;width:1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7D0616"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169" o:spid="_x0000_s1562" type="#_x0000_t202" style="position:absolute;left:5643;top:5039;width:14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7D0616"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5170" o:spid="_x0000_s1563" type="#_x0000_t202" style="position:absolute;left:5637;top:3881;width:1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" stroked="f" strokeweight="1.5pt">
                    <v:textbox inset="0,0,0,0">
                      <w:txbxContent>
                        <w:p w:rsidR="003B3049" w:rsidRDefault="003B3049" w:rsidP="00A71130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171" o:spid="_x0000_s1564" type="#_x0000_t202" style="position:absolute;left:3483;top:2789;width:16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</w:pPr>
                          <w:r w:rsidRPr="007D0616">
                            <w:rPr>
                              <w:i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line id="Line 5172" o:spid="_x0000_s1565" style="position:absolute;visibility:visible;mso-wrap-style:square" from="3693,6407" to="8388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" strokeweight="1pt">
                    <v:stroke endarrow="classic" endarrowwidth="narrow" endarrowlength="long"/>
                  </v:line>
                  <v:line id="Line 5173" o:spid="_x0000_s1566" style="position:absolute;flip:y;visibility:visible;mso-wrap-style:square" from="3705,2753" to="3705,6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" strokeweight="1pt">
                    <v:stroke endarrow="classic" endarrowwidth="narrow" endarrowlength="long"/>
                  </v:line>
                  <v:line id="Line 5174" o:spid="_x0000_s1567" style="position:absolute;visibility:visible;mso-wrap-style:square" from="3723,3683" to="7119,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8C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" strokeweight="1.5pt"/>
                  <v:line id="Line 5175" o:spid="_x0000_s1568" style="position:absolute;visibility:visible;mso-wrap-style:square" from="3711,3665" to="7125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" strokeweight="1.5pt"/>
                  <v:line id="Line 5176" o:spid="_x0000_s1569" style="position:absolute;visibility:visible;mso-wrap-style:square" from="6129,5609" to="7119,6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" strokeweight="1.5pt">
                    <v:stroke startarrow="classic" startarrowwidth="narrow" startarrowlength="long"/>
                  </v:line>
                  <v:line id="Line 5177" o:spid="_x0000_s1570" style="position:absolute;visibility:visible;mso-wrap-style:square" from="6285,4739" to="6915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" strokeweight="1.5pt">
                    <v:stroke startarrow="classic" startarrowwidth="narrow" startarrowlength="long"/>
                  </v:line>
                  <v:line id="Line 5178" o:spid="_x0000_s1571" style="position:absolute;visibility:visible;mso-wrap-style:square" from="6207,4211" to="6897,4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" strokeweight="1.5pt">
                    <v:stroke startarrow="classic" startarrowwidth="narrow" startarrowlength="long"/>
                  </v:line>
                  <v:line id="Line 5179" o:spid="_x0000_s1572" style="position:absolute;visibility:visible;mso-wrap-style:square" from="6081,3935" to="6777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" strokeweight="1.5pt">
                    <v:stroke startarrow="classic" startarrowwidth="narrow" startarrowlength="long"/>
                  </v:line>
                  <v:line id="Line 5180" o:spid="_x0000_s1573" style="position:absolute;visibility:visible;mso-wrap-style:square" from="5433,4043" to="6297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">
                    <v:stroke dashstyle="dash" endarrow="classic" endarrowwidth="narrow" endarrowlength="long"/>
                  </v:line>
                  <v:line id="Line 5181" o:spid="_x0000_s1574" style="position:absolute;visibility:visible;mso-wrap-style:square" from="5805,4409" to="6381,4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">
                    <v:stroke dashstyle="dash" endarrow="classic" endarrowwidth="narrow" endarrowlength="long"/>
                  </v:line>
                  <v:line id="Line 5182" o:spid="_x0000_s1575" style="position:absolute;visibility:visible;mso-wrap-style:square" from="5493,4409" to="7125,4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">
                    <v:stroke dashstyle="dash"/>
                  </v:line>
                  <v:line id="Line 5183" o:spid="_x0000_s1576" style="position:absolute;visibility:visible;mso-wrap-style:square" from="5511,5087" to="6393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">
                    <v:stroke dashstyle="dash" endarrow="classic" endarrowwidth="narrow" endarrowlength="long"/>
                  </v:line>
                  <v:line id="Line 5184" o:spid="_x0000_s1577" style="position:absolute;visibility:visible;mso-wrap-style:square" from="5943,5087" to="7125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">
                    <v:stroke dashstyle="dash"/>
                  </v:line>
                  <v:oval id="Oval 5185" o:spid="_x0000_s1578" style="position:absolute;left:3675;top:3644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" fillcolor="black">
                    <o:lock v:ext="edit" aspectratio="t"/>
                  </v:oval>
                  <v:line id="Line 5186" o:spid="_x0000_s1579" style="position:absolute;visibility:visible;mso-wrap-style:square" from="5799,3653" to="5799,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Lf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c6PZ+IRkMtfAAAA//8DAFBLAQItABQABgAIAAAAIQDb4fbL7gAAAIUBAAATAAAAAAAAAAAA&#10;AAAAAAAAAABbQ29udGVudF9UeXBlc10ueG1sUEsBAi0AFAAGAAgAAAAhAFr0LFu/AAAAFQEAAAsA&#10;AAAAAAAAAAAAAAAAHwEAAF9yZWxzLy5yZWxzUEsBAi0AFAAGAAgAAAAhABXaEt/EAAAA3AAAAA8A&#10;AAAAAAAAAAAAAAAABwIAAGRycy9kb3ducmV2LnhtbFBLBQYAAAAAAwADALcAAAD4AgAAAAA=&#10;"/>
                  <v:line id="Line 5187" o:spid="_x0000_s1580" style="position:absolute;visibility:visible;mso-wrap-style:square" from="5085,3659" to="5085,6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">
                    <v:stroke dashstyle="dash"/>
                  </v:line>
                  <v:line id="Line 5188" o:spid="_x0000_s1581" style="position:absolute;visibility:visible;mso-wrap-style:square" from="5481,3659" to="5481,6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">
                    <v:stroke dashstyle="dash"/>
                  </v:line>
                  <v:line id="Line 5189" o:spid="_x0000_s1582" style="position:absolute;visibility:visible;mso-wrap-style:square" from="7119,3665" to="7119,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">
                    <v:stroke dashstyle="dash"/>
                  </v:line>
                  <v:oval id="Oval 5190" o:spid="_x0000_s1583" style="position:absolute;left:5058;top:3800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" fillcolor="black">
                    <o:lock v:ext="edit" aspectratio="t"/>
                  </v:oval>
                  <v:oval id="Oval 5191" o:spid="_x0000_s1584" style="position:absolute;left:5772;top:3632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" fillcolor="black">
                    <o:lock v:ext="edit" aspectratio="t"/>
                  </v:oval>
                  <v:oval id="Oval 5192" o:spid="_x0000_s1585" style="position:absolute;left:5772;top:3878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" fillcolor="black">
                    <o:lock v:ext="edit" aspectratio="t"/>
                  </v:oval>
                  <v:oval id="Oval 5193" o:spid="_x0000_s1586" style="position:absolute;left:5772;top:409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" fillcolor="black">
                    <o:lock v:ext="edit" aspectratio="t"/>
                  </v:oval>
                  <v:oval id="Oval 5194" o:spid="_x0000_s1587" style="position:absolute;left:5772;top:6383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" fillcolor="black">
                    <o:lock v:ext="edit" aspectratio="t"/>
                  </v:oval>
                  <v:line id="Line 5195" o:spid="_x0000_s1588" style="position:absolute;visibility:visible;mso-wrap-style:square" from="3711,3659" to="7119,3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">
                    <v:stroke dashstyle="dash"/>
                  </v:line>
                  <v:shape id="AutoShape 5196" o:spid="_x0000_s1589" type="#_x0000_t88" style="position:absolute;left:5811;top:4553;width:48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"/>
                  <v:shape id="AutoShape 5197" o:spid="_x0000_s1590" type="#_x0000_t88" style="position:absolute;left:5805;top:4133;width:6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"/>
                  <v:shape id="AutoShape 5198" o:spid="_x0000_s1591" type="#_x0000_t88" style="position:absolute;left:5799;top:3917;width:5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"/>
                  <v:shape id="AutoShape 5199" o:spid="_x0000_s1592" type="#_x0000_t88" style="position:absolute;left:5805;top:3671;width:54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"/>
                  <v:shape id="Text Box 5200" o:spid="_x0000_s1593" type="#_x0000_t202" style="position:absolute;left:4929;top:6455;width:28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7D0616">
                            <w:rPr>
                              <w:i/>
                              <w:lang w:val="en-US"/>
                            </w:rPr>
                            <w:t>μ</w:t>
                          </w:r>
                          <w:r w:rsidRPr="007D0616">
                            <w:rPr>
                              <w:i/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5201" o:spid="_x0000_s1594" type="#_x0000_t202" style="position:absolute;left:5613;top:6455;width:43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7D0616">
                            <w:rPr>
                              <w:i/>
                              <w:lang w:val="en-US"/>
                            </w:rPr>
                            <w:t>μ</w:t>
                          </w:r>
                          <w:r w:rsidRPr="007D0616">
                            <w:rPr>
                              <w:i/>
                            </w:rPr>
                            <w:t>=1</w:t>
                          </w:r>
                        </w:p>
                      </w:txbxContent>
                    </v:textbox>
                  </v:shape>
                  <v:shape id="Text Box 5202" o:spid="_x0000_s1595" type="#_x0000_t202" style="position:absolute;left:5301;top:6455;width:264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7D0616">
                            <w:rPr>
                              <w:i/>
                              <w:lang w:val="en-US"/>
                            </w:rPr>
                            <w:t>μ</w:t>
                          </w:r>
                          <w:r w:rsidRPr="007D0616">
                            <w:rPr>
                              <w:i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203" o:spid="_x0000_s1596" type="#_x0000_t202" style="position:absolute;left:6975;top:6455;width:264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7D0616">
                            <w:rPr>
                              <w:i/>
                              <w:lang w:val="en-US"/>
                            </w:rPr>
                            <w:t>μ</w:t>
                          </w:r>
                          <w:r w:rsidRPr="007D0616">
                            <w:rPr>
                              <w:i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204" o:spid="_x0000_s1597" type="#_x0000_t202" style="position:absolute;left:8049;top:6455;width:264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7D0616">
                            <w:rPr>
                              <w:i/>
                              <w:lang w:val="en-US"/>
                            </w:rPr>
                            <w:t>μ</w:t>
                          </w:r>
                        </w:p>
                      </w:txbxContent>
                    </v:textbox>
                  </v:shape>
                  <v:shape id="Text Box 5205" o:spid="_x0000_s1598" type="#_x0000_t202" style="position:absolute;left:3603;top:6455;width:16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</w:pPr>
                          <w:r w:rsidRPr="007D0616">
                            <w:t>0</w:t>
                          </w:r>
                        </w:p>
                      </w:txbxContent>
                    </v:textbox>
                  </v:shape>
                  <v:shape id="Text Box 5206" o:spid="_x0000_s1599" type="#_x0000_t202" style="position:absolute;left:3483;top:3533;width:16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</w:pPr>
                          <w:r w:rsidRPr="007D0616">
                            <w:t>0</w:t>
                          </w:r>
                        </w:p>
                      </w:txbxContent>
                    </v:textbox>
                  </v:shape>
                  <v:shape id="Freeform 5207" o:spid="_x0000_s1600" style="position:absolute;left:6292;top:4039;width:1691;height:2370;visibility:visible;mso-wrap-style:square;v-text-anchor:top" coordsize="1691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" path="m815,v72,14,304,38,435,85c1381,132,1539,189,1600,280v61,91,91,213,15,350c1539,767,1352,908,1145,1105,938,1302,561,1604,370,1815,179,2026,77,2255,,2370e" filled="f" strokeweight="1.5pt">
                    <v:path arrowok="t" o:connecttype="custom" o:connectlocs="815,0;1250,85;1600,280;1615,630;1145,1105;370,1815;0,2370" o:connectangles="0,0,0,0,0,0,0"/>
                  </v:shape>
                  <v:line id="Line 5208" o:spid="_x0000_s1601" style="position:absolute;flip:x;visibility:visible;mso-wrap-style:square" from="7587,4013" to="7689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NZ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ePZBP7OpCMgl78AAAD//wMAUEsBAi0AFAAGAAgAAAAhANvh9svuAAAAhQEAABMAAAAAAAAA&#10;AAAAAAAAAAAAAFtDb250ZW50X1R5cGVzXS54bWxQSwECLQAUAAYACAAAACEAWvQsW78AAAAVAQAA&#10;CwAAAAAAAAAAAAAAAAAfAQAAX3JlbHMvLnJlbHNQSwECLQAUAAYACAAAACEAA8lzWcYAAADcAAAA&#10;DwAAAAAAAAAAAAAAAAAHAgAAZHJzL2Rvd25yZXYueG1sUEsFBgAAAAADAAMAtwAAAPoCAAAAAA==&#10;"/>
                  <v:line id="Line 5209" o:spid="_x0000_s1602" style="position:absolute;visibility:visible;mso-wrap-style:square" from="7683,4007" to="8049,4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e9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i9wPROPgJxdAAAA//8DAFBLAQItABQABgAIAAAAIQDb4fbL7gAAAIUBAAATAAAAAAAA&#10;AAAAAAAAAAAAAABbQ29udGVudF9UeXBlc10ueG1sUEsBAi0AFAAGAAgAAAAhAFr0LFu/AAAAFQEA&#10;AAsAAAAAAAAAAAAAAAAAHwEAAF9yZWxzLy5yZWxzUEsBAi0AFAAGAAgAAAAhALWhV73HAAAA3AAA&#10;AA8AAAAAAAAAAAAAAAAABwIAAGRycy9kb3ducmV2LnhtbFBLBQYAAAAAAwADALcAAAD7AgAAAAA=&#10;"/>
                  <v:shape id="Text Box 5210" o:spid="_x0000_s1603" type="#_x0000_t202" style="position:absolute;left:7677;top:3785;width:38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" stroked="f" strokeweight="1.5pt">
                    <v:textbox inset="0,0,0,0">
                      <w:txbxContent>
                        <w:p w:rsidR="003B3049" w:rsidRDefault="003B3049" w:rsidP="00A7113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ест.</w:t>
                          </w:r>
                        </w:p>
                      </w:txbxContent>
                    </v:textbox>
                  </v:shape>
                  <v:oval id="Oval 5211" o:spid="_x0000_s1604" style="position:absolute;left:5769;top:5312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" fillcolor="black">
                    <o:lock v:ext="edit" aspectratio="t"/>
                  </v:oval>
                  <v:oval id="Oval 5212" o:spid="_x0000_s1605" style="position:absolute;left:5763;top:450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" fillcolor="black">
                    <o:lock v:ext="edit" aspectratio="t"/>
                  </v:oval>
                  <v:shape id="Text Box 5213" o:spid="_x0000_s1606" type="#_x0000_t202" style="position:absolute;left:5637;top:4259;width:14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7D0616"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5214" o:spid="_x0000_s1607" type="#_x0000_t202" style="position:absolute;left:5889;top:3911;width:19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 w:rsidRPr="007D0616"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ρ</w:t>
                          </w:r>
                          <w:r w:rsidRPr="007D0616">
                            <w:rPr>
                              <w:i/>
                              <w:sz w:val="20"/>
                              <w:szCs w:val="2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line id="Line 5215" o:spid="_x0000_s1608" style="position:absolute;visibility:visible;mso-wrap-style:square" from="3729,3671" to="7119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" strokeweight="1.5pt"/>
                  <v:line id="Line 5216" o:spid="_x0000_s1609" style="position:absolute;visibility:visible;mso-wrap-style:square" from="3741,3683" to="7131,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" strokeweight="1.5pt"/>
                  <v:shape id="Text Box 5217" o:spid="_x0000_s1610" type="#_x0000_t202" style="position:absolute;left:5895;top:4217;width:19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" stroked="f" strokeweight="1.5pt">
                    <v:textbox inset="0,0,0,0">
                      <w:txbxContent>
                        <w:p w:rsidR="003B3049" w:rsidRPr="007D0616" w:rsidRDefault="003B3049" w:rsidP="00A71130">
                          <w:pPr>
                            <w:jc w:val="center"/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 w:rsidRPr="007D0616"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ρ</w:t>
                          </w:r>
                          <w:r w:rsidRPr="007D0616">
                            <w:rPr>
                              <w:i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5218" o:spid="_x0000_s1611" style="position:absolute;visibility:visible;mso-wrap-style:square" from="7959,4481" to="7959,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">
                    <v:stroke dashstyle="dash"/>
                  </v:line>
                  <v:shape id="Text Box 5219" o:spid="_x0000_s1612" type="#_x0000_t202" style="position:absolute;left:7731;top:6455;width:28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" stroked="f" strokeweight="1.5pt">
                    <v:textbox inset="0,0,0,0">
                      <w:txbxContent>
                        <w:p w:rsidR="003B3049" w:rsidRPr="00D0529F" w:rsidRDefault="003B3049" w:rsidP="00A71130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7D0616">
                            <w:rPr>
                              <w:i/>
                              <w:lang w:val="en-US"/>
                            </w:rPr>
                            <w:t>μ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A6DE8" w:rsidRPr="007C4493" w:rsidRDefault="003A6DE8" w:rsidP="00A71130">
      <w:pPr>
        <w:pStyle w:val="4"/>
      </w:pPr>
      <w:r w:rsidRPr="007C4493">
        <w:t>Рис. 3.6. Пусковая диаграмма АД при пуске в три ступени</w:t>
      </w:r>
    </w:p>
    <w:p w:rsidR="00A96CD7" w:rsidRPr="007C4493" w:rsidRDefault="00A96CD7" w:rsidP="00A96CD7"/>
    <w:p w:rsidR="00A96CD7" w:rsidRPr="007C4493" w:rsidRDefault="00A96CD7" w:rsidP="00A96CD7">
      <w:pPr>
        <w:pStyle w:val="a1"/>
        <w:rPr>
          <w:lang w:val="ru-RU"/>
        </w:rPr>
      </w:pPr>
      <w:r w:rsidRPr="007C4493">
        <w:rPr>
          <w:lang w:val="ru-RU"/>
        </w:rPr>
        <w:t>Воспользовавшись уравнением линеаризованной механич</w:t>
      </w:r>
      <w:r w:rsidRPr="007C4493">
        <w:rPr>
          <w:lang w:val="ru-RU"/>
        </w:rPr>
        <w:t>е</w:t>
      </w:r>
      <w:r w:rsidRPr="007C4493">
        <w:rPr>
          <w:lang w:val="ru-RU"/>
        </w:rPr>
        <w:t>ской характеристикой АД в относительных единицах (</w:t>
      </w:r>
      <w:r w:rsidR="007E1494" w:rsidRPr="007C4493">
        <w:rPr>
          <w:position w:val="-38"/>
          <w:lang w:val="ru-RU"/>
        </w:rPr>
        <w:object w:dxaOrig="1700" w:dyaOrig="880">
          <v:shape id="_x0000_i1507" type="#_x0000_t75" style="width:76pt;height:39.3pt" o:ole="">
            <v:imagedata r:id="rId878" o:title=""/>
          </v:shape>
          <o:OLEObject Type="Embed" ProgID="Equation.DSMT4" ShapeID="_x0000_i1507" DrawAspect="Content" ObjectID="_1666850663" r:id="rId879"/>
        </w:object>
      </w:r>
      <w:r w:rsidRPr="007C4493">
        <w:rPr>
          <w:lang w:val="ru-RU"/>
        </w:rPr>
        <w:t>)</w:t>
      </w:r>
      <w:r w:rsidR="00CC0BD1">
        <w:rPr>
          <w:lang w:val="ru-RU"/>
        </w:rPr>
        <w:t>,</w:t>
      </w:r>
      <w:r w:rsidRPr="007C4493">
        <w:rPr>
          <w:lang w:val="ru-RU"/>
        </w:rPr>
        <w:t xml:space="preserve"> можно построить механические характеристики п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лученных </w:t>
      </w:r>
      <w:r w:rsidRPr="007C4493">
        <w:rPr>
          <w:lang w:val="ru-RU"/>
        </w:rPr>
        <w:lastRenderedPageBreak/>
        <w:t>пусковых ступеней. Аналогично вычисляются сопр</w:t>
      </w:r>
      <w:r w:rsidRPr="007C4493">
        <w:rPr>
          <w:lang w:val="ru-RU"/>
        </w:rPr>
        <w:t>о</w:t>
      </w:r>
      <w:r w:rsidRPr="007C4493">
        <w:rPr>
          <w:lang w:val="ru-RU"/>
        </w:rPr>
        <w:t>тивления ступеней пускового реостата и при другом числе ступ</w:t>
      </w:r>
      <w:r w:rsidRPr="007C4493">
        <w:rPr>
          <w:lang w:val="ru-RU"/>
        </w:rPr>
        <w:t>е</w:t>
      </w:r>
      <w:r w:rsidRPr="007C4493">
        <w:rPr>
          <w:lang w:val="ru-RU"/>
        </w:rPr>
        <w:t>ней пуска дв</w:t>
      </w:r>
      <w:r w:rsidRPr="007C4493">
        <w:rPr>
          <w:lang w:val="ru-RU"/>
        </w:rPr>
        <w:t>и</w:t>
      </w:r>
      <w:r w:rsidRPr="007C4493">
        <w:rPr>
          <w:lang w:val="ru-RU"/>
        </w:rPr>
        <w:t>гателя.</w:t>
      </w:r>
    </w:p>
    <w:p w:rsidR="009D049B" w:rsidRPr="007C4493" w:rsidRDefault="009D049B" w:rsidP="00A71130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 xml:space="preserve">4. Определение сопротивления тормозного резистора для реализации режима </w:t>
      </w:r>
      <w:r w:rsidR="00DA42DC" w:rsidRPr="007C4493">
        <w:rPr>
          <w:b/>
          <w:i/>
          <w:lang w:val="ru-RU"/>
        </w:rPr>
        <w:t>противовключения</w:t>
      </w:r>
    </w:p>
    <w:p w:rsidR="00837685" w:rsidRPr="007C4493" w:rsidRDefault="009D049B" w:rsidP="00A71130">
      <w:pPr>
        <w:pStyle w:val="a1"/>
        <w:rPr>
          <w:lang w:val="ru-RU"/>
        </w:rPr>
      </w:pPr>
      <w:r w:rsidRPr="007C4493">
        <w:rPr>
          <w:lang w:val="ru-RU"/>
        </w:rPr>
        <w:t xml:space="preserve">Начальный </w:t>
      </w:r>
      <w:r w:rsidR="007D3DC3" w:rsidRPr="007C4493">
        <w:rPr>
          <w:lang w:val="ru-RU"/>
        </w:rPr>
        <w:t xml:space="preserve">относительный момент равен </w:t>
      </w:r>
      <w:r w:rsidR="00A96CD7" w:rsidRPr="007C4493">
        <w:rPr>
          <w:position w:val="-14"/>
          <w:lang w:val="ru-RU"/>
        </w:rPr>
        <w:object w:dxaOrig="1980" w:dyaOrig="440">
          <v:shape id="_x0000_i1508" type="#_x0000_t75" style="width:98.95pt;height:22.1pt" o:ole="">
            <v:imagedata r:id="rId880" o:title=""/>
          </v:shape>
          <o:OLEObject Type="Embed" ProgID="Equation.DSMT4" ShapeID="_x0000_i1508" DrawAspect="Content" ObjectID="_1666850664" r:id="rId881"/>
        </w:object>
      </w:r>
      <w:r w:rsidR="007D3DC3" w:rsidRPr="007C4493">
        <w:rPr>
          <w:lang w:val="ru-RU"/>
        </w:rPr>
        <w:t xml:space="preserve"> </w:t>
      </w:r>
      <w:r w:rsidRPr="007C4493">
        <w:rPr>
          <w:lang w:val="ru-RU"/>
        </w:rPr>
        <w:t xml:space="preserve">Принимаем </w:t>
      </w:r>
      <w:r w:rsidR="00A96CD7" w:rsidRPr="007C4493">
        <w:rPr>
          <w:position w:val="-14"/>
          <w:lang w:val="ru-RU"/>
        </w:rPr>
        <w:object w:dxaOrig="2820" w:dyaOrig="440">
          <v:shape id="_x0000_i1509" type="#_x0000_t75" style="width:140.9pt;height:22.1pt" o:ole="">
            <v:imagedata r:id="rId882" o:title=""/>
          </v:shape>
          <o:OLEObject Type="Embed" ProgID="Equation.DSMT4" ShapeID="_x0000_i1509" DrawAspect="Content" ObjectID="_1666850665" r:id="rId883"/>
        </w:object>
      </w:r>
      <w:r w:rsidRPr="007C4493">
        <w:rPr>
          <w:lang w:val="ru-RU"/>
        </w:rPr>
        <w:t xml:space="preserve">. </w:t>
      </w:r>
    </w:p>
    <w:p w:rsidR="00A71130" w:rsidRPr="007C4493" w:rsidRDefault="00837685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Скольжение в рабочей точке равно: </w:t>
      </w:r>
    </w:p>
    <w:p w:rsidR="00837685" w:rsidRPr="007C4493" w:rsidRDefault="00A96CD7" w:rsidP="00A71130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4239" w:dyaOrig="880">
          <v:shape id="_x0000_i1510" type="#_x0000_t75" style="width:212pt;height:44.15pt" o:ole="">
            <v:imagedata r:id="rId884" o:title=""/>
          </v:shape>
          <o:OLEObject Type="Embed" ProgID="Equation.DSMT4" ShapeID="_x0000_i1510" DrawAspect="Content" ObjectID="_1666850666" r:id="rId885"/>
        </w:object>
      </w:r>
    </w:p>
    <w:p w:rsidR="009D049B" w:rsidRPr="007C4493" w:rsidRDefault="009D049B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Сопротивление тормозного резистора </w:t>
      </w:r>
      <w:r w:rsidR="007D3DC3" w:rsidRPr="007C4493">
        <w:rPr>
          <w:lang w:val="ru-RU"/>
        </w:rPr>
        <w:t>рав</w:t>
      </w:r>
      <w:r w:rsidRPr="007C4493">
        <w:rPr>
          <w:lang w:val="ru-RU"/>
        </w:rPr>
        <w:t>н</w:t>
      </w:r>
      <w:r w:rsidR="007D3DC3" w:rsidRPr="007C4493">
        <w:rPr>
          <w:lang w:val="ru-RU"/>
        </w:rPr>
        <w:t>о</w:t>
      </w:r>
      <w:r w:rsidRPr="007C4493">
        <w:rPr>
          <w:lang w:val="ru-RU"/>
        </w:rPr>
        <w:t>:</w:t>
      </w:r>
    </w:p>
    <w:p w:rsidR="009A4F36" w:rsidRPr="007C4493" w:rsidRDefault="00A96CD7" w:rsidP="00A71130">
      <w:pPr>
        <w:pStyle w:val="a1"/>
        <w:ind w:firstLine="0"/>
        <w:jc w:val="center"/>
        <w:rPr>
          <w:b/>
          <w:lang w:val="ru-RU"/>
        </w:rPr>
      </w:pPr>
      <w:r w:rsidRPr="007C4493">
        <w:rPr>
          <w:position w:val="-38"/>
          <w:lang w:val="ru-RU"/>
        </w:rPr>
        <w:object w:dxaOrig="5660" w:dyaOrig="880">
          <v:shape id="_x0000_i1511" type="#_x0000_t75" style="width:283.15pt;height:44.15pt" o:ole="">
            <v:imagedata r:id="rId886" o:title=""/>
          </v:shape>
          <o:OLEObject Type="Embed" ProgID="Equation.DSMT4" ShapeID="_x0000_i1511" DrawAspect="Content" ObjectID="_1666850667" r:id="rId887"/>
        </w:object>
      </w:r>
      <w:r w:rsidRPr="007C4493">
        <w:rPr>
          <w:lang w:val="ru-RU"/>
        </w:rPr>
        <w:t>.</w:t>
      </w:r>
    </w:p>
    <w:p w:rsidR="00421A01" w:rsidRPr="007C4493" w:rsidRDefault="00DC5E98" w:rsidP="000E2D9E">
      <w:pPr>
        <w:pStyle w:val="2"/>
      </w:pPr>
      <w:bookmarkStart w:id="13" w:name="_Toc474402704"/>
      <w:r w:rsidRPr="007C4493">
        <w:t>3.</w:t>
      </w:r>
      <w:r w:rsidR="00D311B4" w:rsidRPr="007C4493">
        <w:t>4</w:t>
      </w:r>
      <w:r w:rsidRPr="007C4493">
        <w:t xml:space="preserve"> </w:t>
      </w:r>
      <w:r w:rsidR="00421A01" w:rsidRPr="007C4493">
        <w:t>Варианты</w:t>
      </w:r>
      <w:r w:rsidR="00D311B4" w:rsidRPr="007C4493">
        <w:t xml:space="preserve"> индивидуальных</w:t>
      </w:r>
      <w:r w:rsidR="001309BE" w:rsidRPr="007C4493">
        <w:t xml:space="preserve"> </w:t>
      </w:r>
      <w:r w:rsidR="00421A01" w:rsidRPr="007C4493">
        <w:t>заданий</w:t>
      </w:r>
      <w:bookmarkEnd w:id="13"/>
    </w:p>
    <w:p w:rsidR="00421A01" w:rsidRPr="007C4493" w:rsidRDefault="00421A01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Номер варианта указан в </w:t>
      </w:r>
      <w:r w:rsidR="00A96CD7" w:rsidRPr="007C4493">
        <w:rPr>
          <w:lang w:val="ru-RU"/>
        </w:rPr>
        <w:t>табл. </w:t>
      </w:r>
      <w:r w:rsidRPr="007C4493">
        <w:rPr>
          <w:lang w:val="ru-RU"/>
        </w:rPr>
        <w:t>3.3, параметры двига</w:t>
      </w:r>
      <w:r w:rsidR="005418DC" w:rsidRPr="007C4493">
        <w:rPr>
          <w:lang w:val="ru-RU"/>
        </w:rPr>
        <w:t xml:space="preserve">телей в приложении в таблицах </w:t>
      </w:r>
      <w:r w:rsidR="00CC0BD1">
        <w:rPr>
          <w:lang w:val="ru-RU"/>
        </w:rPr>
        <w:t>П</w:t>
      </w:r>
      <w:r w:rsidR="00CC0BD1" w:rsidRPr="00086BF8">
        <w:t>1,</w:t>
      </w:r>
      <w:r w:rsidR="00CC0BD1">
        <w:t xml:space="preserve"> </w:t>
      </w:r>
      <w:r w:rsidR="00CC0BD1">
        <w:rPr>
          <w:lang w:val="ru-RU"/>
        </w:rPr>
        <w:t>П</w:t>
      </w:r>
      <w:r w:rsidR="00CC0BD1" w:rsidRPr="00086BF8">
        <w:t>2.</w:t>
      </w:r>
    </w:p>
    <w:p w:rsidR="00421A01" w:rsidRPr="007C4493" w:rsidRDefault="00421A01" w:rsidP="00A96CD7">
      <w:pPr>
        <w:pStyle w:val="5"/>
        <w:jc w:val="right"/>
      </w:pPr>
      <w:r w:rsidRPr="007C4493">
        <w:t>Таблица 3.3</w:t>
      </w:r>
    </w:p>
    <w:tbl>
      <w:tblPr>
        <w:tblW w:w="9185" w:type="dxa"/>
        <w:jc w:val="center"/>
        <w:tblLayout w:type="fixed"/>
        <w:tblLook w:val="0000" w:firstRow="0" w:lastRow="0" w:firstColumn="0" w:lastColumn="0" w:noHBand="0" w:noVBand="0"/>
      </w:tblPr>
      <w:tblGrid>
        <w:gridCol w:w="1632"/>
        <w:gridCol w:w="756"/>
        <w:gridCol w:w="755"/>
        <w:gridCol w:w="756"/>
        <w:gridCol w:w="756"/>
        <w:gridCol w:w="755"/>
        <w:gridCol w:w="755"/>
        <w:gridCol w:w="755"/>
        <w:gridCol w:w="755"/>
        <w:gridCol w:w="755"/>
        <w:gridCol w:w="755"/>
      </w:tblGrid>
      <w:tr w:rsidR="000E6193" w:rsidRPr="007C4493" w:rsidTr="00A96CD7">
        <w:trPr>
          <w:trHeight w:val="20"/>
          <w:jc w:val="center"/>
        </w:trPr>
        <w:tc>
          <w:tcPr>
            <w:tcW w:w="1531" w:type="dxa"/>
            <w:vMerge w:val="restart"/>
            <w:tcBorders>
              <w:top w:val="double" w:sz="4" w:space="0" w:color="auto"/>
              <w:left w:val="single" w:sz="4" w:space="0" w:color="000000"/>
            </w:tcBorders>
            <w:shd w:val="clear" w:color="auto" w:fill="auto"/>
          </w:tcPr>
          <w:p w:rsidR="000E6193" w:rsidRPr="007C4493" w:rsidRDefault="00FB794A" w:rsidP="00A96CD7">
            <w:pPr>
              <w:widowControl w:val="0"/>
              <w:tabs>
                <w:tab w:val="left" w:pos="624"/>
              </w:tabs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Вариант</w:t>
            </w:r>
          </w:p>
        </w:tc>
        <w:tc>
          <w:tcPr>
            <w:tcW w:w="7089" w:type="dxa"/>
            <w:gridSpan w:val="10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6193" w:rsidRPr="007C4493" w:rsidRDefault="00FB794A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Вариант</w:t>
            </w:r>
          </w:p>
        </w:tc>
      </w:tr>
      <w:tr w:rsidR="000E6193" w:rsidRPr="007C4493" w:rsidTr="00A96CD7">
        <w:trPr>
          <w:trHeight w:val="20"/>
          <w:jc w:val="center"/>
        </w:trPr>
        <w:tc>
          <w:tcPr>
            <w:tcW w:w="1531" w:type="dxa"/>
            <w:vMerge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0E6193" w:rsidRPr="007C4493" w:rsidRDefault="000E6193" w:rsidP="00086BF8">
            <w:pPr>
              <w:widowControl w:val="0"/>
              <w:tabs>
                <w:tab w:val="left" w:pos="624"/>
              </w:tabs>
              <w:jc w:val="center"/>
              <w:rPr>
                <w:b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9</w:t>
            </w:r>
          </w:p>
        </w:tc>
      </w:tr>
      <w:tr w:rsidR="000E6193" w:rsidRPr="007C4493" w:rsidTr="00A96CD7">
        <w:trPr>
          <w:trHeight w:val="20"/>
          <w:jc w:val="center"/>
        </w:trPr>
        <w:tc>
          <w:tcPr>
            <w:tcW w:w="153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jc w:val="center"/>
            </w:pPr>
            <w:r w:rsidRPr="007C4493">
              <w:t>0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1011</w:t>
            </w:r>
            <w:r w:rsidR="005418DC" w:rsidRPr="007C4493">
              <w:t>3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1111</w:t>
            </w:r>
            <w:r w:rsidR="005418DC" w:rsidRPr="007C4493">
              <w:t>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1211</w:t>
            </w:r>
            <w:r w:rsidR="005418DC" w:rsidRPr="007C4493">
              <w:t>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1311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1411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1511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1611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1711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1811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1911</w:t>
            </w:r>
            <w:r w:rsidR="00974116" w:rsidRPr="007C4493">
              <w:t>3</w:t>
            </w:r>
          </w:p>
        </w:tc>
      </w:tr>
      <w:tr w:rsidR="000E6193" w:rsidRPr="007C4493" w:rsidTr="00A96CD7">
        <w:trPr>
          <w:trHeight w:val="20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1011</w:t>
            </w:r>
            <w:r w:rsidR="005418DC" w:rsidRPr="007C4493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1111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1311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1311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1411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1511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1611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1711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1811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1911</w:t>
            </w:r>
            <w:r w:rsidR="00974116" w:rsidRPr="007C4493">
              <w:t>4</w:t>
            </w:r>
          </w:p>
        </w:tc>
      </w:tr>
      <w:tr w:rsidR="000E6193" w:rsidRPr="007C4493" w:rsidTr="00A96CD7">
        <w:trPr>
          <w:trHeight w:val="20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1012</w:t>
            </w:r>
            <w:r w:rsidR="005418DC" w:rsidRPr="007C4493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1112</w:t>
            </w:r>
            <w:r w:rsidR="005418D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1212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1312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1412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1512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1612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1712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1812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1912</w:t>
            </w:r>
            <w:r w:rsidR="00974116" w:rsidRPr="007C4493">
              <w:t>4</w:t>
            </w:r>
          </w:p>
        </w:tc>
      </w:tr>
      <w:tr w:rsidR="000E6193" w:rsidRPr="007C4493" w:rsidTr="00A96CD7">
        <w:trPr>
          <w:trHeight w:val="20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jc w:val="center"/>
            </w:pPr>
            <w:r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102</w:t>
            </w:r>
            <w:r w:rsidR="00F224EB" w:rsidRPr="007C4493">
              <w:t>1</w:t>
            </w:r>
            <w:r w:rsidR="005418DC" w:rsidRPr="007C4493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1122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122</w:t>
            </w:r>
            <w:r w:rsidR="00C95936" w:rsidRPr="007C4493">
              <w:t>1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132</w:t>
            </w:r>
            <w:r w:rsidR="00C95936" w:rsidRPr="007C4493">
              <w:t>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142</w:t>
            </w:r>
            <w:r w:rsidR="00C95936" w:rsidRPr="007C4493">
              <w:t>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1522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1622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172</w:t>
            </w:r>
            <w:r w:rsidR="00C95936" w:rsidRPr="007C4493">
              <w:t>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182</w:t>
            </w:r>
            <w:r w:rsidR="00C95936" w:rsidRPr="007C4493">
              <w:t>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192</w:t>
            </w:r>
            <w:r w:rsidR="00C95936" w:rsidRPr="007C4493">
              <w:t>1</w:t>
            </w:r>
            <w:r w:rsidR="00974116" w:rsidRPr="007C4493">
              <w:t>4</w:t>
            </w:r>
          </w:p>
        </w:tc>
      </w:tr>
      <w:tr w:rsidR="000E6193" w:rsidRPr="007C4493" w:rsidTr="00A96CD7">
        <w:trPr>
          <w:trHeight w:val="20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jc w:val="center"/>
            </w:pPr>
            <w:r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2011</w:t>
            </w:r>
            <w:r w:rsidR="005418DC" w:rsidRPr="007C4493"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2111</w:t>
            </w:r>
            <w:r w:rsidR="005418D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2211</w:t>
            </w:r>
            <w:r w:rsidR="005418D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2411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2511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2611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2711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2811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2911</w:t>
            </w:r>
            <w:r w:rsidR="00974116" w:rsidRPr="007C4493">
              <w:t>3</w:t>
            </w:r>
          </w:p>
        </w:tc>
      </w:tr>
      <w:tr w:rsidR="000E6193" w:rsidRPr="007C4493" w:rsidTr="00A96CD7">
        <w:trPr>
          <w:trHeight w:val="20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2011</w:t>
            </w:r>
            <w:r w:rsidR="005418DC" w:rsidRPr="007C4493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2111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2211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2411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2511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2611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2711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2811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2911</w:t>
            </w:r>
            <w:r w:rsidR="00974116" w:rsidRPr="007C4493">
              <w:t>4</w:t>
            </w:r>
          </w:p>
        </w:tc>
      </w:tr>
      <w:tr w:rsidR="000E6193" w:rsidRPr="007C4493" w:rsidTr="00A96CD7">
        <w:trPr>
          <w:trHeight w:val="20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jc w:val="center"/>
            </w:pPr>
            <w:r w:rsidRPr="007C4493"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2012</w:t>
            </w:r>
            <w:r w:rsidR="005418DC" w:rsidRPr="007C4493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2112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2212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2412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2512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2612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2712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2812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2912</w:t>
            </w:r>
            <w:r w:rsidR="00974116" w:rsidRPr="007C4493">
              <w:t>4</w:t>
            </w:r>
          </w:p>
        </w:tc>
      </w:tr>
      <w:tr w:rsidR="000E6193" w:rsidRPr="007C4493" w:rsidTr="00A96CD7">
        <w:trPr>
          <w:trHeight w:val="20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202</w:t>
            </w:r>
            <w:r w:rsidR="00F224EB" w:rsidRPr="007C4493">
              <w:t>1</w:t>
            </w:r>
            <w:r w:rsidR="005418DC" w:rsidRPr="007C4493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212</w:t>
            </w:r>
            <w:r w:rsidR="00C95936" w:rsidRPr="007C4493">
              <w:t>1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2222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232</w:t>
            </w:r>
            <w:r w:rsidR="00C95936" w:rsidRPr="007C4493">
              <w:t>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242</w:t>
            </w:r>
            <w:r w:rsidR="00C95936" w:rsidRPr="007C4493">
              <w:t>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2522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262</w:t>
            </w:r>
            <w:r w:rsidR="00C95936" w:rsidRPr="007C4493">
              <w:t>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272</w:t>
            </w:r>
            <w:r w:rsidR="00C95936" w:rsidRPr="007C4493">
              <w:t>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282</w:t>
            </w:r>
            <w:r w:rsidR="00C95936" w:rsidRPr="007C4493">
              <w:t>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292</w:t>
            </w:r>
            <w:r w:rsidR="00C95936" w:rsidRPr="007C4493">
              <w:t>1</w:t>
            </w:r>
            <w:r w:rsidR="00974116" w:rsidRPr="007C4493">
              <w:t>4</w:t>
            </w:r>
          </w:p>
        </w:tc>
      </w:tr>
      <w:tr w:rsidR="000E6193" w:rsidRPr="007C4493" w:rsidTr="00A96CD7">
        <w:trPr>
          <w:trHeight w:val="20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jc w:val="center"/>
            </w:pPr>
            <w:r w:rsidRPr="007C4493"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20</w:t>
            </w:r>
            <w:r w:rsidR="0066374B" w:rsidRPr="007C4493">
              <w:t>1</w:t>
            </w:r>
            <w:r w:rsidR="004A2CF8" w:rsidRPr="007C4493">
              <w:t>2</w:t>
            </w:r>
            <w:r w:rsidR="005418DC" w:rsidRPr="007C4493"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</w:t>
            </w:r>
            <w:r w:rsidR="0066374B" w:rsidRPr="007C4493">
              <w:t>1</w:t>
            </w:r>
            <w:r w:rsidR="004A2CF8" w:rsidRPr="007C4493">
              <w:t>1</w:t>
            </w:r>
            <w:r w:rsidR="005418D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</w:t>
            </w:r>
            <w:r w:rsidR="0066374B" w:rsidRPr="007C4493">
              <w:t>1</w:t>
            </w:r>
            <w:r w:rsidR="004A2CF8" w:rsidRPr="007C4493">
              <w:t>2</w:t>
            </w:r>
            <w:r w:rsidR="005418D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</w:t>
            </w:r>
            <w:r w:rsidR="0066374B" w:rsidRPr="007C4493">
              <w:t>1</w:t>
            </w:r>
            <w:r w:rsidR="004A2CF8" w:rsidRPr="007C4493">
              <w:t>2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24</w:t>
            </w:r>
            <w:r w:rsidR="0066374B" w:rsidRPr="007C4493">
              <w:t>1</w:t>
            </w:r>
            <w:r w:rsidR="004A2CF8" w:rsidRPr="007C4493">
              <w:t>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25</w:t>
            </w:r>
            <w:r w:rsidR="0066374B" w:rsidRPr="007C4493">
              <w:t>1</w:t>
            </w:r>
            <w:r w:rsidR="004A2CF8" w:rsidRPr="007C4493">
              <w:t>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26</w:t>
            </w:r>
            <w:r w:rsidR="0066374B" w:rsidRPr="007C4493">
              <w:t>1</w:t>
            </w:r>
            <w:r w:rsidR="004A2CF8" w:rsidRPr="007C4493">
              <w:t>2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27</w:t>
            </w:r>
            <w:r w:rsidR="0066374B" w:rsidRPr="007C4493">
              <w:t>1</w:t>
            </w:r>
            <w:r w:rsidR="004A2CF8" w:rsidRPr="007C4493">
              <w:t>2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28</w:t>
            </w:r>
            <w:r w:rsidR="0066374B" w:rsidRPr="007C4493">
              <w:t>1</w:t>
            </w:r>
            <w:r w:rsidR="004A2CF8" w:rsidRPr="007C4493">
              <w:t>1</w:t>
            </w:r>
            <w:r w:rsidR="00412EAC" w:rsidRPr="007C4493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29</w:t>
            </w:r>
            <w:r w:rsidR="0066374B" w:rsidRPr="007C4493">
              <w:t>1</w:t>
            </w:r>
            <w:r w:rsidR="004A2CF8" w:rsidRPr="007C4493">
              <w:t>2</w:t>
            </w:r>
            <w:r w:rsidR="00974116" w:rsidRPr="007C4493">
              <w:t>3</w:t>
            </w:r>
          </w:p>
        </w:tc>
      </w:tr>
      <w:tr w:rsidR="000E6193" w:rsidRPr="007C4493" w:rsidTr="00A96CD7">
        <w:trPr>
          <w:trHeight w:val="20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20</w:t>
            </w:r>
            <w:r w:rsidR="0066374B" w:rsidRPr="007C4493">
              <w:t>1</w:t>
            </w:r>
            <w:r w:rsidR="004A2CF8" w:rsidRPr="007C4493">
              <w:t>1</w:t>
            </w:r>
            <w:r w:rsidR="005418DC" w:rsidRPr="007C4493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</w:t>
            </w:r>
            <w:r w:rsidR="0066374B" w:rsidRPr="007C4493">
              <w:t>1</w:t>
            </w:r>
            <w:r w:rsidR="004A2CF8" w:rsidRPr="007C4493">
              <w:t>1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</w:t>
            </w:r>
            <w:r w:rsidR="0066374B" w:rsidRPr="007C4493">
              <w:t>1</w:t>
            </w:r>
            <w:r w:rsidR="004A2CF8" w:rsidRPr="007C4493">
              <w:t>2</w:t>
            </w:r>
            <w:r w:rsidR="005418D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</w:t>
            </w:r>
            <w:r w:rsidR="004A2CF8" w:rsidRPr="007C4493">
              <w:t>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24</w:t>
            </w:r>
            <w:r w:rsidR="004A2CF8" w:rsidRPr="007C4493">
              <w:t>12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25</w:t>
            </w:r>
            <w:r w:rsidR="0066374B" w:rsidRPr="007C4493">
              <w:t>1</w:t>
            </w:r>
            <w:r w:rsidR="00A76C11" w:rsidRPr="007C4493">
              <w:t>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26</w:t>
            </w:r>
            <w:r w:rsidR="0066374B" w:rsidRPr="007C4493">
              <w:t>1</w:t>
            </w:r>
            <w:r w:rsidR="004A2CF8" w:rsidRPr="007C4493">
              <w:t>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273</w:t>
            </w:r>
            <w:r w:rsidR="0066374B" w:rsidRPr="007C4493">
              <w:t>1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28</w:t>
            </w:r>
            <w:r w:rsidR="0066374B" w:rsidRPr="007C4493">
              <w:t>1</w:t>
            </w:r>
            <w:r w:rsidR="004A2CF8" w:rsidRPr="007C4493">
              <w:t>2</w:t>
            </w:r>
            <w:r w:rsidR="00412EAC" w:rsidRPr="007C449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93" w:rsidRPr="007C4493" w:rsidRDefault="000E6193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29</w:t>
            </w:r>
            <w:r w:rsidR="0066374B" w:rsidRPr="007C4493">
              <w:t>1</w:t>
            </w:r>
            <w:r w:rsidR="004A2CF8" w:rsidRPr="007C4493">
              <w:t>1</w:t>
            </w:r>
            <w:r w:rsidR="00974116" w:rsidRPr="007C4493">
              <w:t>4</w:t>
            </w:r>
          </w:p>
        </w:tc>
      </w:tr>
    </w:tbl>
    <w:p w:rsidR="001044E7" w:rsidRPr="007C4493" w:rsidRDefault="001044E7" w:rsidP="00A96CD7">
      <w:pPr>
        <w:pStyle w:val="a1"/>
        <w:rPr>
          <w:sz w:val="26"/>
          <w:lang w:val="ru-RU"/>
        </w:rPr>
      </w:pPr>
    </w:p>
    <w:p w:rsidR="000E6193" w:rsidRPr="007C4493" w:rsidRDefault="009259F3" w:rsidP="00A96CD7">
      <w:pPr>
        <w:pStyle w:val="a1"/>
        <w:rPr>
          <w:sz w:val="26"/>
          <w:lang w:val="ru-RU"/>
        </w:rPr>
      </w:pPr>
      <w:r w:rsidRPr="007C4493">
        <w:rPr>
          <w:sz w:val="26"/>
          <w:lang w:val="ru-RU"/>
        </w:rPr>
        <w:t>Шифр варианта: ABCDE</w:t>
      </w:r>
    </w:p>
    <w:p w:rsidR="000E6193" w:rsidRPr="007C4493" w:rsidRDefault="00734879" w:rsidP="00A96CD7">
      <w:pPr>
        <w:pStyle w:val="a1"/>
        <w:rPr>
          <w:sz w:val="26"/>
          <w:lang w:val="ru-RU"/>
        </w:rPr>
      </w:pPr>
      <w:r w:rsidRPr="007C4493">
        <w:rPr>
          <w:sz w:val="26"/>
          <w:lang w:val="ru-RU"/>
        </w:rPr>
        <w:t>A</w:t>
      </w:r>
      <w:r w:rsidR="001309BE" w:rsidRPr="007C4493">
        <w:rPr>
          <w:sz w:val="26"/>
          <w:lang w:val="ru-RU"/>
        </w:rPr>
        <w:t xml:space="preserve"> – </w:t>
      </w:r>
      <w:r w:rsidR="000E6193" w:rsidRPr="007C4493">
        <w:rPr>
          <w:sz w:val="26"/>
          <w:lang w:val="ru-RU"/>
        </w:rPr>
        <w:t>Тип двигателя: 1</w:t>
      </w:r>
      <w:r w:rsidR="001309BE" w:rsidRPr="007C4493">
        <w:rPr>
          <w:sz w:val="26"/>
          <w:lang w:val="ru-RU"/>
        </w:rPr>
        <w:t xml:space="preserve"> – </w:t>
      </w:r>
      <w:r w:rsidR="000E6193" w:rsidRPr="007C4493">
        <w:rPr>
          <w:sz w:val="26"/>
          <w:lang w:val="ru-RU"/>
        </w:rPr>
        <w:t>Д</w:t>
      </w:r>
      <w:r w:rsidRPr="007C4493">
        <w:rPr>
          <w:sz w:val="26"/>
          <w:lang w:val="ru-RU"/>
        </w:rPr>
        <w:t>ПТ; 2</w:t>
      </w:r>
      <w:r w:rsidR="001309BE" w:rsidRPr="007C4493">
        <w:rPr>
          <w:sz w:val="26"/>
          <w:lang w:val="ru-RU"/>
        </w:rPr>
        <w:t xml:space="preserve"> – </w:t>
      </w:r>
      <w:r w:rsidRPr="007C4493">
        <w:rPr>
          <w:sz w:val="26"/>
          <w:lang w:val="ru-RU"/>
        </w:rPr>
        <w:t>АД</w:t>
      </w:r>
      <w:r w:rsidR="00902F61" w:rsidRPr="007C4493">
        <w:rPr>
          <w:sz w:val="26"/>
          <w:lang w:val="ru-RU"/>
        </w:rPr>
        <w:t>.</w:t>
      </w:r>
    </w:p>
    <w:p w:rsidR="000E6193" w:rsidRPr="007C4493" w:rsidRDefault="00734879" w:rsidP="00A96CD7">
      <w:pPr>
        <w:pStyle w:val="a1"/>
        <w:rPr>
          <w:sz w:val="26"/>
          <w:lang w:val="ru-RU"/>
        </w:rPr>
      </w:pPr>
      <w:r w:rsidRPr="007C4493">
        <w:rPr>
          <w:sz w:val="26"/>
          <w:lang w:val="ru-RU"/>
        </w:rPr>
        <w:t>B</w:t>
      </w:r>
      <w:r w:rsidR="001309BE" w:rsidRPr="007C4493">
        <w:rPr>
          <w:sz w:val="26"/>
          <w:lang w:val="ru-RU"/>
        </w:rPr>
        <w:t xml:space="preserve"> – </w:t>
      </w:r>
      <w:r w:rsidR="000E6193" w:rsidRPr="007C4493">
        <w:rPr>
          <w:sz w:val="26"/>
          <w:lang w:val="ru-RU"/>
        </w:rPr>
        <w:t>Вид двигателя: 0</w:t>
      </w:r>
      <w:r w:rsidR="001309BE" w:rsidRPr="007C4493">
        <w:rPr>
          <w:sz w:val="26"/>
          <w:lang w:val="ru-RU"/>
        </w:rPr>
        <w:t xml:space="preserve"> – </w:t>
      </w:r>
      <w:r w:rsidR="000E6193" w:rsidRPr="007C4493">
        <w:rPr>
          <w:sz w:val="26"/>
          <w:lang w:val="ru-RU"/>
        </w:rPr>
        <w:t>9 [</w:t>
      </w:r>
      <w:r w:rsidRPr="007C4493">
        <w:rPr>
          <w:sz w:val="26"/>
          <w:lang w:val="ru-RU"/>
        </w:rPr>
        <w:t>1П</w:t>
      </w:r>
      <w:r w:rsidR="001309BE" w:rsidRPr="007C4493">
        <w:rPr>
          <w:sz w:val="26"/>
          <w:lang w:val="ru-RU"/>
        </w:rPr>
        <w:t xml:space="preserve"> – </w:t>
      </w:r>
      <w:r w:rsidRPr="007C4493">
        <w:rPr>
          <w:sz w:val="26"/>
          <w:lang w:val="ru-RU"/>
        </w:rPr>
        <w:t>ДПТ</w:t>
      </w:r>
      <w:r w:rsidR="005418DC" w:rsidRPr="007C4493">
        <w:rPr>
          <w:sz w:val="26"/>
          <w:lang w:val="ru-RU"/>
        </w:rPr>
        <w:t>, 2</w:t>
      </w:r>
      <w:r w:rsidR="000E6193" w:rsidRPr="007C4493">
        <w:rPr>
          <w:sz w:val="26"/>
          <w:lang w:val="ru-RU"/>
        </w:rPr>
        <w:t>П</w:t>
      </w:r>
      <w:r w:rsidR="001309BE" w:rsidRPr="007C4493">
        <w:rPr>
          <w:sz w:val="26"/>
          <w:lang w:val="ru-RU"/>
        </w:rPr>
        <w:t xml:space="preserve"> – </w:t>
      </w:r>
      <w:r w:rsidRPr="007C4493">
        <w:rPr>
          <w:sz w:val="26"/>
          <w:lang w:val="ru-RU"/>
        </w:rPr>
        <w:t>АД</w:t>
      </w:r>
      <w:r w:rsidR="000E6193" w:rsidRPr="007C4493">
        <w:rPr>
          <w:sz w:val="26"/>
          <w:lang w:val="ru-RU"/>
        </w:rPr>
        <w:t>].</w:t>
      </w:r>
    </w:p>
    <w:p w:rsidR="008F1E8D" w:rsidRPr="007C4493" w:rsidRDefault="00734879" w:rsidP="00A96CD7">
      <w:pPr>
        <w:pStyle w:val="a1"/>
        <w:rPr>
          <w:sz w:val="26"/>
          <w:lang w:val="ru-RU"/>
        </w:rPr>
      </w:pPr>
      <w:r w:rsidRPr="007C4493">
        <w:rPr>
          <w:sz w:val="26"/>
          <w:lang w:val="ru-RU"/>
        </w:rPr>
        <w:t>C</w:t>
      </w:r>
      <w:r w:rsidR="001309BE" w:rsidRPr="007C4493">
        <w:rPr>
          <w:sz w:val="26"/>
          <w:lang w:val="ru-RU"/>
        </w:rPr>
        <w:t xml:space="preserve"> – </w:t>
      </w:r>
      <w:r w:rsidR="008F1E8D" w:rsidRPr="007C4493">
        <w:rPr>
          <w:sz w:val="26"/>
          <w:lang w:val="ru-RU"/>
        </w:rPr>
        <w:t>Вид пуска: 1</w:t>
      </w:r>
      <w:r w:rsidR="001309BE" w:rsidRPr="007C4493">
        <w:rPr>
          <w:sz w:val="26"/>
          <w:lang w:val="ru-RU"/>
        </w:rPr>
        <w:t xml:space="preserve"> – </w:t>
      </w:r>
      <w:r w:rsidR="008F1E8D" w:rsidRPr="007C4493">
        <w:rPr>
          <w:sz w:val="26"/>
          <w:lang w:val="ru-RU"/>
        </w:rPr>
        <w:t>Нормальный; 2</w:t>
      </w:r>
      <w:r w:rsidR="001309BE" w:rsidRPr="007C4493">
        <w:rPr>
          <w:sz w:val="26"/>
          <w:lang w:val="ru-RU"/>
        </w:rPr>
        <w:t xml:space="preserve"> – </w:t>
      </w:r>
      <w:r w:rsidR="008F1E8D" w:rsidRPr="007C4493">
        <w:rPr>
          <w:sz w:val="26"/>
          <w:lang w:val="ru-RU"/>
        </w:rPr>
        <w:t>Форсированный.</w:t>
      </w:r>
    </w:p>
    <w:p w:rsidR="000E6193" w:rsidRPr="007C4493" w:rsidRDefault="00734879" w:rsidP="00A96CD7">
      <w:pPr>
        <w:pStyle w:val="a1"/>
        <w:rPr>
          <w:spacing w:val="-4"/>
          <w:sz w:val="26"/>
          <w:lang w:val="ru-RU"/>
        </w:rPr>
      </w:pPr>
      <w:r w:rsidRPr="007C4493">
        <w:rPr>
          <w:spacing w:val="-4"/>
          <w:sz w:val="26"/>
          <w:lang w:val="ru-RU"/>
        </w:rPr>
        <w:t>D</w:t>
      </w:r>
      <w:r w:rsidR="001309BE" w:rsidRPr="007C4493">
        <w:rPr>
          <w:spacing w:val="-4"/>
          <w:sz w:val="26"/>
          <w:lang w:val="ru-RU"/>
        </w:rPr>
        <w:t xml:space="preserve"> – </w:t>
      </w:r>
      <w:r w:rsidR="000E6193" w:rsidRPr="007C4493">
        <w:rPr>
          <w:spacing w:val="-4"/>
          <w:sz w:val="26"/>
          <w:lang w:val="ru-RU"/>
        </w:rPr>
        <w:t xml:space="preserve">Вид </w:t>
      </w:r>
      <w:r w:rsidR="005418DC" w:rsidRPr="007C4493">
        <w:rPr>
          <w:spacing w:val="-4"/>
          <w:sz w:val="26"/>
          <w:lang w:val="ru-RU"/>
        </w:rPr>
        <w:t>торможения</w:t>
      </w:r>
      <w:r w:rsidR="000E6193" w:rsidRPr="007C4493">
        <w:rPr>
          <w:spacing w:val="-4"/>
          <w:sz w:val="26"/>
          <w:lang w:val="ru-RU"/>
        </w:rPr>
        <w:t xml:space="preserve">: </w:t>
      </w:r>
      <w:r w:rsidR="005418DC" w:rsidRPr="007C4493">
        <w:rPr>
          <w:spacing w:val="-4"/>
          <w:sz w:val="26"/>
          <w:lang w:val="ru-RU"/>
        </w:rPr>
        <w:t>1</w:t>
      </w:r>
      <w:r w:rsidR="001309BE" w:rsidRPr="007C4493">
        <w:rPr>
          <w:spacing w:val="-4"/>
          <w:sz w:val="26"/>
          <w:lang w:val="ru-RU"/>
        </w:rPr>
        <w:t xml:space="preserve"> – </w:t>
      </w:r>
      <w:r w:rsidR="000E6193" w:rsidRPr="007C4493">
        <w:rPr>
          <w:spacing w:val="-4"/>
          <w:sz w:val="26"/>
          <w:lang w:val="ru-RU"/>
        </w:rPr>
        <w:t xml:space="preserve">Динамическое торможение; </w:t>
      </w:r>
      <w:r w:rsidR="005418DC" w:rsidRPr="007C4493">
        <w:rPr>
          <w:spacing w:val="-4"/>
          <w:sz w:val="26"/>
          <w:lang w:val="ru-RU"/>
        </w:rPr>
        <w:t>2</w:t>
      </w:r>
      <w:r w:rsidR="001309BE" w:rsidRPr="007C4493">
        <w:rPr>
          <w:spacing w:val="-4"/>
          <w:sz w:val="26"/>
          <w:lang w:val="ru-RU"/>
        </w:rPr>
        <w:t xml:space="preserve"> – </w:t>
      </w:r>
      <w:r w:rsidR="000E6193" w:rsidRPr="007C4493">
        <w:rPr>
          <w:spacing w:val="-4"/>
          <w:sz w:val="26"/>
          <w:lang w:val="ru-RU"/>
        </w:rPr>
        <w:t>Противовкл</w:t>
      </w:r>
      <w:r w:rsidR="0038004B" w:rsidRPr="007C4493">
        <w:rPr>
          <w:spacing w:val="-4"/>
          <w:sz w:val="26"/>
          <w:lang w:val="ru-RU"/>
        </w:rPr>
        <w:t>юч</w:t>
      </w:r>
      <w:r w:rsidR="0038004B" w:rsidRPr="007C4493">
        <w:rPr>
          <w:spacing w:val="-4"/>
          <w:sz w:val="26"/>
          <w:lang w:val="ru-RU"/>
        </w:rPr>
        <w:t>е</w:t>
      </w:r>
      <w:r w:rsidR="0038004B" w:rsidRPr="007C4493">
        <w:rPr>
          <w:spacing w:val="-4"/>
          <w:sz w:val="26"/>
          <w:lang w:val="ru-RU"/>
        </w:rPr>
        <w:t>ние</w:t>
      </w:r>
      <w:r w:rsidR="000E6193" w:rsidRPr="007C4493">
        <w:rPr>
          <w:spacing w:val="-4"/>
          <w:sz w:val="26"/>
          <w:lang w:val="ru-RU"/>
        </w:rPr>
        <w:t>.</w:t>
      </w:r>
    </w:p>
    <w:p w:rsidR="000E6193" w:rsidRPr="007C4493" w:rsidRDefault="00734879" w:rsidP="00A96CD7">
      <w:pPr>
        <w:pStyle w:val="a1"/>
        <w:rPr>
          <w:sz w:val="26"/>
          <w:lang w:val="ru-RU"/>
        </w:rPr>
      </w:pPr>
      <w:r w:rsidRPr="007C4493">
        <w:rPr>
          <w:sz w:val="26"/>
          <w:lang w:val="ru-RU"/>
        </w:rPr>
        <w:t>E</w:t>
      </w:r>
      <w:r w:rsidR="001309BE" w:rsidRPr="007C4493">
        <w:rPr>
          <w:sz w:val="26"/>
          <w:lang w:val="ru-RU"/>
        </w:rPr>
        <w:t xml:space="preserve"> – </w:t>
      </w:r>
      <w:r w:rsidR="005418DC" w:rsidRPr="007C4493">
        <w:rPr>
          <w:sz w:val="26"/>
          <w:lang w:val="ru-RU"/>
        </w:rPr>
        <w:t>Количество ступеней.</w:t>
      </w:r>
    </w:p>
    <w:p w:rsidR="00E809AC" w:rsidRPr="007C4493" w:rsidRDefault="0019060E" w:rsidP="000E2D9E">
      <w:pPr>
        <w:pStyle w:val="1"/>
        <w:rPr>
          <w:i/>
        </w:rPr>
      </w:pPr>
      <w:bookmarkStart w:id="14" w:name="_Toc474402705"/>
      <w:r w:rsidRPr="007C4493">
        <w:lastRenderedPageBreak/>
        <w:t>4</w:t>
      </w:r>
      <w:r w:rsidR="00E809AC" w:rsidRPr="007C4493">
        <w:t>. ВЫБОР ЭЛЕКТРИЧЕСКИХ ДВИГАТЕЛЕЙ</w:t>
      </w:r>
      <w:bookmarkEnd w:id="14"/>
    </w:p>
    <w:p w:rsidR="00E809AC" w:rsidRPr="007C4493" w:rsidRDefault="00DC5E98" w:rsidP="000E2D9E">
      <w:pPr>
        <w:pStyle w:val="2"/>
      </w:pPr>
      <w:bookmarkStart w:id="15" w:name="_Toc474402706"/>
      <w:r w:rsidRPr="007C4493">
        <w:t>4</w:t>
      </w:r>
      <w:r w:rsidR="00E809AC" w:rsidRPr="007C4493">
        <w:t>.1. Общие положения</w:t>
      </w:r>
      <w:bookmarkEnd w:id="15"/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Вопросы выбора электродвигателей изложены в работах [1,</w:t>
      </w:r>
      <w:r w:rsidR="003F015A" w:rsidRPr="007C4493">
        <w:rPr>
          <w:lang w:val="ru-RU"/>
        </w:rPr>
        <w:t> </w:t>
      </w:r>
      <w:r w:rsidRPr="007C4493">
        <w:rPr>
          <w:lang w:val="ru-RU"/>
        </w:rPr>
        <w:t>с. 373</w:t>
      </w:r>
      <w:r w:rsidR="003F015A" w:rsidRPr="007C4493">
        <w:rPr>
          <w:lang w:val="ru-RU"/>
        </w:rPr>
        <w:t>–</w:t>
      </w:r>
      <w:r w:rsidRPr="007C4493">
        <w:rPr>
          <w:lang w:val="ru-RU"/>
        </w:rPr>
        <w:t>400; 2, с. 325</w:t>
      </w:r>
      <w:r w:rsidR="003F015A" w:rsidRPr="007C4493">
        <w:rPr>
          <w:lang w:val="ru-RU"/>
        </w:rPr>
        <w:t>–</w:t>
      </w:r>
      <w:r w:rsidRPr="007C4493">
        <w:rPr>
          <w:lang w:val="ru-RU"/>
        </w:rPr>
        <w:t>386].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Электродвигатель выбирается исходя из необходимости обеспечить выполнение заданной работы электропривода при с</w:t>
      </w:r>
      <w:r w:rsidRPr="007C4493">
        <w:rPr>
          <w:lang w:val="ru-RU"/>
        </w:rPr>
        <w:t>о</w:t>
      </w:r>
      <w:r w:rsidRPr="007C4493">
        <w:rPr>
          <w:lang w:val="ru-RU"/>
        </w:rPr>
        <w:t>блюдении нормального теплового режима и допустимой механ</w:t>
      </w:r>
      <w:r w:rsidRPr="007C4493">
        <w:rPr>
          <w:lang w:val="ru-RU"/>
        </w:rPr>
        <w:t>и</w:t>
      </w:r>
      <w:r w:rsidRPr="007C4493">
        <w:rPr>
          <w:lang w:val="ru-RU"/>
        </w:rPr>
        <w:t>ческой перегрузки двигателя. В большинстве случаев выбор электродвигателя производится по нагреву, а затем он проверяе</w:t>
      </w:r>
      <w:r w:rsidRPr="007C4493">
        <w:rPr>
          <w:lang w:val="ru-RU"/>
        </w:rPr>
        <w:t>т</w:t>
      </w:r>
      <w:r w:rsidRPr="007C4493">
        <w:rPr>
          <w:lang w:val="ru-RU"/>
        </w:rPr>
        <w:t>ся по перегрузочной способности и условиям пуска.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При выборе электродвигателя по нагреву различают три о</w:t>
      </w:r>
      <w:r w:rsidRPr="007C4493">
        <w:rPr>
          <w:lang w:val="ru-RU"/>
        </w:rPr>
        <w:t>с</w:t>
      </w:r>
      <w:r w:rsidRPr="007C4493">
        <w:rPr>
          <w:lang w:val="ru-RU"/>
        </w:rPr>
        <w:t>новных режима работы двигателя: продолжительный номинал</w:t>
      </w:r>
      <w:r w:rsidRPr="007C4493">
        <w:rPr>
          <w:lang w:val="ru-RU"/>
        </w:rPr>
        <w:t>ь</w:t>
      </w:r>
      <w:r w:rsidRPr="007C4493">
        <w:rPr>
          <w:lang w:val="ru-RU"/>
        </w:rPr>
        <w:t xml:space="preserve">ный режим </w:t>
      </w:r>
      <w:r w:rsidRPr="007C4493">
        <w:rPr>
          <w:i/>
          <w:lang w:val="ru-RU"/>
        </w:rPr>
        <w:t>S</w:t>
      </w:r>
      <w:r w:rsidRPr="007C4493">
        <w:rPr>
          <w:lang w:val="ru-RU"/>
        </w:rPr>
        <w:t xml:space="preserve">1, кратковременный номинальный режим </w:t>
      </w:r>
      <w:r w:rsidRPr="007C4493">
        <w:rPr>
          <w:i/>
          <w:lang w:val="ru-RU"/>
        </w:rPr>
        <w:t>S</w:t>
      </w:r>
      <w:r w:rsidRPr="007C4493">
        <w:rPr>
          <w:lang w:val="ru-RU"/>
        </w:rPr>
        <w:t>2 и п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вторно-кратковременный номинальный режим </w:t>
      </w:r>
      <w:r w:rsidRPr="007C4493">
        <w:rPr>
          <w:i/>
          <w:lang w:val="ru-RU"/>
        </w:rPr>
        <w:t>S</w:t>
      </w:r>
      <w:r w:rsidRPr="007C4493">
        <w:rPr>
          <w:lang w:val="ru-RU"/>
        </w:rPr>
        <w:t>3.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Продолжительный номинальный режим работы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это режим работы двигателя при неизменной нагрузке, продолжающийся столько времени, что температура двигателя достигает устан</w:t>
      </w:r>
      <w:r w:rsidRPr="007C4493">
        <w:rPr>
          <w:lang w:val="ru-RU"/>
        </w:rPr>
        <w:t>о</w:t>
      </w:r>
      <w:r w:rsidRPr="007C4493">
        <w:rPr>
          <w:lang w:val="ru-RU"/>
        </w:rPr>
        <w:t>вившегося значения.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Кратковременный номинальный режим работы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это режим, в котором периоды неизменной нагрузки чередуются с период</w:t>
      </w:r>
      <w:r w:rsidRPr="007C4493">
        <w:rPr>
          <w:lang w:val="ru-RU"/>
        </w:rPr>
        <w:t>а</w:t>
      </w:r>
      <w:r w:rsidRPr="007C4493">
        <w:rPr>
          <w:lang w:val="ru-RU"/>
        </w:rPr>
        <w:t>ми отключения двигателя. При этом за время включения темп</w:t>
      </w:r>
      <w:r w:rsidRPr="007C4493">
        <w:rPr>
          <w:lang w:val="ru-RU"/>
        </w:rPr>
        <w:t>е</w:t>
      </w:r>
      <w:r w:rsidRPr="007C4493">
        <w:rPr>
          <w:lang w:val="ru-RU"/>
        </w:rPr>
        <w:t>ратура двигателя не достигает установившегося значения, а за время отключения (паузы) двигатель охлаждается до температ</w:t>
      </w:r>
      <w:r w:rsidRPr="007C4493">
        <w:rPr>
          <w:lang w:val="ru-RU"/>
        </w:rPr>
        <w:t>у</w:t>
      </w:r>
      <w:r w:rsidRPr="007C4493">
        <w:rPr>
          <w:lang w:val="ru-RU"/>
        </w:rPr>
        <w:t>ры окружающей среды. Стандартные значения продолжительн</w:t>
      </w:r>
      <w:r w:rsidRPr="007C4493">
        <w:rPr>
          <w:lang w:val="ru-RU"/>
        </w:rPr>
        <w:t>о</w:t>
      </w:r>
      <w:r w:rsidRPr="007C4493">
        <w:rPr>
          <w:lang w:val="ru-RU"/>
        </w:rPr>
        <w:t>сти рабочего периода приняты 1</w:t>
      </w:r>
      <w:r w:rsidR="00B6028F" w:rsidRPr="007C4493">
        <w:rPr>
          <w:lang w:val="ru-RU"/>
        </w:rPr>
        <w:t>5</w:t>
      </w:r>
      <w:r w:rsidRPr="007C4493">
        <w:rPr>
          <w:lang w:val="ru-RU"/>
        </w:rPr>
        <w:t>, 30, 60 и 90 мин</w:t>
      </w:r>
      <w:r w:rsidR="00CE15A2" w:rsidRPr="007C4493">
        <w:rPr>
          <w:lang w:val="ru-RU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Повторно-кратковременный номинальный режим работы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это режим, в котором кратковременные периоды работы с неи</w:t>
      </w:r>
      <w:r w:rsidRPr="007C4493">
        <w:rPr>
          <w:lang w:val="ru-RU"/>
        </w:rPr>
        <w:t>з</w:t>
      </w:r>
      <w:r w:rsidRPr="007C4493">
        <w:rPr>
          <w:lang w:val="ru-RU"/>
        </w:rPr>
        <w:t>менной нагрузкой чередуются с периодами пауз. Причём как р</w:t>
      </w:r>
      <w:r w:rsidRPr="007C4493">
        <w:rPr>
          <w:lang w:val="ru-RU"/>
        </w:rPr>
        <w:t>а</w:t>
      </w:r>
      <w:r w:rsidRPr="007C4493">
        <w:rPr>
          <w:lang w:val="ru-RU"/>
        </w:rPr>
        <w:t>бочие периоды, так и паузы не настолько длительны, чтобы те</w:t>
      </w:r>
      <w:r w:rsidRPr="007C4493">
        <w:rPr>
          <w:lang w:val="ru-RU"/>
        </w:rPr>
        <w:t>м</w:t>
      </w:r>
      <w:r w:rsidRPr="007C4493">
        <w:rPr>
          <w:lang w:val="ru-RU"/>
        </w:rPr>
        <w:t>пература двигателя могла достигнуть установившегося значения. Ма</w:t>
      </w:r>
      <w:r w:rsidRPr="007C4493">
        <w:rPr>
          <w:lang w:val="ru-RU"/>
        </w:rPr>
        <w:t>к</w:t>
      </w:r>
      <w:r w:rsidRPr="007C4493">
        <w:rPr>
          <w:lang w:val="ru-RU"/>
        </w:rPr>
        <w:t>симальная продолжительность цикла этого режима принята равной 1</w:t>
      </w:r>
      <w:r w:rsidR="00B6028F" w:rsidRPr="007C4493">
        <w:rPr>
          <w:lang w:val="ru-RU"/>
        </w:rPr>
        <w:t>5</w:t>
      </w:r>
      <w:r w:rsidRPr="007C4493">
        <w:rPr>
          <w:lang w:val="ru-RU"/>
        </w:rPr>
        <w:t> мин., а режим характеризуется относительной продо</w:t>
      </w:r>
      <w:r w:rsidRPr="007C4493">
        <w:rPr>
          <w:lang w:val="ru-RU"/>
        </w:rPr>
        <w:t>л</w:t>
      </w:r>
      <w:r w:rsidRPr="007C4493">
        <w:rPr>
          <w:lang w:val="ru-RU"/>
        </w:rPr>
        <w:t>жительностью включения, определяемой по формуле</w:t>
      </w:r>
      <w:r w:rsidR="0022553B" w:rsidRPr="007C4493">
        <w:rPr>
          <w:lang w:val="ru-RU"/>
        </w:rPr>
        <w:t>:</w:t>
      </w:r>
    </w:p>
    <w:p w:rsidR="00E809AC" w:rsidRPr="007C4493" w:rsidRDefault="003F015A" w:rsidP="003F015A">
      <w:pPr>
        <w:pStyle w:val="a1"/>
        <w:ind w:firstLine="0"/>
        <w:jc w:val="center"/>
        <w:rPr>
          <w:lang w:val="ru-RU"/>
        </w:rPr>
      </w:pPr>
      <w:r w:rsidRPr="007C4493">
        <w:rPr>
          <w:position w:val="-42"/>
          <w:lang w:val="ru-RU"/>
        </w:rPr>
        <w:object w:dxaOrig="3600" w:dyaOrig="960">
          <v:shape id="_x0000_i1512" type="#_x0000_t75" style="width:180.2pt;height:48.15pt" o:ole="">
            <v:imagedata r:id="rId888" o:title=""/>
          </v:shape>
          <o:OLEObject Type="Embed" ProgID="Equation.DSMT4" ShapeID="_x0000_i1512" DrawAspect="Content" ObjectID="_1666850668" r:id="rId889"/>
        </w:object>
      </w:r>
      <w:r w:rsidR="00E809AC" w:rsidRPr="007C4493">
        <w:rPr>
          <w:lang w:val="ru-RU"/>
        </w:rPr>
        <w:t>,</w:t>
      </w:r>
    </w:p>
    <w:p w:rsidR="00E809AC" w:rsidRPr="007C4493" w:rsidRDefault="00E809AC" w:rsidP="003F015A">
      <w:pPr>
        <w:pStyle w:val="a1"/>
        <w:ind w:firstLine="0"/>
        <w:rPr>
          <w:lang w:val="ru-RU"/>
        </w:rPr>
      </w:pPr>
      <w:r w:rsidRPr="007C4493">
        <w:rPr>
          <w:lang w:val="ru-RU"/>
        </w:rPr>
        <w:lastRenderedPageBreak/>
        <w:t xml:space="preserve">где </w:t>
      </w:r>
      <w:r w:rsidRPr="007C4493">
        <w:rPr>
          <w:i/>
          <w:lang w:val="ru-RU"/>
        </w:rPr>
        <w:t>t</w:t>
      </w:r>
      <w:r w:rsidRPr="007C4493">
        <w:rPr>
          <w:i/>
          <w:vertAlign w:val="subscript"/>
          <w:lang w:val="ru-RU"/>
        </w:rPr>
        <w:t>p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t</w:t>
      </w:r>
      <w:r w:rsidRPr="007C4493">
        <w:rPr>
          <w:i/>
          <w:vertAlign w:val="subscript"/>
          <w:lang w:val="ru-RU"/>
        </w:rPr>
        <w:t>o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Ц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соответственно время работы, паузы и цикла.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Стандартные значения ПВ %, на которые рассчитываются и выпускаются двигатели, предназначенные для повторно-кратковременного режима, приняты 15, 25, 40 и 60 %.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Упрощённые графики зависимостей мощности на валу и п</w:t>
      </w:r>
      <w:r w:rsidRPr="007C4493">
        <w:rPr>
          <w:lang w:val="ru-RU"/>
        </w:rPr>
        <w:t>е</w:t>
      </w:r>
      <w:r w:rsidRPr="007C4493">
        <w:rPr>
          <w:lang w:val="ru-RU"/>
        </w:rPr>
        <w:t>регрева двигателя от времени, характеризующие указанные р</w:t>
      </w:r>
      <w:r w:rsidRPr="007C4493">
        <w:rPr>
          <w:lang w:val="ru-RU"/>
        </w:rPr>
        <w:t>е</w:t>
      </w:r>
      <w:r w:rsidRPr="007C4493">
        <w:rPr>
          <w:lang w:val="ru-RU"/>
        </w:rPr>
        <w:t>жимы, приведены на рис. </w:t>
      </w:r>
      <w:r w:rsidR="007F7015" w:rsidRPr="007C4493">
        <w:rPr>
          <w:lang w:val="ru-RU"/>
        </w:rPr>
        <w:t>4</w:t>
      </w:r>
      <w:r w:rsidRPr="007C4493">
        <w:rPr>
          <w:lang w:val="ru-RU"/>
        </w:rPr>
        <w:t>.1.</w:t>
      </w:r>
    </w:p>
    <w:p w:rsidR="007F7015" w:rsidRPr="007C4493" w:rsidRDefault="00934268" w:rsidP="003F015A">
      <w:r w:rsidRPr="007C4493">
        <w:rPr>
          <w:noProof/>
        </w:rPr>
        <mc:AlternateContent>
          <mc:Choice Requires="wpc">
            <w:drawing>
              <wp:inline distT="0" distB="0" distL="0" distR="0">
                <wp:extent cx="5755005" cy="1628775"/>
                <wp:effectExtent l="3810" t="3175" r="3810" b="0"/>
                <wp:docPr id="5221" name="Полотно 5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6" name="Group 5222"/>
                        <wpg:cNvGrpSpPr>
                          <a:grpSpLocks/>
                        </wpg:cNvGrpSpPr>
                        <wpg:grpSpPr bwMode="auto">
                          <a:xfrm>
                            <a:off x="542925" y="141605"/>
                            <a:ext cx="4792980" cy="1378585"/>
                            <a:chOff x="2397" y="6503"/>
                            <a:chExt cx="7548" cy="2171"/>
                          </a:xfrm>
                        </wpg:grpSpPr>
                        <wps:wsp>
                          <wps:cNvPr id="197" name="Line 5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1" y="8099"/>
                              <a:ext cx="135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52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25" y="6574"/>
                              <a:ext cx="0" cy="153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5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1" y="7115"/>
                              <a:ext cx="40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5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4" y="7102"/>
                              <a:ext cx="0" cy="10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Text Box 5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9" y="8356"/>
                              <a:ext cx="456" cy="3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B90B35" w:rsidRDefault="003B3049" w:rsidP="003F015A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B90B35">
                                  <w:rPr>
                                    <w:i/>
                                  </w:rPr>
                                  <w:t>б</w:t>
                                </w:r>
                                <w:r w:rsidRPr="00B90B35">
                                  <w:rPr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" name="Text Box 5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7" y="8176"/>
                              <a:ext cx="156" cy="2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3F015A" w:rsidRDefault="003B3049" w:rsidP="003F015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3F015A"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" name="Text Box 5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7" y="6527"/>
                              <a:ext cx="330" cy="2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B90B35" w:rsidRDefault="003B3049" w:rsidP="003F015A">
                                <w:pPr>
                                  <w:jc w:val="center"/>
                                </w:pPr>
                                <w:r w:rsidRPr="00B90B35">
                                  <w:t>Р,τ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" name="Text Box 5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9" y="7073"/>
                              <a:ext cx="228" cy="3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B90B35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B90B35">
                                  <w:t>τ</w:t>
                                </w:r>
                                <w:r w:rsidRPr="00B90B35">
                                  <w:rPr>
                                    <w:vertAlign w:val="subscript"/>
                                  </w:rP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" name="Text Box 5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" y="7678"/>
                              <a:ext cx="186" cy="2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B90B35" w:rsidRDefault="003B3049" w:rsidP="003F015A">
                                <w:pPr>
                                  <w:jc w:val="center"/>
                                </w:pPr>
                                <w:r w:rsidRPr="00B90B35">
                                  <w:t>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" name="Text Box 5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" y="6863"/>
                              <a:ext cx="216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B90B35" w:rsidRDefault="003B3049" w:rsidP="003F015A">
                                <w:pPr>
                                  <w:jc w:val="center"/>
                                </w:pPr>
                                <w:r w:rsidRPr="00B90B35">
                                  <w:t>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Freeform 5233"/>
                          <wps:cNvSpPr>
                            <a:spLocks/>
                          </wps:cNvSpPr>
                          <wps:spPr bwMode="auto">
                            <a:xfrm>
                              <a:off x="5625" y="7509"/>
                              <a:ext cx="1296" cy="584"/>
                            </a:xfrm>
                            <a:custGeom>
                              <a:avLst/>
                              <a:gdLst>
                                <a:gd name="T0" fmla="*/ 0 w 1296"/>
                                <a:gd name="T1" fmla="*/ 584 h 584"/>
                                <a:gd name="T2" fmla="*/ 128 w 1296"/>
                                <a:gd name="T3" fmla="*/ 298 h 584"/>
                                <a:gd name="T4" fmla="*/ 248 w 1296"/>
                                <a:gd name="T5" fmla="*/ 133 h 584"/>
                                <a:gd name="T6" fmla="*/ 405 w 1296"/>
                                <a:gd name="T7" fmla="*/ 5 h 584"/>
                                <a:gd name="T8" fmla="*/ 548 w 1296"/>
                                <a:gd name="T9" fmla="*/ 163 h 584"/>
                                <a:gd name="T10" fmla="*/ 818 w 1296"/>
                                <a:gd name="T11" fmla="*/ 403 h 584"/>
                                <a:gd name="T12" fmla="*/ 1170 w 1296"/>
                                <a:gd name="T13" fmla="*/ 523 h 584"/>
                                <a:gd name="T14" fmla="*/ 1296 w 1296"/>
                                <a:gd name="T15" fmla="*/ 542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96" h="584">
                                  <a:moveTo>
                                    <a:pt x="0" y="584"/>
                                  </a:moveTo>
                                  <a:cubicBezTo>
                                    <a:pt x="21" y="536"/>
                                    <a:pt x="87" y="373"/>
                                    <a:pt x="128" y="298"/>
                                  </a:cubicBezTo>
                                  <a:cubicBezTo>
                                    <a:pt x="169" y="223"/>
                                    <a:pt x="202" y="182"/>
                                    <a:pt x="248" y="133"/>
                                  </a:cubicBezTo>
                                  <a:cubicBezTo>
                                    <a:pt x="294" y="84"/>
                                    <a:pt x="355" y="0"/>
                                    <a:pt x="405" y="5"/>
                                  </a:cubicBezTo>
                                  <a:cubicBezTo>
                                    <a:pt x="455" y="10"/>
                                    <a:pt x="479" y="97"/>
                                    <a:pt x="548" y="163"/>
                                  </a:cubicBezTo>
                                  <a:cubicBezTo>
                                    <a:pt x="617" y="229"/>
                                    <a:pt x="714" y="343"/>
                                    <a:pt x="818" y="403"/>
                                  </a:cubicBezTo>
                                  <a:cubicBezTo>
                                    <a:pt x="922" y="463"/>
                                    <a:pt x="1090" y="500"/>
                                    <a:pt x="1170" y="523"/>
                                  </a:cubicBezTo>
                                  <a:cubicBezTo>
                                    <a:pt x="1250" y="546"/>
                                    <a:pt x="1270" y="538"/>
                                    <a:pt x="1296" y="542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Line 52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23" y="6581"/>
                              <a:ext cx="0" cy="157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5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2" y="7115"/>
                              <a:ext cx="157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5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7223"/>
                              <a:ext cx="158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Freeform 5237"/>
                          <wps:cNvSpPr>
                            <a:spLocks/>
                          </wps:cNvSpPr>
                          <wps:spPr bwMode="auto">
                            <a:xfrm>
                              <a:off x="2835" y="7271"/>
                              <a:ext cx="1526" cy="857"/>
                            </a:xfrm>
                            <a:custGeom>
                              <a:avLst/>
                              <a:gdLst>
                                <a:gd name="T0" fmla="*/ 0 w 1526"/>
                                <a:gd name="T1" fmla="*/ 857 h 857"/>
                                <a:gd name="T2" fmla="*/ 195 w 1526"/>
                                <a:gd name="T3" fmla="*/ 609 h 857"/>
                                <a:gd name="T4" fmla="*/ 397 w 1526"/>
                                <a:gd name="T5" fmla="*/ 392 h 857"/>
                                <a:gd name="T6" fmla="*/ 630 w 1526"/>
                                <a:gd name="T7" fmla="*/ 234 h 857"/>
                                <a:gd name="T8" fmla="*/ 893 w 1526"/>
                                <a:gd name="T9" fmla="*/ 103 h 857"/>
                                <a:gd name="T10" fmla="*/ 1230 w 1526"/>
                                <a:gd name="T11" fmla="*/ 31 h 857"/>
                                <a:gd name="T12" fmla="*/ 1526 w 1526"/>
                                <a:gd name="T13" fmla="*/ 0 h 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26" h="857">
                                  <a:moveTo>
                                    <a:pt x="0" y="857"/>
                                  </a:moveTo>
                                  <a:cubicBezTo>
                                    <a:pt x="32" y="817"/>
                                    <a:pt x="129" y="686"/>
                                    <a:pt x="195" y="609"/>
                                  </a:cubicBezTo>
                                  <a:cubicBezTo>
                                    <a:pt x="261" y="532"/>
                                    <a:pt x="325" y="454"/>
                                    <a:pt x="397" y="392"/>
                                  </a:cubicBezTo>
                                  <a:cubicBezTo>
                                    <a:pt x="469" y="330"/>
                                    <a:pt x="547" y="282"/>
                                    <a:pt x="630" y="234"/>
                                  </a:cubicBezTo>
                                  <a:cubicBezTo>
                                    <a:pt x="713" y="186"/>
                                    <a:pt x="793" y="137"/>
                                    <a:pt x="893" y="103"/>
                                  </a:cubicBezTo>
                                  <a:cubicBezTo>
                                    <a:pt x="993" y="69"/>
                                    <a:pt x="1125" y="48"/>
                                    <a:pt x="1230" y="31"/>
                                  </a:cubicBezTo>
                                  <a:cubicBezTo>
                                    <a:pt x="1335" y="14"/>
                                    <a:pt x="1464" y="7"/>
                                    <a:pt x="1526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Text Box 5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7" y="6503"/>
                              <a:ext cx="342" cy="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B90B35" w:rsidRDefault="003B3049" w:rsidP="003F015A">
                                <w:pPr>
                                  <w:jc w:val="center"/>
                                </w:pPr>
                                <w:r w:rsidRPr="00B90B35">
                                  <w:t>Р,τ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5" name="Text Box 52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7" y="7096"/>
                              <a:ext cx="252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562FC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B90B35">
                                  <w:t>τ</w:t>
                                </w:r>
                                <w:r w:rsidRPr="00B90B35">
                                  <w:rPr>
                                    <w:vertAlign w:val="subscript"/>
                                  </w:rP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6" name="Text Box 5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9" y="6856"/>
                              <a:ext cx="246" cy="2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B90B35" w:rsidRDefault="003B3049" w:rsidP="003F015A">
                                <w:pPr>
                                  <w:jc w:val="center"/>
                                </w:pPr>
                                <w:r w:rsidRPr="00B90B35">
                                  <w:t>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7" name="Text Box 5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9" y="7552"/>
                              <a:ext cx="150" cy="2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B90B35" w:rsidRDefault="003B3049" w:rsidP="003F015A">
                                <w:pPr>
                                  <w:jc w:val="center"/>
                                </w:pPr>
                                <w:r w:rsidRPr="00B90B35">
                                  <w:t>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8" name="Text Box 5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" y="8189"/>
                              <a:ext cx="204" cy="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3F015A" w:rsidRDefault="003B3049" w:rsidP="003F015A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3F015A">
                                  <w:rPr>
                                    <w:i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9" name="Text Box 5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7" y="8399"/>
                              <a:ext cx="264" cy="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B90B35" w:rsidRDefault="003B3049" w:rsidP="003F015A">
                                <w:pPr>
                                  <w:jc w:val="center"/>
                                </w:pPr>
                                <w:r w:rsidRPr="00B90B35">
                                  <w:rPr>
                                    <w:i/>
                                  </w:rPr>
                                  <w:t>a</w:t>
                                </w:r>
                                <w:r w:rsidRPr="00B90B35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" name="Line 5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1" y="8141"/>
                              <a:ext cx="17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5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1" y="8022"/>
                              <a:ext cx="257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5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77" y="6551"/>
                              <a:ext cx="0" cy="148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5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9" y="7218"/>
                              <a:ext cx="14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5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76" y="7109"/>
                              <a:ext cx="39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5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55" y="7109"/>
                              <a:ext cx="0" cy="9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5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2" y="7110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5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3" y="7104"/>
                              <a:ext cx="0" cy="91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5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79" y="7104"/>
                              <a:ext cx="0" cy="9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5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85" y="7110"/>
                              <a:ext cx="3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5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97" y="7104"/>
                              <a:ext cx="0" cy="91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5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68" y="7104"/>
                              <a:ext cx="0" cy="91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5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80" y="7104"/>
                              <a:ext cx="0" cy="92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5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79" y="7110"/>
                              <a:ext cx="19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5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1" y="7218"/>
                              <a:ext cx="222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Text Box 5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3" y="8351"/>
                              <a:ext cx="456" cy="3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E54EC" w:rsidRDefault="003B3049" w:rsidP="003F015A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8E54EC">
                                  <w:rPr>
                                    <w:i/>
                                  </w:rPr>
                                  <w:t>в</w:t>
                                </w:r>
                                <w:r w:rsidRPr="008E54EC">
                                  <w:rPr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6" name="Text Box 5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7" y="8111"/>
                              <a:ext cx="168" cy="2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3F015A" w:rsidRDefault="003B3049" w:rsidP="003F015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3F015A"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7" name="Text Box 5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5" y="6521"/>
                              <a:ext cx="420" cy="2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E54EC" w:rsidRDefault="003B3049" w:rsidP="003F015A">
                                <w:pPr>
                                  <w:jc w:val="center"/>
                                </w:pPr>
                                <w:r w:rsidRPr="008E54EC">
                                  <w:t>Р,τ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5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1" y="7061"/>
                              <a:ext cx="402" cy="3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E54EC" w:rsidRDefault="003B3049" w:rsidP="003F015A">
                                <w:pPr>
                                  <w:jc w:val="right"/>
                                  <w:rPr>
                                    <w:vertAlign w:val="subscript"/>
                                  </w:rPr>
                                </w:pPr>
                                <w:r w:rsidRPr="008E54EC">
                                  <w:t>τ</w:t>
                                </w:r>
                                <w:r w:rsidRPr="008E54EC">
                                  <w:rPr>
                                    <w:vertAlign w:val="subscript"/>
                                  </w:rP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" name="Text Box 5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7757"/>
                              <a:ext cx="192" cy="2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E54EC" w:rsidRDefault="003B3049" w:rsidP="003F015A">
                                <w:pPr>
                                  <w:jc w:val="center"/>
                                </w:pPr>
                                <w:r w:rsidRPr="008E54EC">
                                  <w:t>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1" name="Text Box 5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9" y="6846"/>
                              <a:ext cx="282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8E54EC" w:rsidRDefault="003B3049" w:rsidP="003F015A">
                                <w:pPr>
                                  <w:jc w:val="center"/>
                                </w:pPr>
                                <w:r w:rsidRPr="008E54EC">
                                  <w:t>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3" name="Freeform 5265"/>
                          <wps:cNvSpPr>
                            <a:spLocks/>
                          </wps:cNvSpPr>
                          <wps:spPr bwMode="auto">
                            <a:xfrm>
                              <a:off x="7395" y="7407"/>
                              <a:ext cx="2256" cy="612"/>
                            </a:xfrm>
                            <a:custGeom>
                              <a:avLst/>
                              <a:gdLst>
                                <a:gd name="T0" fmla="*/ 0 w 2256"/>
                                <a:gd name="T1" fmla="*/ 612 h 612"/>
                                <a:gd name="T2" fmla="*/ 90 w 2256"/>
                                <a:gd name="T3" fmla="*/ 468 h 612"/>
                                <a:gd name="T4" fmla="*/ 213 w 2256"/>
                                <a:gd name="T5" fmla="*/ 352 h 612"/>
                                <a:gd name="T6" fmla="*/ 366 w 2256"/>
                                <a:gd name="T7" fmla="*/ 286 h 612"/>
                                <a:gd name="T8" fmla="*/ 470 w 2256"/>
                                <a:gd name="T9" fmla="*/ 381 h 612"/>
                                <a:gd name="T10" fmla="*/ 590 w 2256"/>
                                <a:gd name="T11" fmla="*/ 463 h 612"/>
                                <a:gd name="T12" fmla="*/ 680 w 2256"/>
                                <a:gd name="T13" fmla="*/ 478 h 612"/>
                                <a:gd name="T14" fmla="*/ 782 w 2256"/>
                                <a:gd name="T15" fmla="*/ 335 h 612"/>
                                <a:gd name="T16" fmla="*/ 890 w 2256"/>
                                <a:gd name="T17" fmla="*/ 223 h 612"/>
                                <a:gd name="T18" fmla="*/ 993 w 2256"/>
                                <a:gd name="T19" fmla="*/ 196 h 612"/>
                                <a:gd name="T20" fmla="*/ 1143 w 2256"/>
                                <a:gd name="T21" fmla="*/ 337 h 612"/>
                                <a:gd name="T22" fmla="*/ 1314 w 2256"/>
                                <a:gd name="T23" fmla="*/ 406 h 612"/>
                                <a:gd name="T24" fmla="*/ 1392 w 2256"/>
                                <a:gd name="T25" fmla="*/ 286 h 612"/>
                                <a:gd name="T26" fmla="*/ 1488 w 2256"/>
                                <a:gd name="T27" fmla="*/ 187 h 612"/>
                                <a:gd name="T28" fmla="*/ 1572 w 2256"/>
                                <a:gd name="T29" fmla="*/ 138 h 612"/>
                                <a:gd name="T30" fmla="*/ 1700 w 2256"/>
                                <a:gd name="T31" fmla="*/ 216 h 612"/>
                                <a:gd name="T32" fmla="*/ 1895 w 2256"/>
                                <a:gd name="T33" fmla="*/ 283 h 612"/>
                                <a:gd name="T34" fmla="*/ 2030 w 2256"/>
                                <a:gd name="T35" fmla="*/ 133 h 612"/>
                                <a:gd name="T36" fmla="*/ 2157 w 2256"/>
                                <a:gd name="T37" fmla="*/ 31 h 612"/>
                                <a:gd name="T38" fmla="*/ 2256 w 2256"/>
                                <a:gd name="T39" fmla="*/ 0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256" h="612">
                                  <a:moveTo>
                                    <a:pt x="0" y="612"/>
                                  </a:moveTo>
                                  <a:cubicBezTo>
                                    <a:pt x="26" y="559"/>
                                    <a:pt x="55" y="511"/>
                                    <a:pt x="90" y="468"/>
                                  </a:cubicBezTo>
                                  <a:cubicBezTo>
                                    <a:pt x="125" y="425"/>
                                    <a:pt x="167" y="382"/>
                                    <a:pt x="213" y="352"/>
                                  </a:cubicBezTo>
                                  <a:cubicBezTo>
                                    <a:pt x="259" y="322"/>
                                    <a:pt x="323" y="281"/>
                                    <a:pt x="366" y="286"/>
                                  </a:cubicBezTo>
                                  <a:cubicBezTo>
                                    <a:pt x="444" y="367"/>
                                    <a:pt x="433" y="352"/>
                                    <a:pt x="470" y="381"/>
                                  </a:cubicBezTo>
                                  <a:cubicBezTo>
                                    <a:pt x="507" y="410"/>
                                    <a:pt x="555" y="447"/>
                                    <a:pt x="590" y="463"/>
                                  </a:cubicBezTo>
                                  <a:cubicBezTo>
                                    <a:pt x="625" y="479"/>
                                    <a:pt x="672" y="514"/>
                                    <a:pt x="680" y="478"/>
                                  </a:cubicBezTo>
                                  <a:cubicBezTo>
                                    <a:pt x="711" y="436"/>
                                    <a:pt x="747" y="378"/>
                                    <a:pt x="782" y="335"/>
                                  </a:cubicBezTo>
                                  <a:cubicBezTo>
                                    <a:pt x="817" y="292"/>
                                    <a:pt x="855" y="246"/>
                                    <a:pt x="890" y="223"/>
                                  </a:cubicBezTo>
                                  <a:cubicBezTo>
                                    <a:pt x="925" y="200"/>
                                    <a:pt x="972" y="160"/>
                                    <a:pt x="993" y="196"/>
                                  </a:cubicBezTo>
                                  <a:cubicBezTo>
                                    <a:pt x="1032" y="236"/>
                                    <a:pt x="1089" y="302"/>
                                    <a:pt x="1143" y="337"/>
                                  </a:cubicBezTo>
                                  <a:cubicBezTo>
                                    <a:pt x="1197" y="372"/>
                                    <a:pt x="1273" y="414"/>
                                    <a:pt x="1314" y="406"/>
                                  </a:cubicBezTo>
                                  <a:cubicBezTo>
                                    <a:pt x="1338" y="361"/>
                                    <a:pt x="1367" y="322"/>
                                    <a:pt x="1392" y="286"/>
                                  </a:cubicBezTo>
                                  <a:cubicBezTo>
                                    <a:pt x="1421" y="250"/>
                                    <a:pt x="1458" y="212"/>
                                    <a:pt x="1488" y="187"/>
                                  </a:cubicBezTo>
                                  <a:cubicBezTo>
                                    <a:pt x="1518" y="162"/>
                                    <a:pt x="1551" y="133"/>
                                    <a:pt x="1572" y="138"/>
                                  </a:cubicBezTo>
                                  <a:cubicBezTo>
                                    <a:pt x="1614" y="160"/>
                                    <a:pt x="1646" y="192"/>
                                    <a:pt x="1700" y="216"/>
                                  </a:cubicBezTo>
                                  <a:cubicBezTo>
                                    <a:pt x="1754" y="240"/>
                                    <a:pt x="1848" y="301"/>
                                    <a:pt x="1895" y="283"/>
                                  </a:cubicBezTo>
                                  <a:cubicBezTo>
                                    <a:pt x="1929" y="241"/>
                                    <a:pt x="1985" y="176"/>
                                    <a:pt x="2030" y="133"/>
                                  </a:cubicBezTo>
                                  <a:cubicBezTo>
                                    <a:pt x="2074" y="91"/>
                                    <a:pt x="2119" y="53"/>
                                    <a:pt x="2157" y="31"/>
                                  </a:cubicBezTo>
                                  <a:cubicBezTo>
                                    <a:pt x="2195" y="9"/>
                                    <a:pt x="2236" y="6"/>
                                    <a:pt x="2256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5221" o:spid="_x0000_s1613" editas="canvas" style="width:453.15pt;height:128.25pt;mso-position-horizontal-relative:char;mso-position-vertical-relative:line" coordsize="57550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">
                <v:shape id="_x0000_s1614" type="#_x0000_t75" style="position:absolute;width:57550;height:16287;visibility:visible;mso-wrap-style:square">
                  <v:fill o:detectmouseclick="t"/>
                  <v:path o:connecttype="none"/>
                </v:shape>
                <v:group id="Group 5222" o:spid="_x0000_s1615" style="position:absolute;left:5429;top:1416;width:47930;height:13785" coordorigin="2397,6503" coordsize="7548,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line id="Line 5223" o:spid="_x0000_s1616" style="position:absolute;visibility:visible;mso-wrap-style:square" from="5631,8099" to="6987,8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" strokeweight="1pt">
                    <v:stroke endarrow="classic" endarrowwidth="narrow" endarrowlength="long"/>
                  </v:line>
                  <v:line id="Line 5224" o:spid="_x0000_s1617" style="position:absolute;flip:y;visibility:visible;mso-wrap-style:square" from="5625,6574" to="5625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" strokeweight="1pt">
                    <v:stroke endarrow="classic" endarrowwidth="narrow" endarrowlength="long"/>
                  </v:line>
                  <v:line id="Line 5225" o:spid="_x0000_s1618" style="position:absolute;visibility:visible;mso-wrap-style:square" from="5631,7115" to="6039,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" strokeweight="1.5pt"/>
                  <v:line id="Line 5226" o:spid="_x0000_s1619" style="position:absolute;visibility:visible;mso-wrap-style:square" from="6034,7102" to="6034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" strokeweight="1.5pt"/>
                  <v:shape id="Text Box 5227" o:spid="_x0000_s1620" type="#_x0000_t202" style="position:absolute;left:6009;top:8356;width:45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" stroked="f">
                    <v:textbox inset="0,0,0,0">
                      <w:txbxContent>
                        <w:p w:rsidR="003B3049" w:rsidRPr="00B90B35" w:rsidRDefault="003B3049" w:rsidP="003F015A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B90B35">
                            <w:rPr>
                              <w:i/>
                            </w:rPr>
                            <w:t>б</w:t>
                          </w:r>
                          <w:r w:rsidRPr="00B90B35">
                            <w:rPr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5228" o:spid="_x0000_s1621" type="#_x0000_t202" style="position:absolute;left:6777;top:8176;width:156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" stroked="f">
                    <v:textbox inset="0,0,0,0">
                      <w:txbxContent>
                        <w:p w:rsidR="003B3049" w:rsidRPr="003F015A" w:rsidRDefault="003B3049" w:rsidP="003F015A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r w:rsidRPr="003F015A">
                            <w:rPr>
                              <w:i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5229" o:spid="_x0000_s1622" type="#_x0000_t202" style="position:absolute;left:5217;top:6527;width:330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kAxAAAANwAAAAPAAAAZHJzL2Rvd25yZXYueG1sRI9Pi8Iw&#10;FMTvgt8hPMGLrKkVZO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FqQSQDEAAAA3AAAAA8A&#10;AAAAAAAAAAAAAAAABwIAAGRycy9kb3ducmV2LnhtbFBLBQYAAAAAAwADALcAAAD4AgAAAAA=&#10;" stroked="f">
                    <v:textbox inset="0,0,0,0">
                      <w:txbxContent>
                        <w:p w:rsidR="003B3049" w:rsidRPr="00B90B35" w:rsidRDefault="003B3049" w:rsidP="003F015A">
                          <w:pPr>
                            <w:jc w:val="center"/>
                          </w:pPr>
                          <w:r w:rsidRPr="00B90B35">
                            <w:t>Р,τ</w:t>
                          </w:r>
                        </w:p>
                      </w:txbxContent>
                    </v:textbox>
                  </v:shape>
                  <v:shape id="Text Box 5230" o:spid="_x0000_s1623" type="#_x0000_t202" style="position:absolute;left:5319;top:7073;width:22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F0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NV50XTEAAAA3AAAAA8A&#10;AAAAAAAAAAAAAAAABwIAAGRycy9kb3ducmV2LnhtbFBLBQYAAAAAAwADALcAAAD4AgAAAAA=&#10;" stroked="f">
                    <v:textbox inset="0,0,0,0">
                      <w:txbxContent>
                        <w:p w:rsidR="003B3049" w:rsidRPr="00B90B35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B90B35">
                            <w:t>τ</w:t>
                          </w:r>
                          <w:r w:rsidRPr="00B90B35">
                            <w:rPr>
                              <w:vertAlign w:val="subscript"/>
                            </w:rPr>
                            <w:t>у</w:t>
                          </w:r>
                        </w:p>
                      </w:txbxContent>
                    </v:textbox>
                  </v:shape>
                  <v:shape id="Text Box 5231" o:spid="_x0000_s1624" type="#_x0000_t202" style="position:absolute;left:5763;top:7678;width:18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XTvxAAAANwAAAAPAAAAZHJzL2Rvd25yZXYueG1sRI9Pi8Iw&#10;FMTvgt8hPMGLrKkFZe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Lo1dO/EAAAA3AAAAA8A&#10;AAAAAAAAAAAAAAAABwIAAGRycy9kb3ducmV2LnhtbFBLBQYAAAAAAwADALcAAAD4AgAAAAA=&#10;" stroked="f">
                    <v:textbox inset="0,0,0,0">
                      <w:txbxContent>
                        <w:p w:rsidR="003B3049" w:rsidRPr="00B90B35" w:rsidRDefault="003B3049" w:rsidP="003F015A">
                          <w:pPr>
                            <w:jc w:val="center"/>
                          </w:pPr>
                          <w:r w:rsidRPr="00B90B35">
                            <w:t>τ</w:t>
                          </w:r>
                        </w:p>
                      </w:txbxContent>
                    </v:textbox>
                  </v:shape>
                  <v:shape id="Text Box 5232" o:spid="_x0000_s1625" type="#_x0000_t202" style="position:absolute;left:5715;top:6863;width:21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qY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TTL4PROPgFy8AQAA//8DAFBLAQItABQABgAIAAAAIQDb4fbL7gAAAIUBAAATAAAAAAAAAAAA&#10;AAAAAAAAAABbQ29udGVudF9UeXBlc10ueG1sUEsBAi0AFAAGAAgAAAAhAFr0LFu/AAAAFQEAAAsA&#10;AAAAAAAAAAAAAAAAHwEAAF9yZWxzLy5yZWxzUEsBAi0AFAAGAAgAAAAhAErn6pjEAAAA3AAAAA8A&#10;AAAAAAAAAAAAAAAABwIAAGRycy9kb3ducmV2LnhtbFBLBQYAAAAAAwADALcAAAD4AgAAAAA=&#10;" stroked="f">
                    <v:textbox inset="0,0,0,0">
                      <w:txbxContent>
                        <w:p w:rsidR="003B3049" w:rsidRPr="00B90B35" w:rsidRDefault="003B3049" w:rsidP="003F015A">
                          <w:pPr>
                            <w:jc w:val="center"/>
                          </w:pPr>
                          <w:r w:rsidRPr="00B90B35">
                            <w:t>Р</w:t>
                          </w:r>
                        </w:p>
                      </w:txbxContent>
                    </v:textbox>
                  </v:shape>
                  <v:shape id="Freeform 5233" o:spid="_x0000_s1626" style="position:absolute;left:5625;top:7509;width:1296;height:584;visibility:visible;mso-wrap-style:square;v-text-anchor:top" coordsize="129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" path="m,584c21,536,87,373,128,298,169,223,202,182,248,133,294,84,355,,405,5v50,5,74,92,143,158c617,229,714,343,818,403v104,60,272,97,352,120c1250,546,1270,538,1296,542e" filled="f" strokeweight="1.5pt">
                    <v:path arrowok="t" o:connecttype="custom" o:connectlocs="0,584;128,298;248,133;405,5;548,163;818,403;1170,523;1296,542" o:connectangles="0,0,0,0,0,0,0,0"/>
                  </v:shape>
                  <v:line id="Line 5234" o:spid="_x0000_s1627" style="position:absolute;flip:y;visibility:visible;mso-wrap-style:square" from="2823,6581" to="2823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" strokeweight="1pt">
                    <v:stroke endarrow="classic" endarrowwidth="narrow" endarrowlength="long"/>
                  </v:line>
                  <v:line id="Line 5235" o:spid="_x0000_s1628" style="position:absolute;visibility:visible;mso-wrap-style:square" from="2812,7115" to="4384,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WExAAAANw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JFP4PROPgFw8AQAA//8DAFBLAQItABQABgAIAAAAIQDb4fbL7gAAAIUBAAATAAAAAAAAAAAA&#10;AAAAAAAAAABbQ29udGVudF9UeXBlc10ueG1sUEsBAi0AFAAGAAgAAAAhAFr0LFu/AAAAFQEAAAsA&#10;AAAAAAAAAAAAAAAAHwEAAF9yZWxzLy5yZWxzUEsBAi0AFAAGAAgAAAAhANu+JYTEAAAA3AAAAA8A&#10;AAAAAAAAAAAAAAAABwIAAGRycy9kb3ducmV2LnhtbFBLBQYAAAAAAwADALcAAAD4AgAAAAA=&#10;" strokeweight="1.5pt"/>
                  <v:line id="Line 5236" o:spid="_x0000_s1629" style="position:absolute;visibility:visible;mso-wrap-style:square" from="2835,7223" to="4419,7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">
                    <v:stroke dashstyle="dash"/>
                  </v:line>
                  <v:shape id="Freeform 5237" o:spid="_x0000_s1630" style="position:absolute;left:2835;top:7271;width:1526;height:857;visibility:visible;mso-wrap-style:square;v-text-anchor:top" coordsize="152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" path="m,857c32,817,129,686,195,609,261,532,325,454,397,392,469,330,547,282,630,234,713,186,793,137,893,103,993,69,1125,48,1230,31,1335,14,1464,7,1526,e" filled="f" strokeweight="1.5pt">
                    <v:path arrowok="t" o:connecttype="custom" o:connectlocs="0,857;195,609;397,392;630,234;893,103;1230,31;1526,0" o:connectangles="0,0,0,0,0,0,0"/>
                  </v:shape>
                  <v:shape id="Text Box 5238" o:spid="_x0000_s1631" type="#_x0000_t202" style="position:absolute;left:2397;top:6503;width:34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" stroked="f">
                    <v:textbox inset="0,0,0,0">
                      <w:txbxContent>
                        <w:p w:rsidR="003B3049" w:rsidRPr="00B90B35" w:rsidRDefault="003B3049" w:rsidP="003F015A">
                          <w:pPr>
                            <w:jc w:val="center"/>
                          </w:pPr>
                          <w:r w:rsidRPr="00B90B35">
                            <w:t>Р,τ</w:t>
                          </w:r>
                        </w:p>
                      </w:txbxContent>
                    </v:textbox>
                  </v:shape>
                  <v:shape id="Text Box 5239" o:spid="_x0000_s1632" type="#_x0000_t202" style="position:absolute;left:2487;top:7096;width:25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" stroked="f">
                    <v:textbox inset="0,0,0,0">
                      <w:txbxContent>
                        <w:p w:rsidR="003B3049" w:rsidRPr="00562FC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B90B35">
                            <w:t>τ</w:t>
                          </w:r>
                          <w:r w:rsidRPr="00B90B35">
                            <w:rPr>
                              <w:vertAlign w:val="subscript"/>
                            </w:rPr>
                            <w:t>у</w:t>
                          </w:r>
                        </w:p>
                      </w:txbxContent>
                    </v:textbox>
                  </v:shape>
                  <v:shape id="Text Box 5240" o:spid="_x0000_s1633" type="#_x0000_t202" style="position:absolute;left:3309;top:6856;width:246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" stroked="f">
                    <v:textbox inset="0,0,0,0">
                      <w:txbxContent>
                        <w:p w:rsidR="003B3049" w:rsidRPr="00B90B35" w:rsidRDefault="003B3049" w:rsidP="003F015A">
                          <w:pPr>
                            <w:jc w:val="center"/>
                          </w:pPr>
                          <w:r w:rsidRPr="00B90B35">
                            <w:t>Р</w:t>
                          </w:r>
                        </w:p>
                      </w:txbxContent>
                    </v:textbox>
                  </v:shape>
                  <v:shape id="Text Box 5241" o:spid="_x0000_s1634" type="#_x0000_t202" style="position:absolute;left:3399;top:7552;width:150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  <v:textbox inset="0,0,0,0">
                      <w:txbxContent>
                        <w:p w:rsidR="003B3049" w:rsidRPr="00B90B35" w:rsidRDefault="003B3049" w:rsidP="003F015A">
                          <w:pPr>
                            <w:jc w:val="center"/>
                          </w:pPr>
                          <w:r w:rsidRPr="00B90B35">
                            <w:t>τ</w:t>
                          </w:r>
                        </w:p>
                      </w:txbxContent>
                    </v:textbox>
                  </v:shape>
                  <v:shape id="Text Box 5242" o:spid="_x0000_s1635" type="#_x0000_t202" style="position:absolute;left:4293;top:8189;width:204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" stroked="f">
                    <v:textbox inset="0,0,0,0">
                      <w:txbxContent>
                        <w:p w:rsidR="003B3049" w:rsidRPr="003F015A" w:rsidRDefault="003B3049" w:rsidP="003F015A">
                          <w:pPr>
                            <w:jc w:val="center"/>
                            <w:rPr>
                              <w:i/>
                            </w:rPr>
                          </w:pPr>
                          <w:r w:rsidRPr="003F015A">
                            <w:rPr>
                              <w:i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5243" o:spid="_x0000_s1636" type="#_x0000_t202" style="position:absolute;left:3417;top:8399;width:264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" stroked="f">
                    <v:textbox inset="0,0,0,0">
                      <w:txbxContent>
                        <w:p w:rsidR="003B3049" w:rsidRPr="00B90B35" w:rsidRDefault="003B3049" w:rsidP="003F015A">
                          <w:pPr>
                            <w:jc w:val="center"/>
                          </w:pPr>
                          <w:r w:rsidRPr="00B90B35">
                            <w:rPr>
                              <w:i/>
                            </w:rPr>
                            <w:t>a</w:t>
                          </w:r>
                          <w:r w:rsidRPr="00B90B35">
                            <w:t>)</w:t>
                          </w:r>
                        </w:p>
                      </w:txbxContent>
                    </v:textbox>
                  </v:shape>
                  <v:line id="Line 5244" o:spid="_x0000_s1637" style="position:absolute;visibility:visible;mso-wrap-style:square" from="2811,8141" to="4521,8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" strokeweight="1pt">
                    <v:stroke endarrow="classic" endarrowwidth="narrow" endarrowlength="long"/>
                  </v:line>
                  <v:line id="Line 5245" o:spid="_x0000_s1638" style="position:absolute;visibility:visible;mso-wrap-style:square" from="7371,8022" to="9945,8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" strokeweight="1pt">
                    <v:stroke endarrow="classic" endarrowwidth="narrow" endarrowlength="long"/>
                  </v:line>
                  <v:line id="Line 5246" o:spid="_x0000_s1639" style="position:absolute;flip:y;visibility:visible;mso-wrap-style:square" from="7377,6551" to="7377,8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" strokeweight="1pt">
                    <v:stroke endarrow="classic" endarrowwidth="narrow" endarrowlength="long"/>
                  </v:line>
                  <v:line id="Line 5247" o:spid="_x0000_s1640" style="position:absolute;visibility:visible;mso-wrap-style:square" from="5649,7218" to="7101,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">
                    <v:stroke dashstyle="dash"/>
                  </v:line>
                  <v:line id="Line 5248" o:spid="_x0000_s1641" style="position:absolute;flip:y;visibility:visible;mso-wrap-style:square" from="7376,7109" to="7766,7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" strokeweight="1.5pt"/>
                  <v:line id="Line 5249" o:spid="_x0000_s1642" style="position:absolute;visibility:visible;mso-wrap-style:square" from="7755,7109" to="7755,8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" strokeweight="1.5pt"/>
                  <v:line id="Line 5250" o:spid="_x0000_s1643" style="position:absolute;visibility:visible;mso-wrap-style:square" from="8072,7110" to="8402,7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" strokeweight="1.5pt"/>
                  <v:line id="Line 5251" o:spid="_x0000_s1644" style="position:absolute;visibility:visible;mso-wrap-style:square" from="8073,7104" to="8073,8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" strokeweight="1.5pt"/>
                  <v:line id="Line 5252" o:spid="_x0000_s1645" style="position:absolute;visibility:visible;mso-wrap-style:square" from="8379,7104" to="8379,8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" strokeweight="1.5pt"/>
                  <v:line id="Line 5253" o:spid="_x0000_s1646" style="position:absolute;visibility:visible;mso-wrap-style:square" from="8685,7110" to="8985,7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" strokeweight="1.5pt"/>
                  <v:line id="Line 5254" o:spid="_x0000_s1647" style="position:absolute;visibility:visible;mso-wrap-style:square" from="8697,7104" to="8697,8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" strokeweight="1.5pt"/>
                  <v:line id="Line 5255" o:spid="_x0000_s1648" style="position:absolute;visibility:visible;mso-wrap-style:square" from="8968,7104" to="8968,8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" strokeweight="1.5pt"/>
                  <v:line id="Line 5256" o:spid="_x0000_s1649" style="position:absolute;visibility:visible;mso-wrap-style:square" from="9280,7104" to="9280,8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" strokeweight="1.5pt"/>
                  <v:line id="Line 5257" o:spid="_x0000_s1650" style="position:absolute;visibility:visible;mso-wrap-style:square" from="9279,7110" to="9477,7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" strokeweight="1.5pt"/>
                  <v:line id="Line 5258" o:spid="_x0000_s1651" style="position:absolute;visibility:visible;mso-wrap-style:square" from="7371,7218" to="9597,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">
                    <v:stroke dashstyle="dash"/>
                  </v:line>
                  <v:shape id="Text Box 5259" o:spid="_x0000_s1652" type="#_x0000_t202" style="position:absolute;left:8283;top:8351;width:45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" stroked="f">
                    <v:textbox inset="0,0,0,0">
                      <w:txbxContent>
                        <w:p w:rsidR="003B3049" w:rsidRPr="008E54EC" w:rsidRDefault="003B3049" w:rsidP="003F015A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8E54EC">
                            <w:rPr>
                              <w:i/>
                            </w:rPr>
                            <w:t>в</w:t>
                          </w:r>
                          <w:r w:rsidRPr="008E54EC">
                            <w:rPr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5260" o:spid="_x0000_s1653" type="#_x0000_t202" style="position:absolute;left:9747;top:8111;width:168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" stroked="f">
                    <v:textbox inset="0,0,0,0">
                      <w:txbxContent>
                        <w:p w:rsidR="003B3049" w:rsidRPr="003F015A" w:rsidRDefault="003B3049" w:rsidP="003F015A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r w:rsidRPr="003F015A">
                            <w:rPr>
                              <w:i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5261" o:spid="_x0000_s1654" type="#_x0000_t202" style="position:absolute;left:6825;top:6521;width:420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" stroked="f">
                    <v:textbox inset="0,0,0,0">
                      <w:txbxContent>
                        <w:p w:rsidR="003B3049" w:rsidRPr="008E54EC" w:rsidRDefault="003B3049" w:rsidP="003F015A">
                          <w:pPr>
                            <w:jc w:val="center"/>
                          </w:pPr>
                          <w:r w:rsidRPr="008E54EC">
                            <w:t>Р,τ</w:t>
                          </w:r>
                        </w:p>
                      </w:txbxContent>
                    </v:textbox>
                  </v:shape>
                  <v:shape id="Text Box 5262" o:spid="_x0000_s1655" type="#_x0000_t202" style="position:absolute;left:6921;top:7061;width:40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" stroked="f">
                    <v:textbox inset="0,0,0,0">
                      <w:txbxContent>
                        <w:p w:rsidR="003B3049" w:rsidRPr="008E54EC" w:rsidRDefault="003B3049" w:rsidP="003F015A">
                          <w:pPr>
                            <w:jc w:val="right"/>
                            <w:rPr>
                              <w:vertAlign w:val="subscript"/>
                            </w:rPr>
                          </w:pPr>
                          <w:r w:rsidRPr="008E54EC">
                            <w:t>τ</w:t>
                          </w:r>
                          <w:r w:rsidRPr="008E54EC">
                            <w:rPr>
                              <w:vertAlign w:val="subscript"/>
                            </w:rPr>
                            <w:t>у</w:t>
                          </w:r>
                        </w:p>
                      </w:txbxContent>
                    </v:textbox>
                  </v:shape>
                  <v:shape id="Text Box 5263" o:spid="_x0000_s1656" type="#_x0000_t202" style="position:absolute;left:7521;top:7757;width:192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" stroked="f">
                    <v:textbox inset="0,0,0,0">
                      <w:txbxContent>
                        <w:p w:rsidR="003B3049" w:rsidRPr="008E54EC" w:rsidRDefault="003B3049" w:rsidP="003F015A">
                          <w:pPr>
                            <w:jc w:val="center"/>
                          </w:pPr>
                          <w:r w:rsidRPr="008E54EC">
                            <w:t>τ</w:t>
                          </w:r>
                        </w:p>
                      </w:txbxContent>
                    </v:textbox>
                  </v:shape>
                  <v:shape id="Text Box 5264" o:spid="_x0000_s1657" type="#_x0000_t202" style="position:absolute;left:7449;top:6846;width:28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" stroked="f">
                    <v:textbox inset="0,0,0,0">
                      <w:txbxContent>
                        <w:p w:rsidR="003B3049" w:rsidRPr="008E54EC" w:rsidRDefault="003B3049" w:rsidP="003F015A">
                          <w:pPr>
                            <w:jc w:val="center"/>
                          </w:pPr>
                          <w:r w:rsidRPr="008E54EC">
                            <w:t>Р</w:t>
                          </w:r>
                        </w:p>
                      </w:txbxContent>
                    </v:textbox>
                  </v:shape>
                  <v:shape id="Freeform 5265" o:spid="_x0000_s1658" style="position:absolute;left:7395;top:7407;width:2256;height:612;visibility:visible;mso-wrap-style:square;v-text-anchor:top" coordsize="225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" path="m,612c26,559,55,511,90,468v35,-43,77,-86,123,-116c259,322,323,281,366,286v78,81,67,66,104,95c507,410,555,447,590,463v35,16,82,51,90,15c711,436,747,378,782,335v35,-43,73,-89,108,-112c925,200,972,160,993,196v39,40,96,106,150,141c1197,372,1273,414,1314,406v24,-45,53,-84,78,-120c1421,250,1458,212,1488,187v30,-25,63,-54,84,-49c1614,160,1646,192,1700,216v54,24,148,85,195,67c1929,241,1985,176,2030,133v44,-42,89,-80,127,-102c2195,9,2236,6,2256,e" filled="f" strokeweight="1.5pt">
                    <v:path arrowok="t" o:connecttype="custom" o:connectlocs="0,612;90,468;213,352;366,286;470,381;590,463;680,478;782,335;890,223;993,196;1143,337;1314,406;1392,286;1488,187;1572,138;1700,216;1895,283;2030,133;2157,31;2256,0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E809AC" w:rsidRPr="007C4493" w:rsidRDefault="00E809AC" w:rsidP="003F015A">
      <w:pPr>
        <w:pStyle w:val="4"/>
        <w:rPr>
          <w:b w:val="0"/>
        </w:rPr>
      </w:pPr>
      <w:r w:rsidRPr="007C4493">
        <w:t>Рис. </w:t>
      </w:r>
      <w:r w:rsidR="00A511D0" w:rsidRPr="007C4493">
        <w:t>4</w:t>
      </w:r>
      <w:r w:rsidR="007F7015" w:rsidRPr="007C4493">
        <w:t>.1 -</w:t>
      </w:r>
      <w:r w:rsidRPr="007C4493">
        <w:t xml:space="preserve"> Графики, характеризующие режим работы двигателя:</w:t>
      </w:r>
      <w:r w:rsidR="003F015A" w:rsidRPr="007C4493">
        <w:br/>
      </w:r>
      <w:r w:rsidRPr="007C4493">
        <w:rPr>
          <w:b w:val="0"/>
          <w:i/>
        </w:rPr>
        <w:t>а</w:t>
      </w:r>
      <w:r w:rsidRPr="007C4493">
        <w:rPr>
          <w:b w:val="0"/>
        </w:rPr>
        <w:t>) продолжител</w:t>
      </w:r>
      <w:r w:rsidRPr="007C4493">
        <w:rPr>
          <w:b w:val="0"/>
        </w:rPr>
        <w:t>ь</w:t>
      </w:r>
      <w:r w:rsidRPr="007C4493">
        <w:rPr>
          <w:b w:val="0"/>
        </w:rPr>
        <w:t xml:space="preserve">ный режим </w:t>
      </w:r>
      <w:r w:rsidRPr="007C4493">
        <w:rPr>
          <w:b w:val="0"/>
          <w:i/>
        </w:rPr>
        <w:t>S</w:t>
      </w:r>
      <w:r w:rsidRPr="007C4493">
        <w:rPr>
          <w:b w:val="0"/>
        </w:rPr>
        <w:t>1;</w:t>
      </w:r>
      <w:r w:rsidRPr="007C4493">
        <w:rPr>
          <w:b w:val="0"/>
          <w:i/>
        </w:rPr>
        <w:t>б</w:t>
      </w:r>
      <w:r w:rsidRPr="007C4493">
        <w:rPr>
          <w:b w:val="0"/>
        </w:rPr>
        <w:t xml:space="preserve">) кратковременный режим </w:t>
      </w:r>
      <w:r w:rsidRPr="007C4493">
        <w:rPr>
          <w:b w:val="0"/>
          <w:i/>
        </w:rPr>
        <w:t>S</w:t>
      </w:r>
      <w:r w:rsidRPr="007C4493">
        <w:rPr>
          <w:b w:val="0"/>
        </w:rPr>
        <w:t>2;</w:t>
      </w:r>
      <w:r w:rsidR="003F015A" w:rsidRPr="007C4493">
        <w:rPr>
          <w:b w:val="0"/>
        </w:rPr>
        <w:br/>
      </w:r>
      <w:r w:rsidRPr="007C4493">
        <w:rPr>
          <w:b w:val="0"/>
          <w:i/>
        </w:rPr>
        <w:t>в</w:t>
      </w:r>
      <w:r w:rsidRPr="007C4493">
        <w:rPr>
          <w:b w:val="0"/>
        </w:rPr>
        <w:t xml:space="preserve">) повторно-кратковременный режим </w:t>
      </w:r>
      <w:r w:rsidRPr="007C4493">
        <w:rPr>
          <w:b w:val="0"/>
          <w:i/>
        </w:rPr>
        <w:t>S</w:t>
      </w:r>
      <w:r w:rsidRPr="007C4493">
        <w:rPr>
          <w:b w:val="0"/>
        </w:rPr>
        <w:t>3</w:t>
      </w:r>
    </w:p>
    <w:p w:rsidR="003F015A" w:rsidRPr="007C4493" w:rsidRDefault="003F015A" w:rsidP="003F015A"/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На рис. </w:t>
      </w:r>
      <w:r w:rsidR="00A511D0" w:rsidRPr="007C4493">
        <w:rPr>
          <w:lang w:val="ru-RU"/>
        </w:rPr>
        <w:t>4</w:t>
      </w:r>
      <w:r w:rsidRPr="007C4493">
        <w:rPr>
          <w:lang w:val="ru-RU"/>
        </w:rPr>
        <w:t>.1 τ</w:t>
      </w:r>
      <w:r w:rsidR="001309BE" w:rsidRPr="007C4493">
        <w:rPr>
          <w:i/>
          <w:lang w:val="ru-RU"/>
        </w:rPr>
        <w:t xml:space="preserve"> – </w:t>
      </w:r>
      <w:r w:rsidRPr="007C4493">
        <w:rPr>
          <w:lang w:val="ru-RU"/>
        </w:rPr>
        <w:t>перегрев двигателя, то есть превышение те</w:t>
      </w:r>
      <w:r w:rsidRPr="007C4493">
        <w:rPr>
          <w:lang w:val="ru-RU"/>
        </w:rPr>
        <w:t>м</w:t>
      </w:r>
      <w:r w:rsidRPr="007C4493">
        <w:rPr>
          <w:lang w:val="ru-RU"/>
        </w:rPr>
        <w:t>пературы двигателя над температурой окружающей среды:</w:t>
      </w:r>
    </w:p>
    <w:p w:rsidR="00E809AC" w:rsidRPr="007C4493" w:rsidRDefault="003F015A" w:rsidP="003F015A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1500" w:dyaOrig="540">
          <v:shape id="_x0000_i1513" type="#_x0000_t75" style="width:75.1pt;height:26.95pt" o:ole="">
            <v:imagedata r:id="rId890" o:title=""/>
          </v:shape>
          <o:OLEObject Type="Embed" ProgID="Equation.DSMT4" ShapeID="_x0000_i1513" DrawAspect="Content" ObjectID="_1666850669" r:id="rId891"/>
        </w:object>
      </w:r>
      <w:r w:rsidR="00E809AC" w:rsidRPr="007C4493">
        <w:rPr>
          <w:lang w:val="ru-RU"/>
        </w:rPr>
        <w:t>,</w:t>
      </w:r>
    </w:p>
    <w:p w:rsidR="00117271" w:rsidRPr="007C4493" w:rsidRDefault="00117271" w:rsidP="003F015A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="003F015A" w:rsidRPr="007C4493">
        <w:rPr>
          <w:lang w:val="ru-RU"/>
        </w:rPr>
        <w:tab/>
      </w:r>
      <w:r w:rsidR="003F015A" w:rsidRPr="007C4493">
        <w:rPr>
          <w:position w:val="-18"/>
          <w:lang w:val="ru-RU"/>
        </w:rPr>
        <w:object w:dxaOrig="340" w:dyaOrig="540">
          <v:shape id="_x0000_i1514" type="#_x0000_t75" style="width:16.8pt;height:26.95pt" o:ole="">
            <v:imagedata r:id="rId892" o:title=""/>
          </v:shape>
          <o:OLEObject Type="Embed" ProgID="Equation.DSMT4" ShapeID="_x0000_i1514" DrawAspect="Content" ObjectID="_1666850670" r:id="rId893"/>
        </w:objec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температура двигателя;</w:t>
      </w:r>
    </w:p>
    <w:p w:rsidR="00117271" w:rsidRPr="007C4493" w:rsidRDefault="00117271" w:rsidP="000E2D9E">
      <w:pPr>
        <w:pStyle w:val="a1"/>
        <w:rPr>
          <w:lang w:val="ru-RU"/>
        </w:rPr>
      </w:pPr>
      <w:r w:rsidRPr="007C4493">
        <w:rPr>
          <w:lang w:val="ru-RU"/>
        </w:rPr>
        <w:tab/>
      </w:r>
      <w:r w:rsidR="003F015A" w:rsidRPr="007C4493">
        <w:rPr>
          <w:position w:val="-14"/>
          <w:lang w:val="ru-RU"/>
        </w:rPr>
        <w:object w:dxaOrig="460" w:dyaOrig="499">
          <v:shape id="_x0000_i1515" type="#_x0000_t75" style="width:22.95pt;height:24.75pt" o:ole="">
            <v:imagedata r:id="rId894" o:title=""/>
          </v:shape>
          <o:OLEObject Type="Embed" ProgID="Equation.DSMT4" ShapeID="_x0000_i1515" DrawAspect="Content" ObjectID="_1666850671" r:id="rId895"/>
        </w:objec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температура окружающей среды.</w:t>
      </w:r>
    </w:p>
    <w:p w:rsidR="00E809AC" w:rsidRPr="007C4493" w:rsidRDefault="00E809AC" w:rsidP="000E2D9E">
      <w:pPr>
        <w:pStyle w:val="a1"/>
        <w:rPr>
          <w:i/>
          <w:lang w:val="ru-RU"/>
        </w:rPr>
      </w:pPr>
      <w:r w:rsidRPr="007C4493">
        <w:rPr>
          <w:lang w:val="ru-RU"/>
        </w:rPr>
        <w:t xml:space="preserve">Рассмотренные три режима </w:t>
      </w:r>
      <w:r w:rsidRPr="007C4493">
        <w:rPr>
          <w:i/>
          <w:lang w:val="ru-RU"/>
        </w:rPr>
        <w:t>S</w:t>
      </w:r>
      <w:r w:rsidRPr="007C4493">
        <w:rPr>
          <w:lang w:val="ru-RU"/>
        </w:rPr>
        <w:t>1</w:t>
      </w:r>
      <w:r w:rsidRPr="007C4493">
        <w:rPr>
          <w:i/>
          <w:lang w:val="ru-RU"/>
        </w:rPr>
        <w:t>, S</w:t>
      </w:r>
      <w:r w:rsidRPr="007C4493">
        <w:rPr>
          <w:lang w:val="ru-RU"/>
        </w:rPr>
        <w:t>2</w:t>
      </w:r>
      <w:r w:rsidRPr="007C4493">
        <w:rPr>
          <w:i/>
          <w:lang w:val="ru-RU"/>
        </w:rPr>
        <w:t>, S</w:t>
      </w:r>
      <w:r w:rsidRPr="007C4493">
        <w:rPr>
          <w:lang w:val="ru-RU"/>
        </w:rPr>
        <w:t>3 являются основными и наиболее характерными для электродвигателей. Кроме них кла</w:t>
      </w:r>
      <w:r w:rsidRPr="007C4493">
        <w:rPr>
          <w:lang w:val="ru-RU"/>
        </w:rPr>
        <w:t>с</w:t>
      </w:r>
      <w:r w:rsidRPr="007C4493">
        <w:rPr>
          <w:lang w:val="ru-RU"/>
        </w:rPr>
        <w:t xml:space="preserve">сификация предусматривает ещё пять режимов: повторно-кратковременный номинальный режим с частыми пусками </w:t>
      </w:r>
      <w:r w:rsidRPr="007C4493">
        <w:rPr>
          <w:i/>
          <w:lang w:val="ru-RU"/>
        </w:rPr>
        <w:t>S</w:t>
      </w:r>
      <w:r w:rsidRPr="007C4493">
        <w:rPr>
          <w:lang w:val="ru-RU"/>
        </w:rPr>
        <w:t>4; повторно-кратковременный номинальный режим с частыми пу</w:t>
      </w:r>
      <w:r w:rsidRPr="007C4493">
        <w:rPr>
          <w:lang w:val="ru-RU"/>
        </w:rPr>
        <w:t>с</w:t>
      </w:r>
      <w:r w:rsidRPr="007C4493">
        <w:rPr>
          <w:lang w:val="ru-RU"/>
        </w:rPr>
        <w:t xml:space="preserve">ками и электрическим торможением </w:t>
      </w:r>
      <w:r w:rsidRPr="007C4493">
        <w:rPr>
          <w:i/>
          <w:lang w:val="ru-RU"/>
        </w:rPr>
        <w:t>S</w:t>
      </w:r>
      <w:r w:rsidRPr="007C4493">
        <w:rPr>
          <w:lang w:val="ru-RU"/>
        </w:rPr>
        <w:t>5; перемежающийся ном</w:t>
      </w:r>
      <w:r w:rsidRPr="007C4493">
        <w:rPr>
          <w:lang w:val="ru-RU"/>
        </w:rPr>
        <w:t>и</w:t>
      </w:r>
      <w:r w:rsidRPr="007C4493">
        <w:rPr>
          <w:lang w:val="ru-RU"/>
        </w:rPr>
        <w:t xml:space="preserve">нальный режим </w:t>
      </w:r>
      <w:r w:rsidRPr="007C4493">
        <w:rPr>
          <w:i/>
          <w:lang w:val="ru-RU"/>
        </w:rPr>
        <w:t>S</w:t>
      </w:r>
      <w:r w:rsidRPr="007C4493">
        <w:rPr>
          <w:lang w:val="ru-RU"/>
        </w:rPr>
        <w:t>6, при котором периоды неизменной нагрузки чередуются с периодами холостого хода; перемежающийся н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минальный режим с частыми реверсами </w:t>
      </w:r>
      <w:r w:rsidRPr="007C4493">
        <w:rPr>
          <w:i/>
          <w:lang w:val="ru-RU"/>
        </w:rPr>
        <w:t>S</w:t>
      </w:r>
      <w:r w:rsidRPr="007C4493">
        <w:rPr>
          <w:lang w:val="ru-RU"/>
        </w:rPr>
        <w:t>7</w:t>
      </w:r>
      <w:r w:rsidRPr="007C4493">
        <w:rPr>
          <w:i/>
          <w:lang w:val="ru-RU"/>
        </w:rPr>
        <w:t>;</w:t>
      </w:r>
      <w:r w:rsidRPr="007C4493">
        <w:rPr>
          <w:lang w:val="ru-RU"/>
        </w:rPr>
        <w:t xml:space="preserve"> перемежающийся номинальный режим с двумя или более скоростями </w:t>
      </w:r>
      <w:r w:rsidRPr="007C4493">
        <w:rPr>
          <w:i/>
          <w:lang w:val="ru-RU"/>
        </w:rPr>
        <w:t>S</w:t>
      </w:r>
      <w:r w:rsidRPr="007C4493">
        <w:rPr>
          <w:lang w:val="ru-RU"/>
        </w:rPr>
        <w:t>8, при кот</w:t>
      </w:r>
      <w:r w:rsidRPr="007C4493">
        <w:rPr>
          <w:lang w:val="ru-RU"/>
        </w:rPr>
        <w:t>о</w:t>
      </w:r>
      <w:r w:rsidRPr="007C4493">
        <w:rPr>
          <w:lang w:val="ru-RU"/>
        </w:rPr>
        <w:t>ром периоды работы с одной нагрузкой на одной скорости чер</w:t>
      </w:r>
      <w:r w:rsidRPr="007C4493">
        <w:rPr>
          <w:lang w:val="ru-RU"/>
        </w:rPr>
        <w:t>е</w:t>
      </w:r>
      <w:r w:rsidRPr="007C4493">
        <w:rPr>
          <w:lang w:val="ru-RU"/>
        </w:rPr>
        <w:t>дуются с периодами работы на другой скорости двигателя.</w:t>
      </w:r>
    </w:p>
    <w:p w:rsidR="00E809AC" w:rsidRPr="007C4493" w:rsidRDefault="00A511D0" w:rsidP="000E2D9E">
      <w:pPr>
        <w:pStyle w:val="2"/>
      </w:pPr>
      <w:bookmarkStart w:id="16" w:name="_Toc474402707"/>
      <w:r w:rsidRPr="007C4493">
        <w:lastRenderedPageBreak/>
        <w:t>4</w:t>
      </w:r>
      <w:r w:rsidR="00E809AC" w:rsidRPr="007C4493">
        <w:t>.2. Выбор электродвигателей при продолжительном</w:t>
      </w:r>
      <w:r w:rsidR="00E809AC" w:rsidRPr="007C4493">
        <w:br/>
        <w:t>режиме работы</w:t>
      </w:r>
      <w:bookmarkEnd w:id="16"/>
    </w:p>
    <w:p w:rsidR="00E809AC" w:rsidRPr="007C4493" w:rsidRDefault="00A511D0" w:rsidP="003F015A">
      <w:pPr>
        <w:pStyle w:val="3"/>
        <w:spacing w:before="240"/>
      </w:pPr>
      <w:bookmarkStart w:id="17" w:name="_Toc474402708"/>
      <w:r w:rsidRPr="007C4493">
        <w:t>4</w:t>
      </w:r>
      <w:r w:rsidR="00E809AC" w:rsidRPr="007C4493">
        <w:t>.2.1. Постоянная нагрузка</w:t>
      </w:r>
      <w:bookmarkEnd w:id="17"/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Существует значительное число механизмов, работающих продолжительно с неизменной или мало меняющейся нагрузкой без регулирования скорости. Выбор электродвигателя для подо</w:t>
      </w:r>
      <w:r w:rsidRPr="007C4493">
        <w:rPr>
          <w:lang w:val="ru-RU"/>
        </w:rPr>
        <w:t>б</w:t>
      </w:r>
      <w:r w:rsidRPr="007C4493">
        <w:rPr>
          <w:lang w:val="ru-RU"/>
        </w:rPr>
        <w:t>ных случаев весьма прост, если известна мощность, потребляемая механизмом.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Выбрав из справочников [</w:t>
      </w:r>
      <w:r w:rsidR="008D628E" w:rsidRPr="007C4493">
        <w:rPr>
          <w:lang w:val="ru-RU"/>
        </w:rPr>
        <w:t>4</w:t>
      </w:r>
      <w:r w:rsidRPr="007C4493">
        <w:rPr>
          <w:lang w:val="ru-RU"/>
        </w:rPr>
        <w:t>,</w:t>
      </w:r>
      <w:r w:rsidR="008D628E" w:rsidRPr="007C4493">
        <w:rPr>
          <w:lang w:val="ru-RU"/>
        </w:rPr>
        <w:t>5</w:t>
      </w:r>
      <w:r w:rsidRPr="007C4493">
        <w:rPr>
          <w:lang w:val="ru-RU"/>
        </w:rPr>
        <w:t>] двигатель на указанную мо</w:t>
      </w:r>
      <w:r w:rsidRPr="007C4493">
        <w:rPr>
          <w:lang w:val="ru-RU"/>
        </w:rPr>
        <w:t>щ</w:t>
      </w:r>
      <w:r w:rsidRPr="007C4493">
        <w:rPr>
          <w:lang w:val="ru-RU"/>
        </w:rPr>
        <w:t>ность, можно быть уверенным, что он будет полностью испол</w:t>
      </w:r>
      <w:r w:rsidRPr="007C4493">
        <w:rPr>
          <w:lang w:val="ru-RU"/>
        </w:rPr>
        <w:t>ь</w:t>
      </w:r>
      <w:r w:rsidRPr="007C4493">
        <w:rPr>
          <w:lang w:val="ru-RU"/>
        </w:rPr>
        <w:t>зован по нагреву, и его максимальная температура, равная уст</w:t>
      </w:r>
      <w:r w:rsidRPr="007C4493">
        <w:rPr>
          <w:lang w:val="ru-RU"/>
        </w:rPr>
        <w:t>а</w:t>
      </w:r>
      <w:r w:rsidRPr="007C4493">
        <w:rPr>
          <w:lang w:val="ru-RU"/>
        </w:rPr>
        <w:t>новившемуся значению, будет равна допустимой для данного двигателя. Если в справочнике нет двигателя по мощности, ра</w:t>
      </w:r>
      <w:r w:rsidRPr="007C4493">
        <w:rPr>
          <w:lang w:val="ru-RU"/>
        </w:rPr>
        <w:t>в</w:t>
      </w:r>
      <w:r w:rsidRPr="007C4493">
        <w:rPr>
          <w:lang w:val="ru-RU"/>
        </w:rPr>
        <w:t>ной мощности нагрузки, то выбирается двигатель ближайшей бόльшей мощности.</w:t>
      </w:r>
      <w:r w:rsidR="008D628E" w:rsidRPr="007C4493">
        <w:rPr>
          <w:lang w:val="ru-RU"/>
        </w:rPr>
        <w:t xml:space="preserve"> </w:t>
      </w:r>
      <w:r w:rsidRPr="007C4493">
        <w:rPr>
          <w:lang w:val="ru-RU"/>
        </w:rPr>
        <w:t>Таким образом, при постоянной нагрузке не требуется дополнительных расчётов по определению нагрева двигателя.</w:t>
      </w:r>
    </w:p>
    <w:p w:rsidR="00E809AC" w:rsidRPr="007C4493" w:rsidRDefault="00A511D0" w:rsidP="000E2D9E">
      <w:pPr>
        <w:pStyle w:val="3"/>
      </w:pPr>
      <w:bookmarkStart w:id="18" w:name="_Toc474402709"/>
      <w:r w:rsidRPr="007C4493">
        <w:t>4</w:t>
      </w:r>
      <w:r w:rsidR="00E809AC" w:rsidRPr="007C4493">
        <w:t>.2.2. Переменная циклическая нагрузка</w:t>
      </w:r>
      <w:bookmarkEnd w:id="18"/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При продолжительной переменной нагрузке (перемежа</w:t>
      </w:r>
      <w:r w:rsidRPr="007C4493">
        <w:rPr>
          <w:lang w:val="ru-RU"/>
        </w:rPr>
        <w:t>ю</w:t>
      </w:r>
      <w:r w:rsidRPr="007C4493">
        <w:rPr>
          <w:lang w:val="ru-RU"/>
        </w:rPr>
        <w:t xml:space="preserve">щийся режим </w:t>
      </w:r>
      <w:r w:rsidRPr="007C4493">
        <w:rPr>
          <w:i/>
          <w:lang w:val="ru-RU"/>
        </w:rPr>
        <w:t>S</w:t>
      </w:r>
      <w:r w:rsidRPr="007C4493">
        <w:rPr>
          <w:lang w:val="ru-RU"/>
        </w:rPr>
        <w:t>6 и подобные ему), примерный график которой пок</w:t>
      </w:r>
      <w:r w:rsidRPr="007C4493">
        <w:rPr>
          <w:lang w:val="ru-RU"/>
        </w:rPr>
        <w:t>а</w:t>
      </w:r>
      <w:r w:rsidRPr="007C4493">
        <w:rPr>
          <w:lang w:val="ru-RU"/>
        </w:rPr>
        <w:t>зан на рис. </w:t>
      </w:r>
      <w:r w:rsidR="00BF0109" w:rsidRPr="007C4493">
        <w:rPr>
          <w:lang w:val="ru-RU"/>
        </w:rPr>
        <w:t>4</w:t>
      </w:r>
      <w:r w:rsidRPr="007C4493">
        <w:rPr>
          <w:lang w:val="ru-RU"/>
        </w:rPr>
        <w:t>.2, выбор электродвигателя по нагреву следует производить путём определения наибольшего превышения те</w:t>
      </w:r>
      <w:r w:rsidRPr="007C4493">
        <w:rPr>
          <w:lang w:val="ru-RU"/>
        </w:rPr>
        <w:t>м</w:t>
      </w:r>
      <w:r w:rsidRPr="007C4493">
        <w:rPr>
          <w:lang w:val="ru-RU"/>
        </w:rPr>
        <w:t>пературы τ</w:t>
      </w:r>
      <w:r w:rsidRPr="007C4493">
        <w:rPr>
          <w:vertAlign w:val="subscript"/>
          <w:lang w:val="ru-RU"/>
        </w:rPr>
        <w:t>max</w:t>
      </w:r>
      <w:r w:rsidRPr="007C4493">
        <w:rPr>
          <w:lang w:val="ru-RU"/>
        </w:rPr>
        <w:t xml:space="preserve"> за цикл и сравнения его с допустимым превышен</w:t>
      </w:r>
      <w:r w:rsidRPr="007C4493">
        <w:rPr>
          <w:lang w:val="ru-RU"/>
        </w:rPr>
        <w:t>и</w:t>
      </w:r>
      <w:r w:rsidRPr="007C4493">
        <w:rPr>
          <w:lang w:val="ru-RU"/>
        </w:rPr>
        <w:t xml:space="preserve">ем для двигателя </w:t>
      </w:r>
      <w:r w:rsidRPr="007C4493">
        <w:rPr>
          <w:i/>
          <w:lang w:val="ru-RU"/>
        </w:rPr>
        <w:t>τ</w:t>
      </w:r>
      <w:r w:rsidRPr="007C4493">
        <w:rPr>
          <w:vertAlign w:val="subscript"/>
          <w:lang w:val="ru-RU"/>
        </w:rPr>
        <w:t>ДОП</w:t>
      </w:r>
      <w:r w:rsidRPr="007C4493">
        <w:rPr>
          <w:lang w:val="ru-RU"/>
        </w:rPr>
        <w:t>. При этом должно быть выполнено усл</w:t>
      </w:r>
      <w:r w:rsidRPr="007C4493">
        <w:rPr>
          <w:lang w:val="ru-RU"/>
        </w:rPr>
        <w:t>о</w:t>
      </w:r>
      <w:r w:rsidRPr="007C4493">
        <w:rPr>
          <w:lang w:val="ru-RU"/>
        </w:rPr>
        <w:t>вие</w:t>
      </w:r>
      <w:r w:rsidR="00117271" w:rsidRPr="007C4493">
        <w:rPr>
          <w:lang w:val="ru-RU"/>
        </w:rPr>
        <w:t xml:space="preserve">: </w:t>
      </w:r>
      <w:r w:rsidR="003F015A" w:rsidRPr="007C4493">
        <w:rPr>
          <w:position w:val="-18"/>
          <w:lang w:val="ru-RU"/>
        </w:rPr>
        <w:object w:dxaOrig="1560" w:dyaOrig="480">
          <v:shape id="_x0000_i1516" type="#_x0000_t75" style="width:78.2pt;height:23.85pt" o:ole="">
            <v:imagedata r:id="rId896" o:title=""/>
          </v:shape>
          <o:OLEObject Type="Embed" ProgID="Equation.DSMT4" ShapeID="_x0000_i1516" DrawAspect="Content" ObjectID="_1666850672" r:id="rId897"/>
        </w:object>
      </w:r>
      <w:r w:rsidRPr="007C4493">
        <w:rPr>
          <w:lang w:val="ru-RU"/>
        </w:rPr>
        <w:t>.</w:t>
      </w:r>
    </w:p>
    <w:p w:rsidR="003F015A" w:rsidRPr="007C4493" w:rsidRDefault="003F015A" w:rsidP="000E2D9E">
      <w:pPr>
        <w:pStyle w:val="a1"/>
        <w:rPr>
          <w:lang w:val="ru-RU"/>
        </w:rPr>
      </w:pPr>
      <w:r w:rsidRPr="007C4493">
        <w:rPr>
          <w:lang w:val="ru-RU"/>
        </w:rPr>
        <w:t>Выбор электродвигателя по нагреву связан, таким образом, с построением кривой нагрева, что требует большой затраты вр</w:t>
      </w:r>
      <w:r w:rsidRPr="007C4493">
        <w:rPr>
          <w:lang w:val="ru-RU"/>
        </w:rPr>
        <w:t>е</w:t>
      </w:r>
      <w:r w:rsidRPr="007C4493">
        <w:rPr>
          <w:lang w:val="ru-RU"/>
        </w:rPr>
        <w:t>мени. На практике пользуются более простыми методами выбора электродвигателей по нагреву: методом средних потерь (рассма</w:t>
      </w:r>
      <w:r w:rsidRPr="007C4493">
        <w:rPr>
          <w:lang w:val="ru-RU"/>
        </w:rPr>
        <w:t>т</w:t>
      </w:r>
      <w:r w:rsidRPr="007C4493">
        <w:rPr>
          <w:lang w:val="ru-RU"/>
        </w:rPr>
        <w:t>ривать не будем из-за сложности проведения расчетов), методами эквивалентного тока, эквивалентного момента и эквивалентной мощности.</w:t>
      </w:r>
    </w:p>
    <w:p w:rsidR="008D628E" w:rsidRPr="007C4493" w:rsidRDefault="00934268" w:rsidP="003F015A">
      <w:r w:rsidRPr="007C4493"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755005" cy="2425065"/>
                <wp:effectExtent l="3810" t="0" r="3810" b="0"/>
                <wp:docPr id="5267" name="Полотно 5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31" name="Group 5268"/>
                        <wpg:cNvGrpSpPr>
                          <a:grpSpLocks/>
                        </wpg:cNvGrpSpPr>
                        <wpg:grpSpPr bwMode="auto">
                          <a:xfrm>
                            <a:off x="1323975" y="108585"/>
                            <a:ext cx="3107055" cy="2263140"/>
                            <a:chOff x="2058" y="1349"/>
                            <a:chExt cx="5433" cy="4092"/>
                          </a:xfrm>
                        </wpg:grpSpPr>
                        <wps:wsp>
                          <wps:cNvPr id="132" name="Line 5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7" y="4499"/>
                              <a:ext cx="482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5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27" y="1349"/>
                              <a:ext cx="0" cy="409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52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21" y="4817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5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9" y="4817"/>
                              <a:ext cx="52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5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1" y="481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5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817"/>
                              <a:ext cx="64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5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49" y="4817"/>
                              <a:ext cx="57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5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9" y="4817"/>
                              <a:ext cx="73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5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9" y="5237"/>
                              <a:ext cx="367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5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21" y="3347"/>
                              <a:ext cx="6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52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09" y="2039"/>
                              <a:ext cx="0" cy="13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5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7" y="2039"/>
                              <a:ext cx="58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5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9" y="2027"/>
                              <a:ext cx="0" cy="7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5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7" y="2795"/>
                              <a:ext cx="52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5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2777"/>
                              <a:ext cx="0" cy="68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5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9" y="3461"/>
                              <a:ext cx="68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5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1" y="2987"/>
                              <a:ext cx="0" cy="4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5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49" y="2987"/>
                              <a:ext cx="52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5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1" y="2975"/>
                              <a:ext cx="0" cy="151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5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9" y="4187"/>
                              <a:ext cx="69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52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1" y="3881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5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5" y="3881"/>
                              <a:ext cx="51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5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57" y="3377"/>
                              <a:ext cx="0" cy="11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5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9" y="337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5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27" y="4049"/>
                              <a:ext cx="61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5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7" y="3551"/>
                              <a:ext cx="0" cy="49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5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3551"/>
                              <a:ext cx="54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5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3" y="3539"/>
                              <a:ext cx="0" cy="22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5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3" y="3749"/>
                              <a:ext cx="53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5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3731"/>
                              <a:ext cx="0" cy="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5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3341"/>
                              <a:ext cx="0" cy="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5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3" y="2819"/>
                              <a:ext cx="0" cy="16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5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3377"/>
                              <a:ext cx="0" cy="1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5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61" y="3449"/>
                              <a:ext cx="0" cy="10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5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4499"/>
                              <a:ext cx="0" cy="5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5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3" y="4511"/>
                              <a:ext cx="0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5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487"/>
                              <a:ext cx="0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5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61" y="4457"/>
                              <a:ext cx="0" cy="5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5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1" y="4529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5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51" y="4487"/>
                              <a:ext cx="0" cy="9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Text Box 5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" y="1385"/>
                              <a:ext cx="633" cy="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</w:pPr>
                                <w:r w:rsidRPr="00C64358">
                                  <w:t>Р, ΔР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5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3" y="1715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t>Р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5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5" y="3041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t>Р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Text Box 5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2519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t>Р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Text Box 5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7" y="2687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D3492B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D3492B">
                                  <w:t>Р</w:t>
                                </w:r>
                                <w:r w:rsidRPr="00D3492B">
                                  <w:rPr>
                                    <w:vertAlign w:val="subscript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" name="Text Box 5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1" y="3071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t>Р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" name="Text Box 5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9" y="3167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t>Р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" name="Text Box 5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9" y="3761"/>
                              <a:ext cx="378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t>ΔР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Text Box 5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" y="3251"/>
                              <a:ext cx="378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t>ΔР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" name="Text Box 5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9" y="3449"/>
                              <a:ext cx="378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t>ΔР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" name="Text Box 5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9" y="3905"/>
                              <a:ext cx="378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t>ΔР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" name="Text Box 5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9" y="3593"/>
                              <a:ext cx="378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t>ΔР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5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3" y="4505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rPr>
                                    <w:lang w:val="en-US"/>
                                  </w:rPr>
                                  <w:t>t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5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5" y="4505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64358">
                                  <w:rPr>
                                    <w:lang w:val="en-US"/>
                                  </w:rPr>
                                  <w:t>t</w:t>
                                </w:r>
                                <w:r w:rsidRPr="00C64358"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5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4505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64358">
                                  <w:rPr>
                                    <w:lang w:val="en-US"/>
                                  </w:rPr>
                                  <w:t>t</w:t>
                                </w:r>
                                <w:r w:rsidRPr="00C64358"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5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4517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64358">
                                  <w:rPr>
                                    <w:lang w:val="en-US"/>
                                  </w:rPr>
                                  <w:t>t</w:t>
                                </w:r>
                                <w:r w:rsidRPr="00C64358"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5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9" y="4505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64358">
                                  <w:rPr>
                                    <w:lang w:val="en-US"/>
                                  </w:rPr>
                                  <w:t>t</w:t>
                                </w:r>
                                <w:r w:rsidRPr="00C64358"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5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11" y="4505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64358">
                                  <w:rPr>
                                    <w:lang w:val="en-US"/>
                                  </w:rPr>
                                  <w:t>t</w:t>
                                </w:r>
                                <w:r w:rsidRPr="00C64358">
                                  <w:rPr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5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3" y="4553"/>
                              <a:ext cx="2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64358">
                                  <w:rPr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5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7" y="4943"/>
                              <a:ext cx="29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3049" w:rsidRPr="00C64358" w:rsidRDefault="003B3049" w:rsidP="003F01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C64358">
                                  <w:rPr>
                                    <w:lang w:val="en-US"/>
                                  </w:rPr>
                                  <w:t>t</w:t>
                                </w:r>
                                <w:r w:rsidRPr="00C64358">
                                  <w:rPr>
                                    <w:vertAlign w:val="subscript"/>
                                  </w:rPr>
                                  <w:t>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5267" o:spid="_x0000_s1659" editas="canvas" style="width:453.15pt;height:190.95pt;mso-position-horizontal-relative:char;mso-position-vertical-relative:line" coordsize="57550,2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">
                <v:shape id="_x0000_s1660" type="#_x0000_t75" style="position:absolute;width:57550;height:24250;visibility:visible;mso-wrap-style:square">
                  <v:fill o:detectmouseclick="t"/>
                  <v:path o:connecttype="none"/>
                </v:shape>
                <v:group id="Group 5268" o:spid="_x0000_s1661" style="position:absolute;left:13239;top:1085;width:31071;height:22632" coordorigin="2058,1349" coordsize="5433,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line id="Line 5269" o:spid="_x0000_s1662" style="position:absolute;visibility:visible;mso-wrap-style:square" from="2667,4499" to="7491,4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" strokeweight="1pt">
                    <v:stroke endarrow="classic" endarrowwidth="narrow" endarrowlength="long"/>
                  </v:line>
                  <v:line id="Line 5270" o:spid="_x0000_s1663" style="position:absolute;flip:y;visibility:visible;mso-wrap-style:square" from="2727,1349" to="2727,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" strokeweight="1pt">
                    <v:stroke endarrow="classic" endarrowwidth="narrow" endarrowlength="long"/>
                  </v:line>
                  <v:line id="Line 5271" o:spid="_x0000_s1664" style="position:absolute;visibility:visible;mso-wrap-style:square" from="2721,4817" to="3339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" strokeweight="1pt">
                    <v:stroke startarrow="classic" startarrowwidth="narrow" startarrowlength="long" endarrow="classic" endarrowwidth="narrow" endarrowlength="long"/>
                  </v:line>
                  <v:line id="Line 5272" o:spid="_x0000_s1665" style="position:absolute;visibility:visible;mso-wrap-style:square" from="3339,4817" to="3861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" strokeweight="1pt">
                    <v:stroke startarrow="classic" startarrowwidth="narrow" startarrowlength="long" endarrow="classic" endarrowwidth="narrow" endarrowlength="long"/>
                  </v:line>
                  <v:line id="Line 5273" o:spid="_x0000_s1666" style="position:absolute;visibility:visible;mso-wrap-style:square" from="3861,4817" to="4401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" strokeweight="1pt">
                    <v:stroke startarrow="classic" startarrowwidth="narrow" startarrowlength="long" endarrow="classic" endarrowwidth="narrow" endarrowlength="long"/>
                  </v:line>
                  <v:line id="Line 5274" o:spid="_x0000_s1667" style="position:absolute;visibility:visible;mso-wrap-style:square" from="4401,4817" to="5049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" strokeweight="1pt">
                    <v:stroke startarrow="classic" startarrowwidth="narrow" startarrowlength="long" endarrow="classic" endarrowwidth="narrow" endarrowlength="long"/>
                  </v:line>
                  <v:line id="Line 5275" o:spid="_x0000_s1668" style="position:absolute;visibility:visible;mso-wrap-style:square" from="5049,4817" to="5619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" strokeweight="1pt">
                    <v:stroke startarrow="classic" startarrowwidth="narrow" startarrowlength="long" endarrow="classic" endarrowwidth="narrow" endarrowlength="long"/>
                  </v:line>
                  <v:line id="Line 5276" o:spid="_x0000_s1669" style="position:absolute;visibility:visible;mso-wrap-style:square" from="5619,4817" to="6357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" strokeweight="1pt">
                    <v:stroke startarrow="classic" startarrowwidth="narrow" startarrowlength="long" endarrow="classic" endarrowwidth="narrow" endarrowlength="long"/>
                  </v:line>
                  <v:line id="Line 5277" o:spid="_x0000_s1670" style="position:absolute;visibility:visible;mso-wrap-style:square" from="2709,5237" to="6387,5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" strokeweight="1pt">
                    <v:stroke startarrow="classic" startarrowwidth="narrow" startarrowlength="long" endarrow="classic" endarrowwidth="narrow" endarrowlength="long"/>
                  </v:line>
                  <v:line id="Line 5278" o:spid="_x0000_s1671" style="position:absolute;visibility:visible;mso-wrap-style:square" from="2721,3347" to="3321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" strokeweight="1.5pt"/>
                  <v:line id="Line 5279" o:spid="_x0000_s1672" style="position:absolute;flip:y;visibility:visible;mso-wrap-style:square" from="3309,2039" to="3309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" strokeweight="1.5pt"/>
                  <v:line id="Line 5280" o:spid="_x0000_s1673" style="position:absolute;visibility:visible;mso-wrap-style:square" from="3297,2039" to="3885,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" strokeweight="1.5pt"/>
                  <v:line id="Line 5281" o:spid="_x0000_s1674" style="position:absolute;visibility:visible;mso-wrap-style:square" from="3879,2027" to="3879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" strokeweight="1.5pt"/>
                  <v:line id="Line 5282" o:spid="_x0000_s1675" style="position:absolute;visibility:visible;mso-wrap-style:square" from="3867,2795" to="4389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" strokeweight="1.5pt"/>
                  <v:line id="Line 5283" o:spid="_x0000_s1676" style="position:absolute;visibility:visible;mso-wrap-style:square" from="4401,2777" to="4401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" strokeweight="1.5pt"/>
                  <v:line id="Line 5284" o:spid="_x0000_s1677" style="position:absolute;visibility:visible;mso-wrap-style:square" from="4389,3461" to="5073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" strokeweight="1.5pt"/>
                  <v:line id="Line 5285" o:spid="_x0000_s1678" style="position:absolute;flip:y;visibility:visible;mso-wrap-style:square" from="5061,2987" to="5061,3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" strokeweight="1.5pt"/>
                  <v:line id="Line 5286" o:spid="_x0000_s1679" style="position:absolute;visibility:visible;mso-wrap-style:square" from="5049,2987" to="5571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" strokeweight="1.5pt"/>
                  <v:line id="Line 5287" o:spid="_x0000_s1680" style="position:absolute;visibility:visible;mso-wrap-style:square" from="5571,2975" to="5571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" strokeweight="1.5pt"/>
                  <v:line id="Line 5288" o:spid="_x0000_s1681" style="position:absolute;visibility:visible;mso-wrap-style:square" from="4389,4187" to="5079,4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" strokeweight="1.5pt"/>
                  <v:line id="Line 5289" o:spid="_x0000_s1682" style="position:absolute;flip:y;visibility:visible;mso-wrap-style:square" from="5061,3881" to="5061,4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" strokeweight="1.5pt"/>
                  <v:line id="Line 5290" o:spid="_x0000_s1683" style="position:absolute;visibility:visible;mso-wrap-style:square" from="5055,3881" to="5565,3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" strokeweight="1.5pt"/>
                  <v:line id="Line 5291" o:spid="_x0000_s1684" style="position:absolute;flip:y;visibility:visible;mso-wrap-style:square" from="6357,3377" to="6357,4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" strokeweight="1.5pt"/>
                  <v:line id="Line 5292" o:spid="_x0000_s1685" style="position:absolute;visibility:visible;mso-wrap-style:square" from="6339,3371" to="6699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" strokeweight="1.5pt"/>
                  <v:line id="Line 5293" o:spid="_x0000_s1686" style="position:absolute;visibility:visible;mso-wrap-style:square" from="2727,4049" to="3339,4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" strokeweight="1.5pt"/>
                  <v:line id="Line 5294" o:spid="_x0000_s1687" style="position:absolute;flip:y;visibility:visible;mso-wrap-style:square" from="3327,3551" to="3327,4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" strokeweight="1.5pt"/>
                  <v:line id="Line 5295" o:spid="_x0000_s1688" style="position:absolute;visibility:visible;mso-wrap-style:square" from="3321,3551" to="3867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" strokeweight="1.5pt"/>
                  <v:line id="Line 5296" o:spid="_x0000_s1689" style="position:absolute;visibility:visible;mso-wrap-style:square" from="3873,3539" to="3873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" strokeweight="1.5pt"/>
                  <v:line id="Line 5297" o:spid="_x0000_s1690" style="position:absolute;visibility:visible;mso-wrap-style:square" from="3873,3749" to="4407,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" strokeweight="1.5pt"/>
                  <v:line id="Line 5298" o:spid="_x0000_s1691" style="position:absolute;visibility:visible;mso-wrap-style:square" from="4401,3731" to="4401,4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" strokeweight="1.5pt"/>
                  <v:line id="Line 5299" o:spid="_x0000_s1692" style="position:absolute;visibility:visible;mso-wrap-style:square" from="3321,3341" to="3321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">
                    <v:stroke dashstyle="dash"/>
                  </v:line>
                  <v:line id="Line 5300" o:spid="_x0000_s1693" style="position:absolute;visibility:visible;mso-wrap-style:square" from="3873,2819" to="3873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">
                    <v:stroke dashstyle="dash"/>
                  </v:line>
                  <v:line id="Line 5301" o:spid="_x0000_s1694" style="position:absolute;visibility:visible;mso-wrap-style:square" from="4401,3377" to="4401,4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">
                    <v:stroke dashstyle="dash"/>
                  </v:line>
                  <v:line id="Line 5302" o:spid="_x0000_s1695" style="position:absolute;visibility:visible;mso-wrap-style:square" from="5061,3449" to="5061,4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">
                    <v:stroke dashstyle="dash"/>
                  </v:line>
                  <v:line id="Line 5303" o:spid="_x0000_s1696" style="position:absolute;visibility:visible;mso-wrap-style:square" from="3321,4499" to="3321,5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  <v:line id="Line 5304" o:spid="_x0000_s1697" style="position:absolute;visibility:visible;mso-wrap-style:square" from="3873,4511" to="3873,5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  <v:line id="Line 5305" o:spid="_x0000_s1698" style="position:absolute;visibility:visible;mso-wrap-style:square" from="4401,4487" to="4401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Y4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/3UE12fiBXJ2AQAA//8DAFBLAQItABQABgAIAAAAIQDb4fbL7gAAAIUBAAATAAAAAAAAAAAA&#10;AAAAAAAAAABbQ29udGVudF9UeXBlc10ueG1sUEsBAi0AFAAGAAgAAAAhAFr0LFu/AAAAFQEAAAsA&#10;AAAAAAAAAAAAAAAAHwEAAF9yZWxzLy5yZWxzUEsBAi0AFAAGAAgAAAAhAKGz1jjEAAAA3AAAAA8A&#10;AAAAAAAAAAAAAAAABwIAAGRycy9kb3ducmV2LnhtbFBLBQYAAAAAAwADALcAAAD4AgAAAAA=&#10;"/>
                  <v:line id="Line 5306" o:spid="_x0000_s1699" style="position:absolute;visibility:visible;mso-wrap-style:square" from="5061,4457" to="5061,4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hP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FFhSE/EAAAA3AAAAA8A&#10;AAAAAAAAAAAAAAAABwIAAGRycy9kb3ducmV2LnhtbFBLBQYAAAAAAwADALcAAAD4AgAAAAA=&#10;"/>
                  <v:line id="Line 5307" o:spid="_x0000_s1700" style="position:absolute;visibility:visible;mso-wrap-style:square" from="5571,4529" to="5571,4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Wg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"/>
                  <v:line id="Line 5308" o:spid="_x0000_s1701" style="position:absolute;visibility:visible;mso-wrap-style:square" from="6351,4487" to="6351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A7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"/>
                  <v:shape id="Text Box 5309" o:spid="_x0000_s1702" type="#_x0000_t202" style="position:absolute;left:2058;top:1385;width:633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</w:pPr>
                          <w:r w:rsidRPr="00C64358">
                            <w:t>Р, ΔР</w:t>
                          </w:r>
                        </w:p>
                      </w:txbxContent>
                    </v:textbox>
                  </v:shape>
                  <v:shape id="Text Box 5310" o:spid="_x0000_s1703" type="#_x0000_t202" style="position:absolute;left:3453;top:1715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t>Р</w:t>
                          </w:r>
                          <w:r w:rsidRPr="00C64358"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311" o:spid="_x0000_s1704" type="#_x0000_t202" style="position:absolute;left:2865;top:3041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t>Р</w:t>
                          </w:r>
                          <w:r w:rsidRPr="00C64358"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312" o:spid="_x0000_s1705" type="#_x0000_t202" style="position:absolute;left:3993;top:2519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t>Р</w:t>
                          </w:r>
                          <w:r w:rsidRPr="00C64358"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313" o:spid="_x0000_s1706" type="#_x0000_t202" style="position:absolute;left:5157;top:2687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" stroked="f">
                    <v:textbox inset="0,0,0,0">
                      <w:txbxContent>
                        <w:p w:rsidR="003B3049" w:rsidRPr="00D3492B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D3492B">
                            <w:t>Р</w:t>
                          </w:r>
                          <w:r w:rsidRPr="00D3492B">
                            <w:rPr>
                              <w:vertAlign w:val="subscript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314" o:spid="_x0000_s1707" type="#_x0000_t202" style="position:absolute;left:6381;top:3071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t>Р</w:t>
                          </w:r>
                          <w:r w:rsidRPr="00C64358"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315" o:spid="_x0000_s1708" type="#_x0000_t202" style="position:absolute;left:4569;top:3167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t>Р</w:t>
                          </w:r>
                          <w:r w:rsidRPr="00C64358"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316" o:spid="_x0000_s1709" type="#_x0000_t202" style="position:absolute;left:2829;top:3761;width:37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t>ΔР</w:t>
                          </w:r>
                          <w:r w:rsidRPr="00C64358"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317" o:spid="_x0000_s1710" type="#_x0000_t202" style="position:absolute;left:3411;top:3251;width:37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t>ΔР</w:t>
                          </w:r>
                          <w:r w:rsidRPr="00C64358"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318" o:spid="_x0000_s1711" type="#_x0000_t202" style="position:absolute;left:3939;top:3449;width:37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t>ΔР</w:t>
                          </w:r>
                          <w:r w:rsidRPr="00C64358"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319" o:spid="_x0000_s1712" type="#_x0000_t202" style="position:absolute;left:4539;top:3905;width:37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t>ΔР</w:t>
                          </w:r>
                          <w:r w:rsidRPr="00C64358"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320" o:spid="_x0000_s1713" type="#_x0000_t202" style="position:absolute;left:5139;top:3593;width:37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t>ΔР</w:t>
                          </w:r>
                          <w:r w:rsidRPr="00C64358">
                            <w:rPr>
                              <w:vertAlign w:val="subscript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321" o:spid="_x0000_s1714" type="#_x0000_t202" style="position:absolute;left:2883;top:4505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rPr>
                              <w:lang w:val="en-US"/>
                            </w:rPr>
                            <w:t>t</w:t>
                          </w:r>
                          <w:r w:rsidRPr="00C64358"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322" o:spid="_x0000_s1715" type="#_x0000_t202" style="position:absolute;left:3465;top:4505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C64358">
                            <w:rPr>
                              <w:lang w:val="en-US"/>
                            </w:rPr>
                            <w:t>t</w:t>
                          </w:r>
                          <w:r w:rsidRPr="00C64358"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323" o:spid="_x0000_s1716" type="#_x0000_t202" style="position:absolute;left:3993;top:4505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C64358">
                            <w:rPr>
                              <w:lang w:val="en-US"/>
                            </w:rPr>
                            <w:t>t</w:t>
                          </w:r>
                          <w:r w:rsidRPr="00C64358"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324" o:spid="_x0000_s1717" type="#_x0000_t202" style="position:absolute;left:4581;top:4517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C64358">
                            <w:rPr>
                              <w:lang w:val="en-US"/>
                            </w:rPr>
                            <w:t>t</w:t>
                          </w:r>
                          <w:r w:rsidRPr="00C64358"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325" o:spid="_x0000_s1718" type="#_x0000_t202" style="position:absolute;left:5169;top:4505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C64358">
                            <w:rPr>
                              <w:lang w:val="en-US"/>
                            </w:rPr>
                            <w:t>t</w:t>
                          </w:r>
                          <w:r w:rsidRPr="00C64358"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326" o:spid="_x0000_s1719" type="#_x0000_t202" style="position:absolute;left:5811;top:4505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C64358">
                            <w:rPr>
                              <w:lang w:val="en-US"/>
                            </w:rPr>
                            <w:t>t</w:t>
                          </w:r>
                          <w:r w:rsidRPr="00C64358">
                            <w:rPr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327" o:spid="_x0000_s1720" type="#_x0000_t202" style="position:absolute;left:7143;top:4553;width:29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C64358">
                            <w:rPr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5328" o:spid="_x0000_s1721" type="#_x0000_t202" style="position:absolute;left:4257;top:4943;width:29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" stroked="f">
                    <v:textbox inset="0,0,0,0">
                      <w:txbxContent>
                        <w:p w:rsidR="003B3049" w:rsidRPr="00C64358" w:rsidRDefault="003B3049" w:rsidP="003F01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C64358">
                            <w:rPr>
                              <w:lang w:val="en-US"/>
                            </w:rPr>
                            <w:t>t</w:t>
                          </w:r>
                          <w:r w:rsidRPr="00C64358">
                            <w:rPr>
                              <w:vertAlign w:val="subscript"/>
                            </w:rPr>
                            <w:t>ц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809AC" w:rsidRPr="007C4493" w:rsidRDefault="00E809AC" w:rsidP="003F015A">
      <w:pPr>
        <w:pStyle w:val="4"/>
      </w:pPr>
      <w:r w:rsidRPr="007C4493">
        <w:t>Рис. </w:t>
      </w:r>
      <w:r w:rsidR="00A511D0" w:rsidRPr="007C4493">
        <w:t>4</w:t>
      </w:r>
      <w:r w:rsidRPr="007C4493">
        <w:t>.2. Нагрузочная ди</w:t>
      </w:r>
      <w:r w:rsidRPr="007C4493">
        <w:t>а</w:t>
      </w:r>
      <w:r w:rsidRPr="007C4493">
        <w:t>грамма мощности на валу двигателя и потерь в нём</w:t>
      </w:r>
      <w:r w:rsidRPr="007C4493">
        <w:br/>
        <w:t>при продолжительной переменной нагрузке</w:t>
      </w:r>
    </w:p>
    <w:p w:rsidR="003F015A" w:rsidRPr="007C4493" w:rsidRDefault="003F015A" w:rsidP="000E2D9E">
      <w:pPr>
        <w:pStyle w:val="a1"/>
        <w:rPr>
          <w:lang w:val="ru-RU"/>
        </w:rPr>
      </w:pP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b/>
          <w:i/>
          <w:lang w:val="ru-RU"/>
        </w:rPr>
        <w:t>Метод эквивалентного тока</w:t>
      </w:r>
      <w:r w:rsidRPr="007C4493">
        <w:rPr>
          <w:lang w:val="ru-RU"/>
        </w:rPr>
        <w:t>. Метод эквивалентного тока целесообразно использовать в том случае, когда известна нагр</w:t>
      </w:r>
      <w:r w:rsidRPr="007C4493">
        <w:rPr>
          <w:lang w:val="ru-RU"/>
        </w:rPr>
        <w:t>у</w:t>
      </w:r>
      <w:r w:rsidRPr="007C4493">
        <w:rPr>
          <w:lang w:val="ru-RU"/>
        </w:rPr>
        <w:t xml:space="preserve">зочная диаграмма тока двигателя </w:t>
      </w:r>
      <w:r w:rsidRPr="007C4493">
        <w:rPr>
          <w:i/>
          <w:lang w:val="ru-RU"/>
        </w:rPr>
        <w:t>I</w:t>
      </w:r>
      <w:r w:rsidRPr="007C4493">
        <w:rPr>
          <w:lang w:val="ru-RU"/>
        </w:rPr>
        <w:t>(</w:t>
      </w:r>
      <w:r w:rsidRPr="007C4493">
        <w:rPr>
          <w:i/>
          <w:lang w:val="ru-RU"/>
        </w:rPr>
        <w:t>t</w:t>
      </w:r>
      <w:r w:rsidRPr="007C4493">
        <w:rPr>
          <w:lang w:val="ru-RU"/>
        </w:rPr>
        <w:t>).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Эквивалентный ток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это не изменяющийся по величине ток, который вызывает в двигателе те же потери, что и фактический ток. Для двигателей с независимым охлаждением и закрытого н</w:t>
      </w:r>
      <w:r w:rsidRPr="007C4493">
        <w:rPr>
          <w:lang w:val="ru-RU"/>
        </w:rPr>
        <w:t>е</w:t>
      </w:r>
      <w:r w:rsidRPr="007C4493">
        <w:rPr>
          <w:lang w:val="ru-RU"/>
        </w:rPr>
        <w:t>обдуваемого исполнения, у которых охлаждение не зависит от скорости, эквивалентный ток определяется по формуле</w:t>
      </w:r>
    </w:p>
    <w:p w:rsidR="00E809AC" w:rsidRPr="007C4493" w:rsidRDefault="003F015A" w:rsidP="00086BF8">
      <w:pPr>
        <w:tabs>
          <w:tab w:val="left" w:pos="142"/>
          <w:tab w:val="left" w:pos="284"/>
        </w:tabs>
        <w:spacing w:before="120" w:after="120"/>
        <w:ind w:firstLine="426"/>
        <w:jc w:val="right"/>
        <w:rPr>
          <w:sz w:val="32"/>
          <w:szCs w:val="32"/>
        </w:rPr>
      </w:pPr>
      <w:r w:rsidRPr="007C4493">
        <w:rPr>
          <w:position w:val="-44"/>
          <w:sz w:val="32"/>
          <w:szCs w:val="32"/>
        </w:rPr>
        <w:object w:dxaOrig="5620" w:dyaOrig="1500">
          <v:shape id="_x0000_i1517" type="#_x0000_t75" style="width:280.95pt;height:75.1pt" o:ole="">
            <v:imagedata r:id="rId898" o:title=""/>
          </v:shape>
          <o:OLEObject Type="Embed" ProgID="Equation.DSMT4" ShapeID="_x0000_i1517" DrawAspect="Content" ObjectID="_1666850673" r:id="rId899"/>
        </w:object>
      </w:r>
      <w:r w:rsidR="00E809AC" w:rsidRPr="007C4493">
        <w:rPr>
          <w:sz w:val="32"/>
          <w:szCs w:val="32"/>
        </w:rPr>
        <w:t>,</w:t>
      </w:r>
      <w:r w:rsidR="00E809AC" w:rsidRPr="007C4493">
        <w:rPr>
          <w:sz w:val="32"/>
          <w:szCs w:val="32"/>
        </w:rPr>
        <w:tab/>
      </w:r>
      <w:r w:rsidR="00E809AC" w:rsidRPr="007C4493">
        <w:rPr>
          <w:sz w:val="32"/>
          <w:szCs w:val="32"/>
        </w:rPr>
        <w:tab/>
      </w:r>
      <w:r w:rsidRPr="007C4493">
        <w:rPr>
          <w:sz w:val="32"/>
          <w:szCs w:val="32"/>
        </w:rPr>
        <w:tab/>
      </w:r>
      <w:r w:rsidRPr="007C4493">
        <w:rPr>
          <w:sz w:val="32"/>
          <w:szCs w:val="32"/>
        </w:rPr>
        <w:tab/>
      </w:r>
      <w:r w:rsidR="00E809AC" w:rsidRPr="007C4493">
        <w:rPr>
          <w:sz w:val="32"/>
          <w:szCs w:val="32"/>
        </w:rPr>
        <w:tab/>
        <w:t>(</w:t>
      </w:r>
      <w:r w:rsidR="00A511D0" w:rsidRPr="007C4493">
        <w:rPr>
          <w:sz w:val="32"/>
          <w:szCs w:val="32"/>
        </w:rPr>
        <w:t>4</w:t>
      </w:r>
      <w:r w:rsidR="00E809AC" w:rsidRPr="007C4493">
        <w:rPr>
          <w:sz w:val="32"/>
          <w:szCs w:val="32"/>
        </w:rPr>
        <w:t>.1)</w:t>
      </w:r>
    </w:p>
    <w:p w:rsidR="00E809AC" w:rsidRPr="007C4493" w:rsidRDefault="00E809AC" w:rsidP="003F015A">
      <w:pPr>
        <w:pStyle w:val="a1"/>
        <w:ind w:firstLine="0"/>
        <w:rPr>
          <w:i/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I</w:t>
      </w:r>
      <w:r w:rsidRPr="007C4493">
        <w:rPr>
          <w:i/>
          <w:vertAlign w:val="subscript"/>
          <w:lang w:val="ru-RU"/>
        </w:rPr>
        <w:t>i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 xml:space="preserve">ток на </w:t>
      </w:r>
      <w:r w:rsidRPr="007C4493">
        <w:rPr>
          <w:i/>
          <w:lang w:val="ru-RU"/>
        </w:rPr>
        <w:t>i</w:t>
      </w:r>
      <w:r w:rsidRPr="007C4493">
        <w:rPr>
          <w:lang w:val="ru-RU"/>
        </w:rPr>
        <w:t>-м интервале нагрузочной диаграммы;</w:t>
      </w:r>
    </w:p>
    <w:p w:rsidR="00E809AC" w:rsidRPr="007C4493" w:rsidRDefault="00E809AC" w:rsidP="000E2D9E">
      <w:pPr>
        <w:pStyle w:val="a1"/>
        <w:rPr>
          <w:i/>
          <w:lang w:val="ru-RU"/>
        </w:rPr>
      </w:pPr>
      <w:r w:rsidRPr="007C4493">
        <w:rPr>
          <w:i/>
          <w:lang w:val="ru-RU"/>
        </w:rPr>
        <w:t>t</w:t>
      </w:r>
      <w:r w:rsidRPr="007C4493">
        <w:rPr>
          <w:i/>
          <w:vertAlign w:val="subscript"/>
          <w:lang w:val="ru-RU"/>
        </w:rPr>
        <w:t>i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 xml:space="preserve">продолжительность </w:t>
      </w:r>
      <w:r w:rsidRPr="007C4493">
        <w:rPr>
          <w:i/>
          <w:lang w:val="ru-RU"/>
        </w:rPr>
        <w:t>i</w:t>
      </w:r>
      <w:r w:rsidRPr="007C4493">
        <w:rPr>
          <w:lang w:val="ru-RU"/>
        </w:rPr>
        <w:t>-го интервала;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i/>
          <w:lang w:val="ru-RU"/>
        </w:rPr>
        <w:t>m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число интервалов в цикле;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ab/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Ц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время цикла.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Так, для нагрузочной диаграммы, приведённой на рис. 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</w:t>
      </w:r>
      <w:r w:rsidR="00BF0109" w:rsidRPr="007C4493">
        <w:rPr>
          <w:lang w:val="ru-RU"/>
        </w:rPr>
        <w:t>2</w:t>
      </w:r>
      <w:r w:rsidRPr="007C4493">
        <w:rPr>
          <w:lang w:val="ru-RU"/>
        </w:rPr>
        <w:t>, в соответствии с формулой (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.1) эквивалентный ток будет равен</w:t>
      </w:r>
    </w:p>
    <w:p w:rsidR="00E809AC" w:rsidRPr="007C4493" w:rsidRDefault="003F015A" w:rsidP="003F015A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4599" w:dyaOrig="1020">
          <v:shape id="_x0000_i1518" type="#_x0000_t75" style="width:230.15pt;height:50.8pt" o:ole="">
            <v:imagedata r:id="rId900" o:title=""/>
          </v:shape>
          <o:OLEObject Type="Embed" ProgID="Equation.DSMT4" ShapeID="_x0000_i1518" DrawAspect="Content" ObjectID="_1666850674" r:id="rId901"/>
        </w:object>
      </w:r>
      <w:r w:rsidR="00E809AC" w:rsidRPr="007C4493">
        <w:rPr>
          <w:lang w:val="ru-RU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lastRenderedPageBreak/>
        <w:t>Выбор двигателя по нагреву из справочников [</w:t>
      </w:r>
      <w:r w:rsidR="008D628E" w:rsidRPr="007C4493">
        <w:rPr>
          <w:lang w:val="ru-RU"/>
        </w:rPr>
        <w:t>4</w:t>
      </w:r>
      <w:r w:rsidRPr="007C4493">
        <w:rPr>
          <w:lang w:val="ru-RU"/>
        </w:rPr>
        <w:t>,</w:t>
      </w:r>
      <w:r w:rsidR="003F015A" w:rsidRPr="007C4493">
        <w:rPr>
          <w:lang w:val="ru-RU"/>
        </w:rPr>
        <w:t xml:space="preserve"> </w:t>
      </w:r>
      <w:r w:rsidR="008D628E" w:rsidRPr="007C4493">
        <w:rPr>
          <w:lang w:val="ru-RU"/>
        </w:rPr>
        <w:t>5</w:t>
      </w:r>
      <w:r w:rsidRPr="007C4493">
        <w:rPr>
          <w:lang w:val="ru-RU"/>
        </w:rPr>
        <w:t>] произв</w:t>
      </w:r>
      <w:r w:rsidRPr="007C4493">
        <w:rPr>
          <w:lang w:val="ru-RU"/>
        </w:rPr>
        <w:t>о</w:t>
      </w:r>
      <w:r w:rsidRPr="007C4493">
        <w:rPr>
          <w:lang w:val="ru-RU"/>
        </w:rPr>
        <w:t>дится таким образом, чтобы номинальный ток двигателя был р</w:t>
      </w:r>
      <w:r w:rsidRPr="007C4493">
        <w:rPr>
          <w:lang w:val="ru-RU"/>
        </w:rPr>
        <w:t>а</w:t>
      </w:r>
      <w:r w:rsidRPr="007C4493">
        <w:rPr>
          <w:lang w:val="ru-RU"/>
        </w:rPr>
        <w:t>вен или больше величины эквивалентного тока, рассчитанного по (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.1), т.е. должно быть выполнено условие</w:t>
      </w:r>
    </w:p>
    <w:p w:rsidR="00E809AC" w:rsidRPr="007C4493" w:rsidRDefault="003F015A" w:rsidP="00086BF8">
      <w:pPr>
        <w:tabs>
          <w:tab w:val="left" w:pos="142"/>
          <w:tab w:val="left" w:pos="284"/>
        </w:tabs>
        <w:spacing w:before="120" w:after="120"/>
        <w:ind w:firstLine="426"/>
        <w:jc w:val="right"/>
        <w:rPr>
          <w:sz w:val="32"/>
          <w:szCs w:val="32"/>
        </w:rPr>
      </w:pPr>
      <w:r w:rsidRPr="007C4493">
        <w:rPr>
          <w:position w:val="-14"/>
          <w:sz w:val="32"/>
          <w:szCs w:val="32"/>
        </w:rPr>
        <w:object w:dxaOrig="1020" w:dyaOrig="440">
          <v:shape id="_x0000_i1519" type="#_x0000_t75" style="width:50.8pt;height:22.1pt" o:ole="">
            <v:imagedata r:id="rId902" o:title=""/>
          </v:shape>
          <o:OLEObject Type="Embed" ProgID="Equation.DSMT4" ShapeID="_x0000_i1519" DrawAspect="Content" ObjectID="_1666850675" r:id="rId903"/>
        </w:object>
      </w:r>
      <w:r w:rsidR="00E809AC" w:rsidRPr="007C4493">
        <w:rPr>
          <w:sz w:val="32"/>
          <w:szCs w:val="32"/>
        </w:rPr>
        <w:t>.</w:t>
      </w:r>
      <w:r w:rsidR="00E809AC" w:rsidRPr="007C4493">
        <w:rPr>
          <w:sz w:val="32"/>
          <w:szCs w:val="32"/>
        </w:rPr>
        <w:tab/>
      </w:r>
      <w:r w:rsidR="00E809AC" w:rsidRPr="007C4493">
        <w:rPr>
          <w:sz w:val="32"/>
          <w:szCs w:val="32"/>
        </w:rPr>
        <w:tab/>
      </w:r>
      <w:r w:rsidR="00E809AC" w:rsidRPr="007C4493">
        <w:rPr>
          <w:sz w:val="32"/>
          <w:szCs w:val="32"/>
        </w:rPr>
        <w:tab/>
      </w:r>
      <w:r w:rsidR="00E809AC" w:rsidRPr="007C4493">
        <w:rPr>
          <w:sz w:val="32"/>
          <w:szCs w:val="32"/>
        </w:rPr>
        <w:tab/>
      </w:r>
      <w:r w:rsidRPr="007C4493">
        <w:rPr>
          <w:sz w:val="32"/>
          <w:szCs w:val="32"/>
        </w:rPr>
        <w:tab/>
      </w:r>
      <w:r w:rsidRPr="007C4493">
        <w:rPr>
          <w:sz w:val="32"/>
          <w:szCs w:val="32"/>
        </w:rPr>
        <w:tab/>
      </w:r>
      <w:r w:rsidRPr="007C4493">
        <w:rPr>
          <w:sz w:val="32"/>
          <w:szCs w:val="32"/>
        </w:rPr>
        <w:tab/>
      </w:r>
      <w:r w:rsidRPr="007C4493">
        <w:rPr>
          <w:sz w:val="32"/>
          <w:szCs w:val="32"/>
        </w:rPr>
        <w:tab/>
      </w:r>
      <w:r w:rsidRPr="007C4493">
        <w:rPr>
          <w:sz w:val="32"/>
          <w:szCs w:val="32"/>
        </w:rPr>
        <w:tab/>
      </w:r>
      <w:r w:rsidRPr="007C4493">
        <w:rPr>
          <w:sz w:val="32"/>
          <w:szCs w:val="32"/>
        </w:rPr>
        <w:tab/>
      </w:r>
      <w:r w:rsidR="00E809AC" w:rsidRPr="007C4493">
        <w:rPr>
          <w:sz w:val="32"/>
          <w:szCs w:val="32"/>
        </w:rPr>
        <w:tab/>
      </w:r>
      <w:r w:rsidR="00E809AC" w:rsidRPr="007C4493">
        <w:rPr>
          <w:sz w:val="32"/>
          <w:szCs w:val="32"/>
        </w:rPr>
        <w:tab/>
        <w:t>(</w:t>
      </w:r>
      <w:r w:rsidR="00D70EAB" w:rsidRPr="007C4493">
        <w:rPr>
          <w:sz w:val="32"/>
          <w:szCs w:val="32"/>
        </w:rPr>
        <w:t>4</w:t>
      </w:r>
      <w:r w:rsidR="00E809AC" w:rsidRPr="007C4493">
        <w:rPr>
          <w:sz w:val="32"/>
          <w:szCs w:val="32"/>
        </w:rPr>
        <w:t>.2)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Так как в справочниках на электрические двигатели ном</w:t>
      </w:r>
      <w:r w:rsidRPr="007C4493">
        <w:rPr>
          <w:lang w:val="ru-RU"/>
        </w:rPr>
        <w:t>и</w:t>
      </w:r>
      <w:r w:rsidRPr="007C4493">
        <w:rPr>
          <w:lang w:val="ru-RU"/>
        </w:rPr>
        <w:t>нальный ток двигателя не приводится, то выбор двигателя прои</w:t>
      </w:r>
      <w:r w:rsidRPr="007C4493">
        <w:rPr>
          <w:lang w:val="ru-RU"/>
        </w:rPr>
        <w:t>з</w:t>
      </w:r>
      <w:r w:rsidRPr="007C4493">
        <w:rPr>
          <w:lang w:val="ru-RU"/>
        </w:rPr>
        <w:t>водится следующим образом.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Полагая </w:t>
      </w:r>
      <w:r w:rsidR="003F015A" w:rsidRPr="007C4493">
        <w:rPr>
          <w:position w:val="-14"/>
          <w:lang w:val="ru-RU"/>
        </w:rPr>
        <w:object w:dxaOrig="1040" w:dyaOrig="440">
          <v:shape id="_x0000_i1520" type="#_x0000_t75" style="width:52.1pt;height:22.1pt" o:ole="">
            <v:imagedata r:id="rId904" o:title=""/>
          </v:shape>
          <o:OLEObject Type="Embed" ProgID="Equation.DSMT4" ShapeID="_x0000_i1520" DrawAspect="Content" ObjectID="_1666850676" r:id="rId905"/>
        </w:object>
      </w:r>
      <w:r w:rsidRPr="007C4493">
        <w:rPr>
          <w:lang w:val="ru-RU"/>
        </w:rPr>
        <w:t xml:space="preserve"> и предварительно задавшись для двигателей постоянного тока номинальным КПД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η</w:t>
      </w:r>
      <w:r w:rsidRPr="007C4493">
        <w:rPr>
          <w:vertAlign w:val="subscript"/>
          <w:lang w:val="ru-RU"/>
        </w:rPr>
        <w:t>Н</w:t>
      </w:r>
      <w:r w:rsidRPr="007C4493">
        <w:rPr>
          <w:lang w:val="ru-RU"/>
        </w:rPr>
        <w:t>, а для асинхронных двигателей ещё и номинальным коэффициентом мощности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cos</w:t>
      </w:r>
      <w:r w:rsidRPr="007C4493">
        <w:rPr>
          <w:i/>
          <w:lang w:val="ru-RU"/>
        </w:rPr>
        <w:t> </w:t>
      </w:r>
      <w:r w:rsidRPr="007C4493">
        <w:rPr>
          <w:lang w:val="ru-RU"/>
        </w:rPr>
        <w:t>φ</w:t>
      </w:r>
      <w:r w:rsidRPr="007C4493">
        <w:rPr>
          <w:i/>
          <w:vertAlign w:val="subscript"/>
          <w:lang w:val="ru-RU"/>
        </w:rPr>
        <w:t>Н</w:t>
      </w:r>
      <w:r w:rsidRPr="007C4493">
        <w:rPr>
          <w:lang w:val="ru-RU"/>
        </w:rPr>
        <w:t>, находят расчётную номинальную мощность двигателя, и по ней из справочника выбирают двигатель из условия</w:t>
      </w:r>
    </w:p>
    <w:p w:rsidR="00E809AC" w:rsidRPr="007C4493" w:rsidRDefault="003F015A" w:rsidP="003F015A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1600" w:dyaOrig="480">
          <v:shape id="_x0000_i1521" type="#_x0000_t75" style="width:79.95pt;height:23.85pt" o:ole="">
            <v:imagedata r:id="rId906" o:title=""/>
          </v:shape>
          <o:OLEObject Type="Embed" ProgID="Equation.DSMT4" ShapeID="_x0000_i1521" DrawAspect="Content" ObjectID="_1666850677" r:id="rId907"/>
        </w:object>
      </w:r>
      <w:r w:rsidR="00E809AC" w:rsidRPr="007C4493">
        <w:rPr>
          <w:lang w:val="ru-RU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Для двигателей постоянного тока:</w:t>
      </w:r>
    </w:p>
    <w:p w:rsidR="00E809AC" w:rsidRPr="007C4493" w:rsidRDefault="003F015A" w:rsidP="003F015A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2280" w:dyaOrig="480">
          <v:shape id="_x0000_i1522" type="#_x0000_t75" style="width:113.95pt;height:23.85pt" o:ole="">
            <v:imagedata r:id="rId908" o:title=""/>
          </v:shape>
          <o:OLEObject Type="Embed" ProgID="Equation.DSMT4" ShapeID="_x0000_i1522" DrawAspect="Content" ObjectID="_1666850678" r:id="rId909"/>
        </w:object>
      </w:r>
      <w:r w:rsidR="00E809AC" w:rsidRPr="007C4493">
        <w:rPr>
          <w:lang w:val="ru-RU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Для асинхронных двигателей:</w:t>
      </w:r>
    </w:p>
    <w:p w:rsidR="00E809AC" w:rsidRPr="007C4493" w:rsidRDefault="00416E20" w:rsidP="003F015A">
      <w:pPr>
        <w:pStyle w:val="a1"/>
        <w:ind w:firstLine="0"/>
        <w:jc w:val="center"/>
        <w:rPr>
          <w:lang w:val="ru-RU"/>
        </w:rPr>
      </w:pPr>
      <w:r w:rsidRPr="007C4493">
        <w:rPr>
          <w:color w:val="FF0000"/>
          <w:position w:val="-18"/>
          <w:lang w:val="ru-RU"/>
        </w:rPr>
        <w:object w:dxaOrig="4099" w:dyaOrig="480">
          <v:shape id="_x0000_i1523" type="#_x0000_t75" style="width:204.95pt;height:23.85pt" o:ole="">
            <v:imagedata r:id="rId910" o:title=""/>
          </v:shape>
          <o:OLEObject Type="Embed" ProgID="Equation.DSMT4" ShapeID="_x0000_i1523" DrawAspect="Content" ObjectID="_1666850679" r:id="rId911"/>
        </w:object>
      </w:r>
      <w:r w:rsidR="00E809AC" w:rsidRPr="00985E4F">
        <w:rPr>
          <w:lang w:val="ru-RU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Затем для выбранного двигателя уточняется номинальное значение КПД, а для асинхронного двигателя и номинальное зн</w:t>
      </w:r>
      <w:r w:rsidRPr="007C4493">
        <w:rPr>
          <w:lang w:val="ru-RU"/>
        </w:rPr>
        <w:t>а</w:t>
      </w:r>
      <w:r w:rsidRPr="007C4493">
        <w:rPr>
          <w:lang w:val="ru-RU"/>
        </w:rPr>
        <w:t>чение коэффициента мощности, вычисляется действительное значение номинального тока двигателя и проверяется выполн</w:t>
      </w:r>
      <w:r w:rsidRPr="007C4493">
        <w:rPr>
          <w:lang w:val="ru-RU"/>
        </w:rPr>
        <w:t>е</w:t>
      </w:r>
      <w:r w:rsidRPr="007C4493">
        <w:rPr>
          <w:lang w:val="ru-RU"/>
        </w:rPr>
        <w:t>ние условия (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.2).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Номинальный ток двигателя постоянного тока</w:t>
      </w:r>
    </w:p>
    <w:p w:rsidR="00E809AC" w:rsidRPr="007C4493" w:rsidRDefault="003F015A" w:rsidP="003F015A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1540" w:dyaOrig="880">
          <v:shape id="_x0000_i1524" type="#_x0000_t75" style="width:76.85pt;height:44.15pt" o:ole="">
            <v:imagedata r:id="rId912" o:title=""/>
          </v:shape>
          <o:OLEObject Type="Embed" ProgID="Equation.DSMT4" ShapeID="_x0000_i1524" DrawAspect="Content" ObjectID="_1666850680" r:id="rId913"/>
        </w:object>
      </w:r>
      <w:r w:rsidR="00E809AC" w:rsidRPr="007C4493">
        <w:rPr>
          <w:lang w:val="ru-RU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Номинальный ток асинхронного двигателя</w:t>
      </w:r>
    </w:p>
    <w:p w:rsidR="00E809AC" w:rsidRPr="007C4493" w:rsidRDefault="007E1494" w:rsidP="003F015A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3159" w:dyaOrig="880">
          <v:shape id="_x0000_i1525" type="#_x0000_t75" style="width:158.15pt;height:44.15pt" o:ole="">
            <v:imagedata r:id="rId914" o:title=""/>
          </v:shape>
          <o:OLEObject Type="Embed" ProgID="Equation.DSMT4" ShapeID="_x0000_i1525" DrawAspect="Content" ObjectID="_1666850681" r:id="rId915"/>
        </w:object>
      </w:r>
      <w:r w:rsidR="00E809AC" w:rsidRPr="007C4493">
        <w:rPr>
          <w:lang w:val="ru-RU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Выбранный по нагреву двигатель по условию (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.2) должен быть проверен по перегрузочной способности.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Проверка двигателей постоянного тока по перегрузочной способности производится при условии </w:t>
      </w:r>
      <w:r w:rsidR="003F015A" w:rsidRPr="007C4493">
        <w:rPr>
          <w:position w:val="-16"/>
          <w:lang w:val="ru-RU"/>
        </w:rPr>
        <w:object w:dxaOrig="2160" w:dyaOrig="480">
          <v:shape id="_x0000_i1526" type="#_x0000_t75" style="width:108.2pt;height:23.85pt" o:ole="">
            <v:imagedata r:id="rId916" o:title=""/>
          </v:shape>
          <o:OLEObject Type="Embed" ProgID="Equation.DSMT4" ShapeID="_x0000_i1526" DrawAspect="Content" ObjectID="_1666850682" r:id="rId917"/>
        </w:object>
      </w:r>
      <w:r w:rsidRPr="007C4493">
        <w:rPr>
          <w:lang w:val="ru-RU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Проверка асинхронных двигателей по перегрузочной спосо</w:t>
      </w:r>
      <w:r w:rsidRPr="007C4493">
        <w:rPr>
          <w:lang w:val="ru-RU"/>
        </w:rPr>
        <w:t>б</w:t>
      </w:r>
      <w:r w:rsidRPr="007C4493">
        <w:rPr>
          <w:lang w:val="ru-RU"/>
        </w:rPr>
        <w:t xml:space="preserve">ности при выборе этим методом может быть выполнена только </w:t>
      </w:r>
      <w:r w:rsidRPr="007C4493">
        <w:rPr>
          <w:lang w:val="ru-RU"/>
        </w:rPr>
        <w:lastRenderedPageBreak/>
        <w:t>приближённо, так как при скольжениях больше номинального нарушается пропорциональность между током и моментом дв</w:t>
      </w:r>
      <w:r w:rsidRPr="007C4493">
        <w:rPr>
          <w:lang w:val="ru-RU"/>
        </w:rPr>
        <w:t>и</w:t>
      </w:r>
      <w:r w:rsidRPr="007C4493">
        <w:rPr>
          <w:lang w:val="ru-RU"/>
        </w:rPr>
        <w:t>гателя. При критическом скольжении критический момент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теля, определяющий его перегрузочную способность, будет меньше тока при этом скольжении, а потому при выполнении у</w:t>
      </w:r>
      <w:r w:rsidRPr="007C4493">
        <w:rPr>
          <w:lang w:val="ru-RU"/>
        </w:rPr>
        <w:t>с</w:t>
      </w:r>
      <w:r w:rsidRPr="007C4493">
        <w:rPr>
          <w:lang w:val="ru-RU"/>
        </w:rPr>
        <w:t>ловия</w:t>
      </w:r>
    </w:p>
    <w:p w:rsidR="00E809AC" w:rsidRPr="007C4493" w:rsidRDefault="00651F2F" w:rsidP="003F015A">
      <w:pPr>
        <w:pStyle w:val="a1"/>
        <w:ind w:firstLine="0"/>
        <w:jc w:val="center"/>
        <w:rPr>
          <w:lang w:val="ru-RU"/>
        </w:rPr>
      </w:pPr>
      <w:r w:rsidRPr="007C4493">
        <w:rPr>
          <w:position w:val="-38"/>
          <w:lang w:val="ru-RU"/>
        </w:rPr>
        <w:object w:dxaOrig="1340" w:dyaOrig="880">
          <v:shape id="_x0000_i1527" type="#_x0000_t75" style="width:67.15pt;height:44.15pt" o:ole="">
            <v:imagedata r:id="rId918" o:title=""/>
          </v:shape>
          <o:OLEObject Type="Embed" ProgID="Equation.DSMT4" ShapeID="_x0000_i1527" DrawAspect="Content" ObjectID="_1666850683" r:id="rId919"/>
        </w:object>
      </w:r>
      <w:r w:rsidR="00E809AC" w:rsidRPr="007C4493">
        <w:rPr>
          <w:lang w:val="ru-RU"/>
        </w:rPr>
        <w:t>,</w:t>
      </w:r>
    </w:p>
    <w:p w:rsidR="00E809AC" w:rsidRPr="007C4493" w:rsidRDefault="00E809AC" w:rsidP="003F015A">
      <w:pPr>
        <w:pStyle w:val="a1"/>
        <w:ind w:firstLine="0"/>
        <w:rPr>
          <w:lang w:val="ru-RU"/>
        </w:rPr>
      </w:pPr>
      <w:r w:rsidRPr="007C4493">
        <w:rPr>
          <w:lang w:val="ru-RU"/>
        </w:rPr>
        <w:t xml:space="preserve">где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max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максимальное значение тока по нагрузочной ди</w:t>
      </w:r>
      <w:r w:rsidRPr="007C4493">
        <w:rPr>
          <w:lang w:val="ru-RU"/>
        </w:rPr>
        <w:t>а</w:t>
      </w:r>
      <w:r w:rsidRPr="007C4493">
        <w:rPr>
          <w:lang w:val="ru-RU"/>
        </w:rPr>
        <w:t>грамме, двигатель будет выбран с запасом по перегрузочной сп</w:t>
      </w:r>
      <w:r w:rsidRPr="007C4493">
        <w:rPr>
          <w:lang w:val="ru-RU"/>
        </w:rPr>
        <w:t>о</w:t>
      </w:r>
      <w:r w:rsidRPr="007C4493">
        <w:rPr>
          <w:lang w:val="ru-RU"/>
        </w:rPr>
        <w:t>собности.</w:t>
      </w:r>
    </w:p>
    <w:p w:rsidR="00E809AC" w:rsidRPr="007C4493" w:rsidRDefault="00E809AC" w:rsidP="000E2D9E">
      <w:pPr>
        <w:pStyle w:val="a1"/>
        <w:rPr>
          <w:b/>
          <w:i/>
          <w:lang w:val="ru-RU"/>
        </w:rPr>
      </w:pPr>
      <w:r w:rsidRPr="007C4493">
        <w:rPr>
          <w:lang w:val="ru-RU"/>
        </w:rPr>
        <w:t>Метод эквивалентного тока справедлив и им можно польз</w:t>
      </w:r>
      <w:r w:rsidRPr="007C4493">
        <w:rPr>
          <w:lang w:val="ru-RU"/>
        </w:rPr>
        <w:t>о</w:t>
      </w:r>
      <w:r w:rsidRPr="007C4493">
        <w:rPr>
          <w:lang w:val="ru-RU"/>
        </w:rPr>
        <w:t>ваться тогда, когда постоянные потери в двигателе и сопротивл</w:t>
      </w:r>
      <w:r w:rsidRPr="007C4493">
        <w:rPr>
          <w:lang w:val="ru-RU"/>
        </w:rPr>
        <w:t>е</w:t>
      </w:r>
      <w:r w:rsidRPr="007C4493">
        <w:rPr>
          <w:lang w:val="ru-RU"/>
        </w:rPr>
        <w:t>ния главных цепей двигателя за цикл работы не изменяются.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b/>
          <w:i/>
          <w:lang w:val="ru-RU"/>
        </w:rPr>
        <w:t>Метод эквивалентного момента</w:t>
      </w:r>
      <w:r w:rsidRPr="007C4493">
        <w:rPr>
          <w:lang w:val="ru-RU"/>
        </w:rPr>
        <w:t>. Часто для выбора мощн</w:t>
      </w:r>
      <w:r w:rsidRPr="007C4493">
        <w:rPr>
          <w:lang w:val="ru-RU"/>
        </w:rPr>
        <w:t>о</w:t>
      </w:r>
      <w:r w:rsidRPr="007C4493">
        <w:rPr>
          <w:lang w:val="ru-RU"/>
        </w:rPr>
        <w:t>сти двигателя по нагреву приходится пользоваться графиком м</w:t>
      </w:r>
      <w:r w:rsidRPr="007C4493">
        <w:rPr>
          <w:lang w:val="ru-RU"/>
        </w:rPr>
        <w:t>о</w:t>
      </w:r>
      <w:r w:rsidRPr="007C4493">
        <w:rPr>
          <w:lang w:val="ru-RU"/>
        </w:rPr>
        <w:t>мента, развиваемого двигателем</w:t>
      </w:r>
      <w:r w:rsidR="001309BE" w:rsidRPr="007C4493">
        <w:rPr>
          <w:lang w:val="ru-RU"/>
        </w:rPr>
        <w:t xml:space="preserve"> – </w:t>
      </w:r>
      <w:r w:rsidRPr="007C4493">
        <w:rPr>
          <w:i/>
          <w:lang w:val="ru-RU"/>
        </w:rPr>
        <w:t>М</w:t>
      </w:r>
      <w:r w:rsidRPr="007C4493">
        <w:rPr>
          <w:lang w:val="ru-RU"/>
        </w:rPr>
        <w:t>(</w:t>
      </w:r>
      <w:r w:rsidRPr="007C4493">
        <w:rPr>
          <w:i/>
          <w:lang w:val="ru-RU"/>
        </w:rPr>
        <w:t>t</w:t>
      </w:r>
      <w:r w:rsidRPr="007C4493">
        <w:rPr>
          <w:lang w:val="ru-RU"/>
        </w:rPr>
        <w:t>).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При неизменном магнитном потоке, когда момент двигателя пропорционален току, для выбора двигателя по нагреву можно воспользоваться методом эквивалентного момента. При этом формула для определения эквивалентного момента будет анал</w:t>
      </w:r>
      <w:r w:rsidRPr="007C4493">
        <w:rPr>
          <w:lang w:val="ru-RU"/>
        </w:rPr>
        <w:t>о</w:t>
      </w:r>
      <w:r w:rsidRPr="007C4493">
        <w:rPr>
          <w:lang w:val="ru-RU"/>
        </w:rPr>
        <w:t>гична формуле (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.1):</w:t>
      </w:r>
    </w:p>
    <w:p w:rsidR="00E809AC" w:rsidRPr="007C4493" w:rsidRDefault="003F015A" w:rsidP="003F015A">
      <w:pPr>
        <w:pStyle w:val="a1"/>
        <w:jc w:val="right"/>
        <w:rPr>
          <w:lang w:val="ru-RU"/>
        </w:rPr>
      </w:pPr>
      <w:r w:rsidRPr="007C4493">
        <w:rPr>
          <w:position w:val="-44"/>
          <w:lang w:val="ru-RU"/>
        </w:rPr>
        <w:object w:dxaOrig="6619" w:dyaOrig="1500">
          <v:shape id="_x0000_i1528" type="#_x0000_t75" style="width:330.85pt;height:75.1pt" o:ole="">
            <v:imagedata r:id="rId920" o:title=""/>
          </v:shape>
          <o:OLEObject Type="Embed" ProgID="Equation.DSMT4" ShapeID="_x0000_i1528" DrawAspect="Content" ObjectID="_1666850684" r:id="rId921"/>
        </w:object>
      </w:r>
      <w:r w:rsidR="00E809AC" w:rsidRPr="007C4493">
        <w:rPr>
          <w:lang w:val="ru-RU"/>
        </w:rPr>
        <w:t>.</w:t>
      </w:r>
      <w:r w:rsidR="00E809AC" w:rsidRPr="007C4493">
        <w:rPr>
          <w:lang w:val="ru-RU"/>
        </w:rPr>
        <w:tab/>
      </w:r>
      <w:r w:rsidRPr="007C4493">
        <w:rPr>
          <w:lang w:val="ru-RU"/>
        </w:rPr>
        <w:tab/>
      </w:r>
      <w:r w:rsidR="00E809AC" w:rsidRPr="007C4493">
        <w:rPr>
          <w:lang w:val="ru-RU"/>
        </w:rPr>
        <w:tab/>
        <w:t>(</w:t>
      </w:r>
      <w:r w:rsidR="00D70EAB" w:rsidRPr="007C4493">
        <w:rPr>
          <w:lang w:val="ru-RU"/>
        </w:rPr>
        <w:t>4</w:t>
      </w:r>
      <w:r w:rsidR="00E809AC" w:rsidRPr="007C4493">
        <w:rPr>
          <w:lang w:val="ru-RU"/>
        </w:rPr>
        <w:t>.3)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Из справочников [</w:t>
      </w:r>
      <w:r w:rsidR="008D628E" w:rsidRPr="007C4493">
        <w:rPr>
          <w:lang w:val="ru-RU"/>
        </w:rPr>
        <w:t>4</w:t>
      </w:r>
      <w:r w:rsidRPr="007C4493">
        <w:rPr>
          <w:lang w:val="ru-RU"/>
        </w:rPr>
        <w:t>,</w:t>
      </w:r>
      <w:r w:rsidR="003F015A" w:rsidRPr="007C4493">
        <w:rPr>
          <w:lang w:val="ru-RU"/>
        </w:rPr>
        <w:t xml:space="preserve"> </w:t>
      </w:r>
      <w:r w:rsidR="008D628E" w:rsidRPr="007C4493">
        <w:rPr>
          <w:lang w:val="ru-RU"/>
        </w:rPr>
        <w:t>5</w:t>
      </w:r>
      <w:r w:rsidRPr="007C4493">
        <w:rPr>
          <w:lang w:val="ru-RU"/>
        </w:rPr>
        <w:t>] двигатель выбирается по условию</w:t>
      </w:r>
    </w:p>
    <w:p w:rsidR="00E809AC" w:rsidRPr="007C4493" w:rsidRDefault="003F015A" w:rsidP="003F015A">
      <w:pPr>
        <w:pStyle w:val="a1"/>
        <w:jc w:val="right"/>
        <w:rPr>
          <w:lang w:val="ru-RU"/>
        </w:rPr>
      </w:pPr>
      <w:r w:rsidRPr="007C4493">
        <w:rPr>
          <w:position w:val="-14"/>
          <w:lang w:val="ru-RU"/>
        </w:rPr>
        <w:object w:dxaOrig="1359" w:dyaOrig="440">
          <v:shape id="_x0000_i1529" type="#_x0000_t75" style="width:68pt;height:22.1pt" o:ole="">
            <v:imagedata r:id="rId922" o:title=""/>
          </v:shape>
          <o:OLEObject Type="Embed" ProgID="Equation.DSMT4" ShapeID="_x0000_i1529" DrawAspect="Content" ObjectID="_1666850685" r:id="rId923"/>
        </w:object>
      </w:r>
      <w:r w:rsidR="00E809AC" w:rsidRPr="007C4493">
        <w:rPr>
          <w:lang w:val="ru-RU"/>
        </w:rPr>
        <w:t>.</w:t>
      </w:r>
      <w:r w:rsidR="00E809AC" w:rsidRPr="007C4493">
        <w:rPr>
          <w:lang w:val="ru-RU"/>
        </w:rPr>
        <w:tab/>
      </w:r>
      <w:r w:rsidR="00E809AC" w:rsidRPr="007C4493">
        <w:rPr>
          <w:lang w:val="ru-RU"/>
        </w:rPr>
        <w:tab/>
      </w:r>
      <w:r w:rsidR="00E809AC" w:rsidRPr="007C4493">
        <w:rPr>
          <w:lang w:val="ru-RU"/>
        </w:rPr>
        <w:tab/>
      </w:r>
      <w:r w:rsidR="00E809AC"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="00E809AC" w:rsidRPr="007C4493">
        <w:rPr>
          <w:lang w:val="ru-RU"/>
        </w:rPr>
        <w:tab/>
      </w:r>
      <w:r w:rsidR="00E809AC" w:rsidRPr="007C4493">
        <w:rPr>
          <w:lang w:val="ru-RU"/>
        </w:rPr>
        <w:tab/>
        <w:t>(</w:t>
      </w:r>
      <w:r w:rsidR="00D70EAB" w:rsidRPr="007C4493">
        <w:rPr>
          <w:lang w:val="ru-RU"/>
        </w:rPr>
        <w:t>4</w:t>
      </w:r>
      <w:r w:rsidR="00E809AC" w:rsidRPr="007C4493">
        <w:rPr>
          <w:lang w:val="ru-RU"/>
        </w:rPr>
        <w:t>.4)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Так как в справочниках на электрические двигатели ном</w:t>
      </w:r>
      <w:r w:rsidRPr="007C4493">
        <w:rPr>
          <w:lang w:val="ru-RU"/>
        </w:rPr>
        <w:t>и</w:t>
      </w:r>
      <w:r w:rsidRPr="007C4493">
        <w:rPr>
          <w:lang w:val="ru-RU"/>
        </w:rPr>
        <w:t>нальный момент двигателя не приводится, то выбор двигателя производится следующим образом.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Полагая </w:t>
      </w:r>
      <w:r w:rsidR="003F015A" w:rsidRPr="007C4493">
        <w:rPr>
          <w:position w:val="-14"/>
          <w:lang w:val="ru-RU"/>
        </w:rPr>
        <w:object w:dxaOrig="1380" w:dyaOrig="440">
          <v:shape id="_x0000_i1530" type="#_x0000_t75" style="width:68.9pt;height:22.1pt" o:ole="">
            <v:imagedata r:id="rId924" o:title=""/>
          </v:shape>
          <o:OLEObject Type="Embed" ProgID="Equation.DSMT4" ShapeID="_x0000_i1530" DrawAspect="Content" ObjectID="_1666850686" r:id="rId925"/>
        </w:object>
      </w:r>
      <w:r w:rsidRPr="007C4493">
        <w:rPr>
          <w:lang w:val="ru-RU"/>
        </w:rPr>
        <w:t>, и предварительно задавшись номинал</w:t>
      </w:r>
      <w:r w:rsidRPr="007C4493">
        <w:rPr>
          <w:lang w:val="ru-RU"/>
        </w:rPr>
        <w:t>ь</w:t>
      </w:r>
      <w:r w:rsidRPr="007C4493">
        <w:rPr>
          <w:lang w:val="ru-RU"/>
        </w:rPr>
        <w:t xml:space="preserve">ной угловой скоростью двигателя </w:t>
      </w:r>
      <w:r w:rsidR="00C0103B" w:rsidRPr="007C4493">
        <w:rPr>
          <w:position w:val="-14"/>
          <w:lang w:val="ru-RU"/>
        </w:rPr>
        <w:object w:dxaOrig="520" w:dyaOrig="440">
          <v:shape id="_x0000_i1531" type="#_x0000_t75" style="width:26.05pt;height:22.1pt" o:ole="">
            <v:imagedata r:id="rId926" o:title=""/>
          </v:shape>
          <o:OLEObject Type="Embed" ProgID="Equation.DSMT4" ShapeID="_x0000_i1531" DrawAspect="Content" ObjectID="_1666850687" r:id="rId927"/>
        </w:object>
      </w:r>
      <w:r w:rsidRPr="007C4493">
        <w:rPr>
          <w:lang w:val="ru-RU"/>
        </w:rPr>
        <w:t xml:space="preserve"> (для асинхронного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теля можно задаться синхронной угловой скоростью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Ω</w:t>
      </w:r>
      <w:r w:rsidRPr="007C4493">
        <w:rPr>
          <w:i/>
          <w:vertAlign w:val="subscript"/>
          <w:lang w:val="ru-RU"/>
        </w:rPr>
        <w:t>C</w:t>
      </w:r>
      <w:r w:rsidRPr="007C4493">
        <w:rPr>
          <w:lang w:val="ru-RU"/>
        </w:rPr>
        <w:t>, что приведёт к некоторому завышению расчётной номинальной мощности двигателя), находят расчётную номинальную мо</w:t>
      </w:r>
      <w:r w:rsidRPr="007C4493">
        <w:rPr>
          <w:lang w:val="ru-RU"/>
        </w:rPr>
        <w:t>щ</w:t>
      </w:r>
      <w:r w:rsidRPr="007C4493">
        <w:rPr>
          <w:lang w:val="ru-RU"/>
        </w:rPr>
        <w:t>ность двигателя и по ней из справочников [</w:t>
      </w:r>
      <w:r w:rsidR="008D628E" w:rsidRPr="007C4493">
        <w:rPr>
          <w:lang w:val="ru-RU"/>
        </w:rPr>
        <w:t>4</w:t>
      </w:r>
      <w:r w:rsidRPr="007C4493">
        <w:rPr>
          <w:lang w:val="ru-RU"/>
        </w:rPr>
        <w:t>,</w:t>
      </w:r>
      <w:r w:rsidR="003D2207">
        <w:rPr>
          <w:lang w:val="ru-RU"/>
        </w:rPr>
        <w:t xml:space="preserve"> </w:t>
      </w:r>
      <w:r w:rsidR="008D628E" w:rsidRPr="007C4493">
        <w:rPr>
          <w:lang w:val="ru-RU"/>
        </w:rPr>
        <w:t>5</w:t>
      </w:r>
      <w:r w:rsidRPr="007C4493">
        <w:rPr>
          <w:lang w:val="ru-RU"/>
        </w:rPr>
        <w:t>] выбирают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тель из условия</w:t>
      </w:r>
    </w:p>
    <w:p w:rsidR="00E809AC" w:rsidRPr="007C4493" w:rsidRDefault="00C0103B" w:rsidP="00C0103B">
      <w:pPr>
        <w:pStyle w:val="a1"/>
        <w:ind w:firstLine="0"/>
        <w:jc w:val="center"/>
        <w:rPr>
          <w:lang w:val="ru-RU"/>
        </w:rPr>
      </w:pPr>
      <w:r w:rsidRPr="007C4493">
        <w:rPr>
          <w:position w:val="-18"/>
          <w:lang w:val="ru-RU"/>
        </w:rPr>
        <w:object w:dxaOrig="1600" w:dyaOrig="480">
          <v:shape id="_x0000_i1532" type="#_x0000_t75" style="width:79.95pt;height:23.85pt" o:ole="">
            <v:imagedata r:id="rId928" o:title=""/>
          </v:shape>
          <o:OLEObject Type="Embed" ProgID="Equation.DSMT4" ShapeID="_x0000_i1532" DrawAspect="Content" ObjectID="_1666850688" r:id="rId929"/>
        </w:object>
      </w:r>
      <w:r w:rsidR="00E809AC" w:rsidRPr="007C4493">
        <w:rPr>
          <w:lang w:val="ru-RU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Выбранный по условию (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.4) двигатель должен быть пров</w:t>
      </w:r>
      <w:r w:rsidRPr="007C4493">
        <w:rPr>
          <w:lang w:val="ru-RU"/>
        </w:rPr>
        <w:t>е</w:t>
      </w:r>
      <w:r w:rsidRPr="007C4493">
        <w:rPr>
          <w:lang w:val="ru-RU"/>
        </w:rPr>
        <w:t>рен по перегрузочной способности аналогично тому, как было изл</w:t>
      </w:r>
      <w:r w:rsidRPr="007C4493">
        <w:rPr>
          <w:lang w:val="ru-RU"/>
        </w:rPr>
        <w:t>о</w:t>
      </w:r>
      <w:r w:rsidRPr="007C4493">
        <w:rPr>
          <w:lang w:val="ru-RU"/>
        </w:rPr>
        <w:t>жено при рассмотрении метода эквивалентного тока.</w:t>
      </w:r>
    </w:p>
    <w:p w:rsidR="00E809AC" w:rsidRPr="007C4493" w:rsidRDefault="00E809AC" w:rsidP="000E2D9E">
      <w:pPr>
        <w:pStyle w:val="a1"/>
        <w:rPr>
          <w:b/>
          <w:i/>
          <w:lang w:val="ru-RU"/>
        </w:rPr>
      </w:pPr>
      <w:r w:rsidRPr="007C4493">
        <w:rPr>
          <w:lang w:val="ru-RU"/>
        </w:rPr>
        <w:t>Метод эквивалентного момента применим для двигателей, работающих с неизменным магнитным потоком. Кроме того, как и для метода эквивалентного тока, должно выполняться условие неизменности постоянных потерь и активных сопротивлений двигателя.</w:t>
      </w:r>
    </w:p>
    <w:p w:rsidR="00E809AC" w:rsidRPr="007C4493" w:rsidRDefault="00E809AC" w:rsidP="000E2D9E">
      <w:pPr>
        <w:pStyle w:val="a1"/>
        <w:rPr>
          <w:spacing w:val="-4"/>
          <w:lang w:val="ru-RU"/>
        </w:rPr>
      </w:pPr>
      <w:r w:rsidRPr="007C4493">
        <w:rPr>
          <w:b/>
          <w:i/>
          <w:spacing w:val="-4"/>
          <w:lang w:val="ru-RU"/>
        </w:rPr>
        <w:t>Метод эквивалентной мощности</w:t>
      </w:r>
      <w:r w:rsidRPr="007C4493">
        <w:rPr>
          <w:spacing w:val="-4"/>
          <w:lang w:val="ru-RU"/>
        </w:rPr>
        <w:t>. Когда нагрузочная ди</w:t>
      </w:r>
      <w:r w:rsidRPr="007C4493">
        <w:rPr>
          <w:spacing w:val="-4"/>
          <w:lang w:val="ru-RU"/>
        </w:rPr>
        <w:t>а</w:t>
      </w:r>
      <w:r w:rsidRPr="007C4493">
        <w:rPr>
          <w:spacing w:val="-4"/>
          <w:lang w:val="ru-RU"/>
        </w:rPr>
        <w:t>грамма электропривода задана графиком мощности</w:t>
      </w:r>
      <w:r w:rsidR="001309BE" w:rsidRPr="007C4493">
        <w:rPr>
          <w:spacing w:val="-4"/>
          <w:lang w:val="ru-RU"/>
        </w:rPr>
        <w:t xml:space="preserve"> – </w:t>
      </w:r>
      <w:r w:rsidRPr="007C4493">
        <w:rPr>
          <w:i/>
          <w:spacing w:val="-4"/>
          <w:lang w:val="ru-RU"/>
        </w:rPr>
        <w:t>Р</w:t>
      </w:r>
      <w:r w:rsidRPr="007C4493">
        <w:rPr>
          <w:spacing w:val="-4"/>
          <w:lang w:val="ru-RU"/>
        </w:rPr>
        <w:t>(</w:t>
      </w:r>
      <w:r w:rsidRPr="007C4493">
        <w:rPr>
          <w:i/>
          <w:spacing w:val="-4"/>
          <w:lang w:val="ru-RU"/>
        </w:rPr>
        <w:t>t</w:t>
      </w:r>
      <w:r w:rsidRPr="007C4493">
        <w:rPr>
          <w:spacing w:val="-4"/>
          <w:lang w:val="ru-RU"/>
        </w:rPr>
        <w:t>), выбор двигателя по нагреву может быть произведён методом эквивален</w:t>
      </w:r>
      <w:r w:rsidRPr="007C4493">
        <w:rPr>
          <w:spacing w:val="-4"/>
          <w:lang w:val="ru-RU"/>
        </w:rPr>
        <w:t>т</w:t>
      </w:r>
      <w:r w:rsidRPr="007C4493">
        <w:rPr>
          <w:spacing w:val="-4"/>
          <w:lang w:val="ru-RU"/>
        </w:rPr>
        <w:t>ной мощности, но лишь в том случае, если между мощностью и т</w:t>
      </w:r>
      <w:r w:rsidRPr="007C4493">
        <w:rPr>
          <w:spacing w:val="-4"/>
          <w:lang w:val="ru-RU"/>
        </w:rPr>
        <w:t>о</w:t>
      </w:r>
      <w:r w:rsidRPr="007C4493">
        <w:rPr>
          <w:spacing w:val="-4"/>
          <w:lang w:val="ru-RU"/>
        </w:rPr>
        <w:t>ком существует прямая пропорциональность, т.е. при неизменных значениях постоянных потерь, сопротивления главных цепей, ма</w:t>
      </w:r>
      <w:r w:rsidRPr="007C4493">
        <w:rPr>
          <w:spacing w:val="-4"/>
          <w:lang w:val="ru-RU"/>
        </w:rPr>
        <w:t>г</w:t>
      </w:r>
      <w:r w:rsidRPr="007C4493">
        <w:rPr>
          <w:spacing w:val="-4"/>
          <w:lang w:val="ru-RU"/>
        </w:rPr>
        <w:t>нитного потока и скорости двигателя. При соблюдении этих усл</w:t>
      </w:r>
      <w:r w:rsidRPr="007C4493">
        <w:rPr>
          <w:spacing w:val="-4"/>
          <w:lang w:val="ru-RU"/>
        </w:rPr>
        <w:t>о</w:t>
      </w:r>
      <w:r w:rsidRPr="007C4493">
        <w:rPr>
          <w:spacing w:val="-4"/>
          <w:lang w:val="ru-RU"/>
        </w:rPr>
        <w:t>вий эквивалентная мощность определяется по формуле</w:t>
      </w:r>
      <w:r w:rsidR="00985E4F">
        <w:rPr>
          <w:spacing w:val="-4"/>
          <w:lang w:val="ru-RU"/>
        </w:rPr>
        <w:t>:</w:t>
      </w:r>
    </w:p>
    <w:p w:rsidR="00E809AC" w:rsidRPr="007C4493" w:rsidRDefault="00C0103B" w:rsidP="00C0103B">
      <w:pPr>
        <w:pStyle w:val="a1"/>
        <w:jc w:val="right"/>
        <w:rPr>
          <w:lang w:val="ru-RU"/>
        </w:rPr>
      </w:pPr>
      <w:r w:rsidRPr="007C4493">
        <w:rPr>
          <w:position w:val="-44"/>
          <w:lang w:val="ru-RU"/>
        </w:rPr>
        <w:object w:dxaOrig="5940" w:dyaOrig="1500">
          <v:shape id="_x0000_i1533" type="#_x0000_t75" style="width:296.85pt;height:75.1pt" o:ole="">
            <v:imagedata r:id="rId930" o:title=""/>
          </v:shape>
          <o:OLEObject Type="Embed" ProgID="Equation.DSMT4" ShapeID="_x0000_i1533" DrawAspect="Content" ObjectID="_1666850689" r:id="rId931"/>
        </w:object>
      </w:r>
      <w:r w:rsidR="00E809AC" w:rsidRPr="007C4493">
        <w:rPr>
          <w:lang w:val="ru-RU"/>
        </w:rPr>
        <w:t>.</w:t>
      </w:r>
      <w:r w:rsidR="00E809AC" w:rsidRPr="007C4493">
        <w:rPr>
          <w:lang w:val="ru-RU"/>
        </w:rPr>
        <w:tab/>
      </w:r>
      <w:r w:rsidR="00E809AC" w:rsidRPr="007C4493">
        <w:rPr>
          <w:lang w:val="ru-RU"/>
        </w:rPr>
        <w:tab/>
      </w:r>
      <w:r w:rsidR="00E809AC" w:rsidRPr="007C4493">
        <w:rPr>
          <w:lang w:val="ru-RU"/>
        </w:rPr>
        <w:tab/>
        <w:t>(</w:t>
      </w:r>
      <w:r w:rsidR="00D70EAB" w:rsidRPr="007C4493">
        <w:rPr>
          <w:lang w:val="ru-RU"/>
        </w:rPr>
        <w:t>4</w:t>
      </w:r>
      <w:r w:rsidR="00E809AC" w:rsidRPr="007C4493">
        <w:rPr>
          <w:lang w:val="ru-RU"/>
        </w:rPr>
        <w:t>.5)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Двигатель из справочников [</w:t>
      </w:r>
      <w:r w:rsidR="008D628E" w:rsidRPr="007C4493">
        <w:rPr>
          <w:lang w:val="ru-RU"/>
        </w:rPr>
        <w:t>4</w:t>
      </w:r>
      <w:r w:rsidRPr="007C4493">
        <w:rPr>
          <w:lang w:val="ru-RU"/>
        </w:rPr>
        <w:t>,</w:t>
      </w:r>
      <w:r w:rsidR="00C0103B" w:rsidRPr="007C4493">
        <w:rPr>
          <w:lang w:val="ru-RU"/>
        </w:rPr>
        <w:t xml:space="preserve"> </w:t>
      </w:r>
      <w:r w:rsidR="008D628E" w:rsidRPr="007C4493">
        <w:rPr>
          <w:lang w:val="ru-RU"/>
        </w:rPr>
        <w:t>5</w:t>
      </w:r>
      <w:r w:rsidRPr="007C4493">
        <w:rPr>
          <w:lang w:val="ru-RU"/>
        </w:rPr>
        <w:t>] выбирается по условию:</w:t>
      </w:r>
    </w:p>
    <w:p w:rsidR="00E809AC" w:rsidRPr="007C4493" w:rsidRDefault="00C0103B" w:rsidP="00C0103B">
      <w:pPr>
        <w:pStyle w:val="a1"/>
        <w:jc w:val="right"/>
        <w:rPr>
          <w:lang w:val="ru-RU"/>
        </w:rPr>
      </w:pPr>
      <w:r w:rsidRPr="007C4493">
        <w:rPr>
          <w:position w:val="-14"/>
          <w:lang w:val="ru-RU"/>
        </w:rPr>
        <w:object w:dxaOrig="1140" w:dyaOrig="440">
          <v:shape id="_x0000_i1534" type="#_x0000_t75" style="width:57pt;height:22.1pt" o:ole="">
            <v:imagedata r:id="rId932" o:title=""/>
          </v:shape>
          <o:OLEObject Type="Embed" ProgID="Equation.DSMT4" ShapeID="_x0000_i1534" DrawAspect="Content" ObjectID="_1666850690" r:id="rId933"/>
        </w:object>
      </w:r>
      <w:r w:rsidR="00E809AC" w:rsidRPr="007C4493">
        <w:rPr>
          <w:lang w:val="ru-RU"/>
        </w:rPr>
        <w:t>.</w:t>
      </w:r>
      <w:r w:rsidR="00E809AC" w:rsidRPr="007C4493">
        <w:rPr>
          <w:lang w:val="ru-RU"/>
        </w:rPr>
        <w:tab/>
      </w:r>
      <w:r w:rsidR="00E809AC" w:rsidRPr="007C4493">
        <w:rPr>
          <w:lang w:val="ru-RU"/>
        </w:rPr>
        <w:tab/>
      </w:r>
      <w:r w:rsidR="00E809AC" w:rsidRPr="007C4493">
        <w:rPr>
          <w:lang w:val="ru-RU"/>
        </w:rPr>
        <w:tab/>
      </w:r>
      <w:r w:rsidR="00E809AC"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Pr="007C4493">
        <w:rPr>
          <w:lang w:val="ru-RU"/>
        </w:rPr>
        <w:tab/>
      </w:r>
      <w:r w:rsidR="00E809AC" w:rsidRPr="007C4493">
        <w:rPr>
          <w:lang w:val="ru-RU"/>
        </w:rPr>
        <w:tab/>
      </w:r>
      <w:r w:rsidR="00E809AC" w:rsidRPr="007C4493">
        <w:rPr>
          <w:lang w:val="ru-RU"/>
        </w:rPr>
        <w:tab/>
        <w:t>(</w:t>
      </w:r>
      <w:r w:rsidR="00D70EAB" w:rsidRPr="007C4493">
        <w:rPr>
          <w:lang w:val="ru-RU"/>
        </w:rPr>
        <w:t>4</w:t>
      </w:r>
      <w:r w:rsidR="00E809AC" w:rsidRPr="007C4493">
        <w:rPr>
          <w:lang w:val="ru-RU"/>
        </w:rPr>
        <w:t>.6)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Выбранный по условию (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.6) двигатель должен быть пров</w:t>
      </w:r>
      <w:r w:rsidRPr="007C4493">
        <w:rPr>
          <w:lang w:val="ru-RU"/>
        </w:rPr>
        <w:t>е</w:t>
      </w:r>
      <w:r w:rsidRPr="007C4493">
        <w:rPr>
          <w:lang w:val="ru-RU"/>
        </w:rPr>
        <w:t>рен по перегрузочной способности аналогично тому, как и при пользовании методами средних потерь, эквивалентного тока и эквив</w:t>
      </w:r>
      <w:r w:rsidRPr="007C4493">
        <w:rPr>
          <w:lang w:val="ru-RU"/>
        </w:rPr>
        <w:t>а</w:t>
      </w:r>
      <w:r w:rsidRPr="007C4493">
        <w:rPr>
          <w:lang w:val="ru-RU"/>
        </w:rPr>
        <w:t>лентного момента.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Метод эквивалентной мощности может быть применён для двигателей, работающих с постоянной скоростью и постоянным магнитным потоком при неизменности постоянных потерь и а</w:t>
      </w:r>
      <w:r w:rsidRPr="007C4493">
        <w:rPr>
          <w:lang w:val="ru-RU"/>
        </w:rPr>
        <w:t>к</w:t>
      </w:r>
      <w:r w:rsidRPr="007C4493">
        <w:rPr>
          <w:lang w:val="ru-RU"/>
        </w:rPr>
        <w:t>тивных сопротивлений двигателя.</w:t>
      </w:r>
    </w:p>
    <w:p w:rsidR="00E809AC" w:rsidRPr="007C4493" w:rsidRDefault="00D70EAB" w:rsidP="000E2D9E">
      <w:pPr>
        <w:pStyle w:val="2"/>
      </w:pPr>
      <w:bookmarkStart w:id="19" w:name="_Toc474402710"/>
      <w:r w:rsidRPr="007C4493">
        <w:lastRenderedPageBreak/>
        <w:t>4</w:t>
      </w:r>
      <w:r w:rsidR="00E809AC" w:rsidRPr="007C4493">
        <w:t xml:space="preserve">.3. Выбор электродвигателей </w:t>
      </w:r>
      <w:r w:rsidR="000E2D9E" w:rsidRPr="007C4493">
        <w:br/>
      </w:r>
      <w:r w:rsidR="00E809AC" w:rsidRPr="007C4493">
        <w:t>при кратковременном</w:t>
      </w:r>
      <w:r w:rsidR="000E2D9E" w:rsidRPr="007C4493">
        <w:t xml:space="preserve"> </w:t>
      </w:r>
      <w:r w:rsidR="00E809AC" w:rsidRPr="007C4493">
        <w:t>режиме работы</w:t>
      </w:r>
      <w:bookmarkEnd w:id="19"/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Отечественной промышленностью выпускаются специал</w:t>
      </w:r>
      <w:r w:rsidRPr="007C4493">
        <w:rPr>
          <w:lang w:val="ru-RU"/>
        </w:rPr>
        <w:t>ь</w:t>
      </w:r>
      <w:r w:rsidRPr="007C4493">
        <w:rPr>
          <w:lang w:val="ru-RU"/>
        </w:rPr>
        <w:t>ные электродвигатели, предназначенные для работы в кратк</w:t>
      </w:r>
      <w:r w:rsidRPr="007C4493">
        <w:rPr>
          <w:lang w:val="ru-RU"/>
        </w:rPr>
        <w:t>о</w:t>
      </w:r>
      <w:r w:rsidRPr="007C4493">
        <w:rPr>
          <w:lang w:val="ru-RU"/>
        </w:rPr>
        <w:t>временном режиме. Основная их особенность заключается в п</w:t>
      </w:r>
      <w:r w:rsidRPr="007C4493">
        <w:rPr>
          <w:lang w:val="ru-RU"/>
        </w:rPr>
        <w:t>о</w:t>
      </w:r>
      <w:r w:rsidRPr="007C4493">
        <w:rPr>
          <w:lang w:val="ru-RU"/>
        </w:rPr>
        <w:t>вышенной перегрузочной способности, что позволяет полнее и</w:t>
      </w:r>
      <w:r w:rsidRPr="007C4493">
        <w:rPr>
          <w:lang w:val="ru-RU"/>
        </w:rPr>
        <w:t>с</w:t>
      </w:r>
      <w:r w:rsidRPr="007C4493">
        <w:rPr>
          <w:lang w:val="ru-RU"/>
        </w:rPr>
        <w:t>пользовать их по нагреву. Время работы этих двигателей норм</w:t>
      </w:r>
      <w:r w:rsidRPr="007C4493">
        <w:rPr>
          <w:lang w:val="ru-RU"/>
        </w:rPr>
        <w:t>и</w:t>
      </w:r>
      <w:r w:rsidRPr="007C4493">
        <w:rPr>
          <w:lang w:val="ru-RU"/>
        </w:rPr>
        <w:t>руется и составл</w:t>
      </w:r>
      <w:r w:rsidRPr="007C4493">
        <w:rPr>
          <w:lang w:val="ru-RU"/>
        </w:rPr>
        <w:t>я</w:t>
      </w:r>
      <w:r w:rsidRPr="007C4493">
        <w:rPr>
          <w:lang w:val="ru-RU"/>
        </w:rPr>
        <w:t>ет 1</w:t>
      </w:r>
      <w:r w:rsidR="00B6028F" w:rsidRPr="007C4493">
        <w:rPr>
          <w:lang w:val="ru-RU"/>
        </w:rPr>
        <w:t>5</w:t>
      </w:r>
      <w:r w:rsidRPr="007C4493">
        <w:rPr>
          <w:lang w:val="ru-RU"/>
        </w:rPr>
        <w:t>, 30, 60 и 90 мин.</w:t>
      </w:r>
    </w:p>
    <w:p w:rsidR="00206D9E" w:rsidRPr="007C4493" w:rsidRDefault="00206D9E" w:rsidP="000E2D9E">
      <w:pPr>
        <w:pStyle w:val="a1"/>
        <w:rPr>
          <w:lang w:val="ru-RU"/>
        </w:rPr>
      </w:pPr>
      <w:r w:rsidRPr="007C4493">
        <w:rPr>
          <w:lang w:val="ru-RU"/>
        </w:rPr>
        <w:t>Значения постоянных нагрева в каталогах электр</w:t>
      </w:r>
      <w:r w:rsidRPr="007C4493">
        <w:rPr>
          <w:lang w:val="ru-RU"/>
        </w:rPr>
        <w:t>о</w:t>
      </w:r>
      <w:r w:rsidRPr="007C4493">
        <w:rPr>
          <w:lang w:val="ru-RU"/>
        </w:rPr>
        <w:t>двигателей не приводятся, поэтому систематизированные данные указать з</w:t>
      </w:r>
      <w:r w:rsidRPr="007C4493">
        <w:rPr>
          <w:lang w:val="ru-RU"/>
        </w:rPr>
        <w:t>а</w:t>
      </w:r>
      <w:r w:rsidRPr="007C4493">
        <w:rPr>
          <w:lang w:val="ru-RU"/>
        </w:rPr>
        <w:t>труднительно. На основании немногочисленных литерату</w:t>
      </w:r>
      <w:r w:rsidRPr="007C4493">
        <w:rPr>
          <w:lang w:val="ru-RU"/>
        </w:rPr>
        <w:t>р</w:t>
      </w:r>
      <w:r w:rsidRPr="007C4493">
        <w:rPr>
          <w:lang w:val="ru-RU"/>
        </w:rPr>
        <w:t>ных источников можно считать, что постоянная нагрева равна: 1)</w:t>
      </w:r>
      <w:r w:rsidR="00C0103B" w:rsidRPr="007C4493">
        <w:rPr>
          <w:lang w:val="ru-RU"/>
        </w:rPr>
        <w:t> </w:t>
      </w:r>
      <w:r w:rsidRPr="007C4493">
        <w:rPr>
          <w:lang w:val="ru-RU"/>
        </w:rPr>
        <w:t>Θ=25÷90 мин. для якорей машин постоянного тока открытого и</w:t>
      </w:r>
      <w:r w:rsidRPr="007C4493">
        <w:rPr>
          <w:lang w:val="ru-RU"/>
        </w:rPr>
        <w:t>с</w:t>
      </w:r>
      <w:r w:rsidRPr="007C4493">
        <w:rPr>
          <w:lang w:val="ru-RU"/>
        </w:rPr>
        <w:t>полнения с диаметром якоря от 60 до 160мм; 2) Θ=65÷270 мин. для якорей машин постоянного тока кран</w:t>
      </w:r>
      <w:r w:rsidRPr="007C4493">
        <w:rPr>
          <w:lang w:val="ru-RU"/>
        </w:rPr>
        <w:t>о</w:t>
      </w:r>
      <w:r w:rsidRPr="007C4493">
        <w:rPr>
          <w:lang w:val="ru-RU"/>
        </w:rPr>
        <w:t>во-металлургической серии з</w:t>
      </w:r>
      <w:r w:rsidRPr="007C4493">
        <w:rPr>
          <w:lang w:val="ru-RU"/>
        </w:rPr>
        <w:t>а</w:t>
      </w:r>
      <w:r w:rsidRPr="007C4493">
        <w:rPr>
          <w:lang w:val="ru-RU"/>
        </w:rPr>
        <w:t>крытого исполнения типа МП с диаметром якоря от 100 до 400мм;</w:t>
      </w:r>
      <w:r w:rsidR="00DA01C7" w:rsidRPr="007C4493">
        <w:rPr>
          <w:lang w:val="ru-RU"/>
        </w:rPr>
        <w:t xml:space="preserve"> 3) Θ=11÷22 мин. для асинхронных двигателей с коро</w:t>
      </w:r>
      <w:r w:rsidR="00DA01C7" w:rsidRPr="007C4493">
        <w:rPr>
          <w:lang w:val="ru-RU"/>
        </w:rPr>
        <w:t>т</w:t>
      </w:r>
      <w:r w:rsidR="00DA01C7" w:rsidRPr="007C4493">
        <w:rPr>
          <w:lang w:val="ru-RU"/>
        </w:rPr>
        <w:t>козамкнутым ротором с самовентиляцией при диаметрах ротора от 105 до 140</w:t>
      </w:r>
      <w:r w:rsidR="00C0103B" w:rsidRPr="007C4493">
        <w:rPr>
          <w:lang w:val="ru-RU"/>
        </w:rPr>
        <w:t> </w:t>
      </w:r>
      <w:r w:rsidR="00DA01C7" w:rsidRPr="007C4493">
        <w:rPr>
          <w:lang w:val="ru-RU"/>
        </w:rPr>
        <w:t>мм; 3) для асинхронных двигателей с фазным рот</w:t>
      </w:r>
      <w:r w:rsidR="00DA01C7" w:rsidRPr="007C4493">
        <w:rPr>
          <w:lang w:val="ru-RU"/>
        </w:rPr>
        <w:t>о</w:t>
      </w:r>
      <w:r w:rsidR="00DA01C7" w:rsidRPr="007C4493">
        <w:rPr>
          <w:lang w:val="ru-RU"/>
        </w:rPr>
        <w:t>ром открытого исполнения величины могут быть такими же, как и для якорей двигателей пост</w:t>
      </w:r>
      <w:r w:rsidR="00DA01C7" w:rsidRPr="007C4493">
        <w:rPr>
          <w:lang w:val="ru-RU"/>
        </w:rPr>
        <w:t>о</w:t>
      </w:r>
      <w:r w:rsidR="00DA01C7" w:rsidRPr="007C4493">
        <w:rPr>
          <w:lang w:val="ru-RU"/>
        </w:rPr>
        <w:t>янного тока [</w:t>
      </w:r>
      <w:r w:rsidR="00F870E7" w:rsidRPr="007C4493">
        <w:rPr>
          <w:lang w:val="ru-RU"/>
        </w:rPr>
        <w:t>6, с. 444</w:t>
      </w:r>
      <w:r w:rsidR="00DA01C7" w:rsidRPr="007C4493">
        <w:rPr>
          <w:lang w:val="ru-RU"/>
        </w:rPr>
        <w:t>].</w:t>
      </w:r>
    </w:p>
    <w:p w:rsidR="00E809AC" w:rsidRPr="007C4493" w:rsidRDefault="00934268" w:rsidP="000E2D9E">
      <w:pPr>
        <w:pStyle w:val="a1"/>
        <w:rPr>
          <w:lang w:val="ru-RU"/>
        </w:rPr>
      </w:pPr>
      <w:r w:rsidRPr="007C4493">
        <w:rPr>
          <w:noProof/>
          <w:lang w:val="ru-RU" w:eastAsia="ru-RU"/>
        </w:rPr>
        <mc:AlternateContent>
          <mc:Choice Requires="wpg">
            <w:drawing>
              <wp:anchor distT="0" distB="0" distL="144145" distR="144145" simplePos="0" relativeHeight="251645440" behindDoc="0" locked="0" layoutInCell="1" allowOverlap="1">
                <wp:simplePos x="0" y="0"/>
                <wp:positionH relativeFrom="margin">
                  <wp:posOffset>2901950</wp:posOffset>
                </wp:positionH>
                <wp:positionV relativeFrom="paragraph">
                  <wp:posOffset>129540</wp:posOffset>
                </wp:positionV>
                <wp:extent cx="2853055" cy="3242310"/>
                <wp:effectExtent l="635" t="20955" r="3810" b="3810"/>
                <wp:wrapSquare wrapText="bothSides"/>
                <wp:docPr id="94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055" cy="3242310"/>
                          <a:chOff x="5085" y="1510"/>
                          <a:chExt cx="4492" cy="5105"/>
                        </a:xfrm>
                      </wpg:grpSpPr>
                      <wps:wsp>
                        <wps:cNvPr id="95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5446" y="4692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7888" y="4686"/>
                            <a:ext cx="0" cy="83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97" name="Group 463"/>
                        <wpg:cNvGrpSpPr>
                          <a:grpSpLocks/>
                        </wpg:cNvGrpSpPr>
                        <wpg:grpSpPr bwMode="auto">
                          <a:xfrm>
                            <a:off x="5085" y="1510"/>
                            <a:ext cx="4456" cy="3979"/>
                            <a:chOff x="5085" y="1510"/>
                            <a:chExt cx="4456" cy="3979"/>
                          </a:xfrm>
                        </wpg:grpSpPr>
                        <wps:wsp>
                          <wps:cNvPr id="98" name="Line 4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80" y="5491"/>
                              <a:ext cx="1625" cy="0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00" name="Group 465"/>
                          <wpg:cNvGrpSpPr>
                            <a:grpSpLocks/>
                          </wpg:cNvGrpSpPr>
                          <wpg:grpSpPr bwMode="auto">
                            <a:xfrm>
                              <a:off x="5085" y="1510"/>
                              <a:ext cx="4456" cy="3977"/>
                              <a:chOff x="5085" y="1510"/>
                              <a:chExt cx="4456" cy="3977"/>
                            </a:xfrm>
                          </wpg:grpSpPr>
                          <wps:wsp>
                            <wps:cNvPr id="101" name="Line 4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7" y="5488"/>
                                <a:ext cx="2446" cy="0"/>
                              </a:xfrm>
                              <a:prstGeom prst="line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lg"/>
                                <a:tailEnd type="stealth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" name="Group 4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85" y="1510"/>
                                <a:ext cx="4456" cy="3965"/>
                                <a:chOff x="5085" y="1510"/>
                                <a:chExt cx="4456" cy="3965"/>
                              </a:xfrm>
                            </wpg:grpSpPr>
                            <wps:wsp>
                              <wps:cNvPr id="103" name="Line 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37" y="4704"/>
                                  <a:ext cx="41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stealth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4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49" y="1510"/>
                                  <a:ext cx="0" cy="31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stealth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37" y="5028"/>
                                  <a:ext cx="1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360" cap="sq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lg"/>
                                  <a:tailEnd type="stealth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76" y="5028"/>
                                  <a:ext cx="8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360" cap="sq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lg"/>
                                  <a:tailEnd type="stealth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9" y="5028"/>
                                  <a:ext cx="7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360" cap="sq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lg"/>
                                  <a:tailEnd type="stealth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54" y="2112"/>
                                  <a:ext cx="9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8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Line 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43" y="2098"/>
                                  <a:ext cx="0" cy="16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8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27" y="3693"/>
                                  <a:ext cx="7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8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4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69" y="2760"/>
                                  <a:ext cx="0" cy="9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8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3" y="2760"/>
                                  <a:ext cx="7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8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84" y="2746"/>
                                  <a:ext cx="0" cy="19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8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43" y="3643"/>
                                  <a:ext cx="0" cy="10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 cap="sq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Line 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69" y="3667"/>
                                  <a:ext cx="0" cy="10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 cap="sq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Line 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69" y="4704"/>
                                  <a:ext cx="0" cy="4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36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Text Box 4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5" y="1569"/>
                                  <a:ext cx="278" cy="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B3049" w:rsidRDefault="003B3049">
                                    <w:pPr>
                                      <w:jc w:val="center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19" name="Text Box 4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83" y="1852"/>
                                  <a:ext cx="334" cy="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B3049" w:rsidRDefault="003B3049">
                                    <w:pPr>
                                      <w:jc w:val="center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Р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20" name="Text Box 4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27" y="3437"/>
                                  <a:ext cx="33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B3049" w:rsidRDefault="003B3049">
                                    <w:pPr>
                                      <w:jc w:val="center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Р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21" name="Text Box 4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3" y="2494"/>
                                  <a:ext cx="334" cy="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B3049" w:rsidRDefault="003B3049">
                                    <w:pPr>
                                      <w:jc w:val="center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Р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22" name="Text Box 4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32" y="4743"/>
                                  <a:ext cx="255" cy="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B3049" w:rsidRDefault="003B3049">
                                    <w:pPr>
                                      <w:jc w:val="center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t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23" name="Text Box 4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7" y="4743"/>
                                  <a:ext cx="267" cy="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B3049" w:rsidRDefault="003B3049">
                                    <w:pPr>
                                      <w:jc w:val="center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t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24" name="Text Box 4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29" y="4743"/>
                                  <a:ext cx="269" cy="2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B3049" w:rsidRDefault="003B3049">
                                    <w:pPr>
                                      <w:jc w:val="center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t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25" name="Text Box 4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15" y="5232"/>
                                  <a:ext cx="334" cy="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B3049" w:rsidRDefault="003B3049">
                                    <w:pPr>
                                      <w:jc w:val="center"/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t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27" name="Text Box 4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41" y="5232"/>
                                  <a:ext cx="334" cy="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B3049" w:rsidRDefault="003B3049">
                                    <w:pPr>
                                      <w:jc w:val="center"/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t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28" name="Text Box 4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38" y="4760"/>
                                  <a:ext cx="334" cy="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B3049" w:rsidRDefault="003B3049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t</w:t>
                                    </w:r>
                                  </w:p>
                                  <w:p w:rsidR="003B3049" w:rsidRDefault="003B304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29" name="Line 4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37" y="4714"/>
                                  <a:ext cx="0" cy="4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36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30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5169" y="5651"/>
                            <a:ext cx="4408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B3049" w:rsidRDefault="003B3049" w:rsidP="00C0103B">
                              <w:pPr>
                                <w:pStyle w:val="4"/>
                              </w:pPr>
                              <w:r>
                                <w:t>Рис. 4.3. Нагрузочная диаграмма мощности на валу двигателя при кратковреме</w:t>
                              </w:r>
                              <w:r>
                                <w:t>н</w:t>
                              </w:r>
                              <w:r>
                                <w:t>ном режиме работы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722" style="position:absolute;left:0;text-align:left;margin-left:228.5pt;margin-top:10.2pt;width:224.65pt;height:255.3pt;z-index:251645440;mso-wrap-distance-left:11.35pt;mso-wrap-distance-right:11.35pt;mso-position-horizontal-relative:margin;mso-position-vertical-relative:text" coordorigin="5085,1510" coordsize="4492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">
                <v:line id="Line 461" o:spid="_x0000_s1723" style="position:absolute;visibility:visible;mso-wrap-style:square" from="5446,4692" to="5446,5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" strokeweight=".26mm">
                  <v:stroke joinstyle="miter" endcap="square"/>
                </v:line>
                <v:line id="Line 462" o:spid="_x0000_s1724" style="position:absolute;visibility:visible;mso-wrap-style:square" from="7888,4686" to="7888,5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" strokeweight=".26mm">
                  <v:stroke joinstyle="miter" endcap="square"/>
                </v:line>
                <v:group id="Group 463" o:spid="_x0000_s1725" style="position:absolute;left:5085;top:1510;width:4456;height:3979" coordorigin="5085,1510" coordsize="4456,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line id="Line 464" o:spid="_x0000_s1726" style="position:absolute;flip:x;visibility:visible;mso-wrap-style:square" from="7880,5491" to="9505,5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" strokeweight=".26mm">
                    <v:stroke endarrow="classic" endarrowwidth="narrow" endarrowlength="long" joinstyle="miter" endcap="square"/>
                  </v:line>
                  <v:group id="Group 465" o:spid="_x0000_s1727" style="position:absolute;left:5085;top:1510;width:4456;height:3977" coordorigin="5085,1510" coordsize="4456,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line id="Line 466" o:spid="_x0000_s1728" style="position:absolute;visibility:visible;mso-wrap-style:square" from="5437,5488" to="7883,5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" strokeweight=".26mm">
                      <v:stroke startarrow="classic" startarrowwidth="narrow" startarrowlength="long" endarrow="classic" endarrowwidth="narrow" endarrowlength="long" joinstyle="miter" endcap="square"/>
                    </v:line>
                    <v:group id="Group 467" o:spid="_x0000_s1729" style="position:absolute;left:5085;top:1510;width:4456;height:3965" coordorigin="5085,1510" coordsize="4456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<v:line id="Line 468" o:spid="_x0000_s1730" style="position:absolute;visibility:visible;mso-wrap-style:square" from="5437,4704" to="9541,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" strokeweight=".35mm">
                        <v:stroke endarrow="classic" endarrowwidth="narrow" endarrowlength="long" joinstyle="miter" endcap="square"/>
                      </v:line>
                      <v:line id="Line 469" o:spid="_x0000_s1731" style="position:absolute;flip:y;visibility:visible;mso-wrap-style:square" from="5449,1510" to="5449,4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" strokeweight=".35mm">
                        <v:stroke endarrow="classic" endarrowwidth="narrow" endarrowlength="long" joinstyle="miter" endcap="square"/>
                      </v:line>
                      <v:line id="Line 470" o:spid="_x0000_s1732" style="position:absolute;visibility:visible;mso-wrap-style:square" from="5437,5028" to="6442,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" strokeweight=".26mm">
                        <v:stroke startarrow="classic" startarrowwidth="narrow" startarrowlength="long" endarrow="classic" endarrowwidth="narrow" endarrowlength="long" joinstyle="miter" endcap="square"/>
                      </v:line>
                      <v:line id="Line 471" o:spid="_x0000_s1733" style="position:absolute;visibility:visible;mso-wrap-style:square" from="6376,5028" to="7185,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" strokeweight=".26mm">
                        <v:stroke startarrow="classic" startarrowwidth="narrow" startarrowlength="long" endarrow="classic" endarrowwidth="narrow" endarrowlength="long" joinstyle="miter" endcap="square"/>
                      </v:line>
                      <v:line id="Line 472" o:spid="_x0000_s1734" style="position:absolute;visibility:visible;mso-wrap-style:square" from="7159,5028" to="7883,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" strokeweight=".26mm">
                        <v:stroke startarrow="classic" startarrowwidth="narrow" startarrowlength="long" endarrow="classic" endarrowwidth="narrow" endarrowlength="long" joinstyle="miter" endcap="square"/>
                      </v:line>
                      <v:line id="Line 473" o:spid="_x0000_s1735" style="position:absolute;visibility:visible;mso-wrap-style:square" from="5454,2112" to="6442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" strokeweight=".53mm">
                        <v:stroke joinstyle="miter" endcap="square"/>
                      </v:line>
                      <v:line id="Line 474" o:spid="_x0000_s1736" style="position:absolute;visibility:visible;mso-wrap-style:square" from="6443,2098" to="6443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" strokeweight=".53mm">
                        <v:stroke joinstyle="miter" endcap="square"/>
                      </v:line>
                      <v:line id="Line 475" o:spid="_x0000_s1737" style="position:absolute;visibility:visible;mso-wrap-style:square" from="6427,3693" to="7168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" strokeweight=".53mm">
                        <v:stroke joinstyle="miter" endcap="square"/>
                      </v:line>
                      <v:line id="Line 476" o:spid="_x0000_s1738" style="position:absolute;flip:y;visibility:visible;mso-wrap-style:square" from="7169,2760" to="7169,3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" strokeweight=".53mm">
                        <v:stroke joinstyle="miter" endcap="square"/>
                      </v:line>
                      <v:line id="Line 477" o:spid="_x0000_s1739" style="position:absolute;visibility:visible;mso-wrap-style:square" from="7153,2760" to="7883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" strokeweight=".53mm">
                        <v:stroke joinstyle="miter" endcap="square"/>
                      </v:line>
                      <v:line id="Line 478" o:spid="_x0000_s1740" style="position:absolute;visibility:visible;mso-wrap-style:square" from="7884,2746" to="7884,4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" strokeweight=".53mm">
                        <v:stroke joinstyle="miter" endcap="square"/>
                      </v:line>
                      <v:line id="Line 479" o:spid="_x0000_s1741" style="position:absolute;visibility:visible;mso-wrap-style:square" from="6443,3643" to="6443,4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" strokeweight=".35mm">
                        <v:stroke dashstyle="dash" joinstyle="miter" endcap="square"/>
                      </v:line>
                      <v:line id="Line 480" o:spid="_x0000_s1742" style="position:absolute;visibility:visible;mso-wrap-style:square" from="7169,3667" to="7169,4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" strokeweight=".35mm">
                        <v:stroke dashstyle="dash" joinstyle="miter" endcap="square"/>
                      </v:line>
                      <v:line id="Line 481" o:spid="_x0000_s1743" style="position:absolute;visibility:visible;mso-wrap-style:square" from="7169,4704" to="7169,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" strokeweight=".26mm">
                        <v:stroke joinstyle="miter" endcap="square"/>
                      </v:line>
                      <v:shape id="Text Box 482" o:spid="_x0000_s1744" type="#_x0000_t202" style="position:absolute;left:5085;top:1569;width:27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" stroked="f" strokecolor="#3465a4">
                        <v:stroke joinstyle="round"/>
                        <v:textbox inset="0,0,0,0">
                          <w:txbxContent>
                            <w:p w:rsidR="003B3049" w:rsidRDefault="003B3049">
                              <w:pPr>
                                <w:jc w:val="center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shape>
                      <v:shape id="Text Box 483" o:spid="_x0000_s1745" type="#_x0000_t202" style="position:absolute;left:5783;top:1852;width:3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" stroked="f" strokecolor="#3465a4">
                        <v:stroke joinstyle="round"/>
                        <v:textbox inset="0,0,0,0">
                          <w:txbxContent>
                            <w:p w:rsidR="003B3049" w:rsidRDefault="003B3049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Р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84" o:spid="_x0000_s1746" type="#_x0000_t202" style="position:absolute;left:6627;top:3437;width:33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" stroked="f" strokecolor="#3465a4">
                        <v:stroke joinstyle="round"/>
                        <v:textbox inset="0,0,0,0">
                          <w:txbxContent>
                            <w:p w:rsidR="003B3049" w:rsidRDefault="003B3049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Р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485" o:spid="_x0000_s1747" type="#_x0000_t202" style="position:absolute;left:7353;top:2494;width:3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" stroked="f" strokecolor="#3465a4">
                        <v:stroke joinstyle="round"/>
                        <v:textbox inset="0,0,0,0">
                          <w:txbxContent>
                            <w:p w:rsidR="003B3049" w:rsidRDefault="003B3049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Р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486" o:spid="_x0000_s1748" type="#_x0000_t202" style="position:absolute;left:7432;top:4743;width:255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" stroked="f" strokecolor="#3465a4">
                        <v:stroke joinstyle="round"/>
                        <v:textbox inset="0,0,0,0">
                          <w:txbxContent>
                            <w:p w:rsidR="003B3049" w:rsidRDefault="003B3049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487" o:spid="_x0000_s1749" type="#_x0000_t202" style="position:absolute;left:6667;top:4743;width:267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" stroked="f" strokecolor="#3465a4">
                        <v:stroke joinstyle="round"/>
                        <v:textbox inset="0,0,0,0">
                          <w:txbxContent>
                            <w:p w:rsidR="003B3049" w:rsidRDefault="003B3049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t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488" o:spid="_x0000_s1750" type="#_x0000_t202" style="position:absolute;left:5829;top:4743;width:26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" stroked="f" strokecolor="#3465a4">
                        <v:stroke joinstyle="round"/>
                        <v:textbox inset="0,0,0,0">
                          <w:txbxContent>
                            <w:p w:rsidR="003B3049" w:rsidRDefault="003B3049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t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89" o:spid="_x0000_s1751" type="#_x0000_t202" style="position:absolute;left:6615;top:5232;width:3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" stroked="f" strokecolor="#3465a4">
                        <v:stroke joinstyle="round"/>
                        <v:textbox inset="0,0,0,0">
                          <w:txbxContent>
                            <w:p w:rsidR="003B3049" w:rsidRDefault="003B3049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490" o:spid="_x0000_s1752" type="#_x0000_t202" style="position:absolute;left:8641;top:5232;width:3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" stroked="f" strokecolor="#3465a4">
                        <v:stroke joinstyle="round"/>
                        <v:textbox inset="0,0,0,0">
                          <w:txbxContent>
                            <w:p w:rsidR="003B3049" w:rsidRDefault="003B3049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91" o:spid="_x0000_s1753" type="#_x0000_t202" style="position:absolute;left:9138;top:4760;width:3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" stroked="f" strokecolor="#3465a4">
                        <v:stroke joinstyle="round"/>
                        <v:textbox inset="0,0,0,0">
                          <w:txbxContent>
                            <w:p w:rsidR="003B3049" w:rsidRDefault="003B3049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</w:p>
                            <w:p w:rsidR="003B3049" w:rsidRDefault="003B304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line id="Line 492" o:spid="_x0000_s1754" style="position:absolute;visibility:visible;mso-wrap-style:square" from="6437,4714" to="6437,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" strokeweight=".26mm">
                        <v:stroke joinstyle="miter" endcap="square"/>
                      </v:line>
                    </v:group>
                  </v:group>
                </v:group>
                <v:shape id="Text Box 493" o:spid="_x0000_s1755" type="#_x0000_t202" style="position:absolute;left:5169;top:5651;width:4408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" stroked="f" strokecolor="#3465a4">
                  <v:stroke joinstyle="round"/>
                  <v:textbox inset="0,0,0,0">
                    <w:txbxContent>
                      <w:p w:rsidR="003B3049" w:rsidRDefault="003B3049" w:rsidP="00C0103B">
                        <w:pPr>
                          <w:pStyle w:val="4"/>
                        </w:pPr>
                        <w:r>
                          <w:t>Рис. 4.3. Нагрузочная диаграмма мощности на валу двигателя при кратковреме</w:t>
                        </w:r>
                        <w:r>
                          <w:t>н</w:t>
                        </w:r>
                        <w:r>
                          <w:t>ном режиме работы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E809AC" w:rsidRPr="007C4493">
        <w:rPr>
          <w:lang w:val="ru-RU"/>
        </w:rPr>
        <w:t>В кратковременном реж</w:t>
      </w:r>
      <w:r w:rsidR="00E809AC" w:rsidRPr="007C4493">
        <w:rPr>
          <w:lang w:val="ru-RU"/>
        </w:rPr>
        <w:t>и</w:t>
      </w:r>
      <w:r w:rsidR="00E809AC" w:rsidRPr="007C4493">
        <w:rPr>
          <w:lang w:val="ru-RU"/>
        </w:rPr>
        <w:t>ме работы нагрузка двигателя за время работы может быть постоянной или переменной. В случае переменной нагрузки выбор мощности двигателя по нагреву пр</w:t>
      </w:r>
      <w:r w:rsidR="00E809AC" w:rsidRPr="007C4493">
        <w:rPr>
          <w:lang w:val="ru-RU"/>
        </w:rPr>
        <w:t>о</w:t>
      </w:r>
      <w:r w:rsidR="00E809AC" w:rsidRPr="007C4493">
        <w:rPr>
          <w:lang w:val="ru-RU"/>
        </w:rPr>
        <w:t>изводится теми же методами, что и при продо</w:t>
      </w:r>
      <w:r w:rsidR="00E809AC" w:rsidRPr="007C4493">
        <w:rPr>
          <w:lang w:val="ru-RU"/>
        </w:rPr>
        <w:t>л</w:t>
      </w:r>
      <w:r w:rsidR="00E809AC" w:rsidRPr="007C4493">
        <w:rPr>
          <w:lang w:val="ru-RU"/>
        </w:rPr>
        <w:t>жительном режиме работы. Отличие состоит лишь в том, что в формулах (</w:t>
      </w:r>
      <w:r w:rsidR="00D70EAB" w:rsidRPr="007C4493">
        <w:rPr>
          <w:lang w:val="ru-RU"/>
        </w:rPr>
        <w:t>4</w:t>
      </w:r>
      <w:r w:rsidR="00E809AC" w:rsidRPr="007C4493">
        <w:rPr>
          <w:lang w:val="ru-RU"/>
        </w:rPr>
        <w:t>.1), (</w:t>
      </w:r>
      <w:r w:rsidR="00D70EAB" w:rsidRPr="007C4493">
        <w:rPr>
          <w:lang w:val="ru-RU"/>
        </w:rPr>
        <w:t>4</w:t>
      </w:r>
      <w:r w:rsidR="00E809AC" w:rsidRPr="007C4493">
        <w:rPr>
          <w:lang w:val="ru-RU"/>
        </w:rPr>
        <w:t>.3) и (</w:t>
      </w:r>
      <w:r w:rsidR="00D70EAB" w:rsidRPr="007C4493">
        <w:rPr>
          <w:lang w:val="ru-RU"/>
        </w:rPr>
        <w:t>4</w:t>
      </w:r>
      <w:r w:rsidR="00E809AC" w:rsidRPr="007C4493">
        <w:rPr>
          <w:lang w:val="ru-RU"/>
        </w:rPr>
        <w:t>.5) не учитывается время паузы, а двигатель из справо</w:t>
      </w:r>
      <w:r w:rsidR="00E809AC" w:rsidRPr="007C4493">
        <w:rPr>
          <w:lang w:val="ru-RU"/>
        </w:rPr>
        <w:t>ч</w:t>
      </w:r>
      <w:r w:rsidR="00E809AC" w:rsidRPr="007C4493">
        <w:rPr>
          <w:lang w:val="ru-RU"/>
        </w:rPr>
        <w:t>ника выбирается с учётом вр</w:t>
      </w:r>
      <w:r w:rsidR="00E809AC" w:rsidRPr="007C4493">
        <w:rPr>
          <w:lang w:val="ru-RU"/>
        </w:rPr>
        <w:t>е</w:t>
      </w:r>
      <w:r w:rsidR="00E809AC" w:rsidRPr="007C4493">
        <w:rPr>
          <w:lang w:val="ru-RU"/>
        </w:rPr>
        <w:t>мени его работы.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lastRenderedPageBreak/>
        <w:t>Так, например, для нагрузочной диаграммы кратковременн</w:t>
      </w:r>
      <w:r w:rsidRPr="007C4493">
        <w:rPr>
          <w:lang w:val="ru-RU"/>
        </w:rPr>
        <w:t>о</w:t>
      </w:r>
      <w:r w:rsidRPr="007C4493">
        <w:rPr>
          <w:lang w:val="ru-RU"/>
        </w:rPr>
        <w:t>го режима работы двигателя, представленной на рис. 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</w:t>
      </w:r>
      <w:r w:rsidR="006D11E6" w:rsidRPr="007C4493">
        <w:rPr>
          <w:lang w:val="ru-RU"/>
        </w:rPr>
        <w:t>3</w:t>
      </w:r>
      <w:r w:rsidRPr="007C4493">
        <w:rPr>
          <w:lang w:val="ru-RU"/>
        </w:rPr>
        <w:t>, эквив</w:t>
      </w:r>
      <w:r w:rsidRPr="007C4493">
        <w:rPr>
          <w:lang w:val="ru-RU"/>
        </w:rPr>
        <w:t>а</w:t>
      </w:r>
      <w:r w:rsidRPr="007C4493">
        <w:rPr>
          <w:lang w:val="ru-RU"/>
        </w:rPr>
        <w:t>лентная мощность будет равна</w:t>
      </w:r>
      <w:r w:rsidR="008D628E" w:rsidRPr="007C4493">
        <w:rPr>
          <w:lang w:val="ru-RU"/>
        </w:rPr>
        <w:t>:</w:t>
      </w:r>
    </w:p>
    <w:p w:rsidR="00E809AC" w:rsidRPr="007C4493" w:rsidRDefault="00C0103B" w:rsidP="00C0103B">
      <w:pPr>
        <w:pStyle w:val="a1"/>
        <w:ind w:firstLine="0"/>
        <w:jc w:val="center"/>
        <w:rPr>
          <w:lang w:val="ru-RU"/>
        </w:rPr>
      </w:pPr>
      <w:r w:rsidRPr="007C4493">
        <w:rPr>
          <w:position w:val="-40"/>
          <w:lang w:val="ru-RU"/>
        </w:rPr>
        <w:object w:dxaOrig="3240" w:dyaOrig="1020">
          <v:shape id="_x0000_i1535" type="#_x0000_t75" style="width:162.1pt;height:50.8pt" o:ole="">
            <v:imagedata r:id="rId934" o:title=""/>
          </v:shape>
          <o:OLEObject Type="Embed" ProgID="Equation.DSMT4" ShapeID="_x0000_i1535" DrawAspect="Content" ObjectID="_1666850691" r:id="rId935"/>
        </w:object>
      </w:r>
      <w:r w:rsidR="00E809AC" w:rsidRPr="007C4493">
        <w:rPr>
          <w:lang w:val="ru-RU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Выбор двигателя по нагреву производится по двум условиям:</w:t>
      </w:r>
    </w:p>
    <w:p w:rsidR="00E809AC" w:rsidRPr="007C4493" w:rsidRDefault="00C0103B" w:rsidP="00C0103B">
      <w:pPr>
        <w:pStyle w:val="a1"/>
        <w:ind w:firstLine="0"/>
        <w:jc w:val="center"/>
        <w:rPr>
          <w:lang w:val="ru-RU"/>
        </w:rPr>
      </w:pPr>
      <w:r w:rsidRPr="007C4493">
        <w:rPr>
          <w:position w:val="-14"/>
          <w:lang w:val="ru-RU"/>
        </w:rPr>
        <w:object w:dxaOrig="1140" w:dyaOrig="440">
          <v:shape id="_x0000_i1536" type="#_x0000_t75" style="width:57pt;height:22.1pt" o:ole="">
            <v:imagedata r:id="rId936" o:title=""/>
          </v:shape>
          <o:OLEObject Type="Embed" ProgID="Equation.DSMT4" ShapeID="_x0000_i1536" DrawAspect="Content" ObjectID="_1666850692" r:id="rId937"/>
        </w:object>
      </w:r>
      <w:r w:rsidR="00E809AC" w:rsidRPr="007C4493">
        <w:rPr>
          <w:lang w:val="ru-RU"/>
        </w:rPr>
        <w:t xml:space="preserve">, </w:t>
      </w:r>
      <w:r w:rsidRPr="007C4493">
        <w:rPr>
          <w:position w:val="-16"/>
          <w:lang w:val="ru-RU"/>
        </w:rPr>
        <w:object w:dxaOrig="1180" w:dyaOrig="460">
          <v:shape id="_x0000_i1537" type="#_x0000_t75" style="width:59.2pt;height:22.95pt" o:ole="">
            <v:imagedata r:id="rId938" o:title=""/>
          </v:shape>
          <o:OLEObject Type="Embed" ProgID="Equation.DSMT4" ShapeID="_x0000_i1537" DrawAspect="Content" ObjectID="_1666850693" r:id="rId939"/>
        </w:object>
      </w:r>
      <w:r w:rsidR="00E809AC" w:rsidRPr="007C4493">
        <w:rPr>
          <w:lang w:val="ru-RU"/>
        </w:rPr>
        <w:t>,</w:t>
      </w:r>
    </w:p>
    <w:p w:rsidR="00E809AC" w:rsidRPr="007C4493" w:rsidRDefault="00E809AC" w:rsidP="00C0103B">
      <w:pPr>
        <w:pStyle w:val="a1"/>
        <w:ind w:firstLine="0"/>
        <w:rPr>
          <w:i/>
          <w:spacing w:val="-2"/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Р</w:t>
      </w:r>
      <w:r w:rsidRPr="007C4493">
        <w:rPr>
          <w:vertAlign w:val="subscript"/>
          <w:lang w:val="ru-RU"/>
        </w:rPr>
        <w:t>Н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номинальная мощность двигателя при стандартном вр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мени работы 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P,CT</w:t>
      </w:r>
      <w:r w:rsidRPr="007C4493">
        <w:rPr>
          <w:lang w:val="ru-RU"/>
        </w:rPr>
        <w:t>;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i/>
          <w:spacing w:val="-2"/>
          <w:lang w:val="ru-RU"/>
        </w:rPr>
        <w:t>t</w:t>
      </w:r>
      <w:r w:rsidRPr="007C4493">
        <w:rPr>
          <w:spacing w:val="-2"/>
          <w:vertAlign w:val="subscript"/>
          <w:lang w:val="ru-RU"/>
        </w:rPr>
        <w:t>P</w:t>
      </w:r>
      <w:r w:rsidR="001309BE" w:rsidRPr="007C4493">
        <w:rPr>
          <w:spacing w:val="-2"/>
          <w:lang w:val="ru-RU"/>
        </w:rPr>
        <w:t xml:space="preserve"> – </w:t>
      </w:r>
      <w:r w:rsidRPr="007C4493">
        <w:rPr>
          <w:spacing w:val="-2"/>
          <w:lang w:val="ru-RU"/>
        </w:rPr>
        <w:t>время работы двигателя, вычисленное из нагрузочной ди</w:t>
      </w:r>
      <w:r w:rsidRPr="007C4493">
        <w:rPr>
          <w:spacing w:val="-2"/>
          <w:lang w:val="ru-RU"/>
        </w:rPr>
        <w:t>а</w:t>
      </w:r>
      <w:r w:rsidRPr="007C4493">
        <w:rPr>
          <w:spacing w:val="-2"/>
          <w:lang w:val="ru-RU"/>
        </w:rPr>
        <w:t>граммы.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Выбранный по нагреву двигатель должен быть проверен по перегрузочной способности (см. п. 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.2).</w:t>
      </w:r>
    </w:p>
    <w:p w:rsidR="00E809AC" w:rsidRPr="007C4493" w:rsidRDefault="00D70EAB" w:rsidP="000E2D9E">
      <w:pPr>
        <w:pStyle w:val="2"/>
      </w:pPr>
      <w:bookmarkStart w:id="20" w:name="_Toc474402711"/>
      <w:r w:rsidRPr="007C4493">
        <w:t>4</w:t>
      </w:r>
      <w:r w:rsidR="00E809AC" w:rsidRPr="007C4493">
        <w:t xml:space="preserve">.4. Выбор электродвигателей </w:t>
      </w:r>
      <w:r w:rsidR="00CA4219" w:rsidRPr="007C4493">
        <w:br/>
      </w:r>
      <w:r w:rsidR="00E809AC" w:rsidRPr="007C4493">
        <w:t>при повторно-кратковременном режиме работы</w:t>
      </w:r>
      <w:bookmarkEnd w:id="20"/>
    </w:p>
    <w:p w:rsidR="00E809AC" w:rsidRPr="007C4493" w:rsidRDefault="00E809AC" w:rsidP="000E2D9E">
      <w:pPr>
        <w:pStyle w:val="a1"/>
        <w:rPr>
          <w:spacing w:val="-2"/>
          <w:lang w:val="ru-RU"/>
        </w:rPr>
      </w:pPr>
      <w:r w:rsidRPr="007C4493">
        <w:rPr>
          <w:spacing w:val="-2"/>
          <w:lang w:val="ru-RU"/>
        </w:rPr>
        <w:t>Для повторно-кратковременного режима работы выпускаю</w:t>
      </w:r>
      <w:r w:rsidRPr="007C4493">
        <w:rPr>
          <w:spacing w:val="-2"/>
          <w:lang w:val="ru-RU"/>
        </w:rPr>
        <w:t>т</w:t>
      </w:r>
      <w:r w:rsidRPr="007C4493">
        <w:rPr>
          <w:spacing w:val="-2"/>
          <w:lang w:val="ru-RU"/>
        </w:rPr>
        <w:t>ся специальные серии электродвигателей. В справочниках [</w:t>
      </w:r>
      <w:r w:rsidR="008D628E" w:rsidRPr="007C4493">
        <w:rPr>
          <w:spacing w:val="-2"/>
          <w:lang w:val="ru-RU"/>
        </w:rPr>
        <w:t>4</w:t>
      </w:r>
      <w:r w:rsidRPr="007C4493">
        <w:rPr>
          <w:spacing w:val="-2"/>
          <w:lang w:val="ru-RU"/>
        </w:rPr>
        <w:t>,</w:t>
      </w:r>
      <w:r w:rsidR="00C0103B" w:rsidRPr="007C4493">
        <w:rPr>
          <w:spacing w:val="-2"/>
          <w:lang w:val="ru-RU"/>
        </w:rPr>
        <w:t xml:space="preserve"> </w:t>
      </w:r>
      <w:r w:rsidR="008D628E" w:rsidRPr="007C4493">
        <w:rPr>
          <w:spacing w:val="-2"/>
          <w:lang w:val="ru-RU"/>
        </w:rPr>
        <w:t>5</w:t>
      </w:r>
      <w:r w:rsidRPr="007C4493">
        <w:rPr>
          <w:spacing w:val="-2"/>
          <w:lang w:val="ru-RU"/>
        </w:rPr>
        <w:t>] на них указывается номинальная мощность при нормированной о</w:t>
      </w:r>
      <w:r w:rsidRPr="007C4493">
        <w:rPr>
          <w:spacing w:val="-2"/>
          <w:lang w:val="ru-RU"/>
        </w:rPr>
        <w:t>т</w:t>
      </w:r>
      <w:r w:rsidRPr="007C4493">
        <w:rPr>
          <w:spacing w:val="-2"/>
          <w:lang w:val="ru-RU"/>
        </w:rPr>
        <w:t>носительной продолжительности включения ε = 0,15; 0,25; 0,4; 0,6 (продолжительности включения ПВ % = 15, 25, 40 и 60 %). Дл</w:t>
      </w:r>
      <w:r w:rsidRPr="007C4493">
        <w:rPr>
          <w:spacing w:val="-2"/>
          <w:lang w:val="ru-RU"/>
        </w:rPr>
        <w:t>и</w:t>
      </w:r>
      <w:r w:rsidRPr="007C4493">
        <w:rPr>
          <w:spacing w:val="-2"/>
          <w:lang w:val="ru-RU"/>
        </w:rPr>
        <w:t xml:space="preserve">тельность рабочего цикла для них не должна превышать 10 мин. Если </w:t>
      </w:r>
      <w:r w:rsidRPr="007C4493">
        <w:rPr>
          <w:i/>
          <w:spacing w:val="-2"/>
          <w:lang w:val="ru-RU"/>
        </w:rPr>
        <w:t>ε</w:t>
      </w:r>
      <w:r w:rsidRPr="007C4493">
        <w:rPr>
          <w:spacing w:val="-2"/>
          <w:lang w:val="ru-RU"/>
        </w:rPr>
        <w:t> &gt; 0,6 (ПВ % &gt; 60 %) или время цикла больше 10 мин, то двигатель считается работающим в продолжительном режиме.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В случае переменной нагрузки в пределах цикла работы, в</w:t>
      </w:r>
      <w:r w:rsidRPr="007C4493">
        <w:rPr>
          <w:lang w:val="ru-RU"/>
        </w:rPr>
        <w:t>ы</w:t>
      </w:r>
      <w:r w:rsidRPr="007C4493">
        <w:rPr>
          <w:lang w:val="ru-RU"/>
        </w:rPr>
        <w:t>бор электродвигателя по нагреву производится теми же метод</w:t>
      </w:r>
      <w:r w:rsidRPr="007C4493">
        <w:rPr>
          <w:lang w:val="ru-RU"/>
        </w:rPr>
        <w:t>а</w:t>
      </w:r>
      <w:r w:rsidRPr="007C4493">
        <w:rPr>
          <w:lang w:val="ru-RU"/>
        </w:rPr>
        <w:t>ми, что и при работе двигателя в длительном режиме, но в фо</w:t>
      </w:r>
      <w:r w:rsidRPr="007C4493">
        <w:rPr>
          <w:lang w:val="ru-RU"/>
        </w:rPr>
        <w:t>р</w:t>
      </w:r>
      <w:r w:rsidRPr="007C4493">
        <w:rPr>
          <w:lang w:val="ru-RU"/>
        </w:rPr>
        <w:t>мулах (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.1), (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.3) и (</w:t>
      </w:r>
      <w:r w:rsidR="00D70EAB" w:rsidRPr="007C4493">
        <w:rPr>
          <w:lang w:val="ru-RU"/>
        </w:rPr>
        <w:t>4</w:t>
      </w:r>
      <w:r w:rsidRPr="007C4493">
        <w:rPr>
          <w:lang w:val="ru-RU"/>
        </w:rPr>
        <w:t>.5) время паузы не учитывается. Оно учит</w:t>
      </w:r>
      <w:r w:rsidRPr="007C4493">
        <w:rPr>
          <w:lang w:val="ru-RU"/>
        </w:rPr>
        <w:t>ы</w:t>
      </w:r>
      <w:r w:rsidRPr="007C4493">
        <w:rPr>
          <w:lang w:val="ru-RU"/>
        </w:rPr>
        <w:t>вается при вычислении относительной продолжительности вкл</w:t>
      </w:r>
      <w:r w:rsidRPr="007C4493">
        <w:rPr>
          <w:lang w:val="ru-RU"/>
        </w:rPr>
        <w:t>ю</w:t>
      </w:r>
      <w:r w:rsidRPr="007C4493">
        <w:rPr>
          <w:lang w:val="ru-RU"/>
        </w:rPr>
        <w:t>чения, с учётом которой и выбирается двигатель из справочника. Относительная продолжительность включения:</w:t>
      </w:r>
    </w:p>
    <w:p w:rsidR="00E809AC" w:rsidRPr="007C4493" w:rsidRDefault="00C0103B" w:rsidP="00C0103B">
      <w:pPr>
        <w:tabs>
          <w:tab w:val="left" w:pos="142"/>
          <w:tab w:val="left" w:pos="284"/>
        </w:tabs>
        <w:jc w:val="center"/>
        <w:rPr>
          <w:sz w:val="32"/>
          <w:szCs w:val="32"/>
        </w:rPr>
      </w:pPr>
      <w:r w:rsidRPr="007C4493">
        <w:rPr>
          <w:position w:val="-42"/>
          <w:sz w:val="32"/>
          <w:szCs w:val="32"/>
        </w:rPr>
        <w:object w:dxaOrig="2000" w:dyaOrig="920">
          <v:shape id="_x0000_i1538" type="#_x0000_t75" style="width:99.85pt;height:45.95pt" o:ole="">
            <v:imagedata r:id="rId940" o:title=""/>
          </v:shape>
          <o:OLEObject Type="Embed" ProgID="Equation.DSMT4" ShapeID="_x0000_i1538" DrawAspect="Content" ObjectID="_1666850694" r:id="rId941"/>
        </w:object>
      </w:r>
      <w:r w:rsidR="00E809AC" w:rsidRPr="007C4493">
        <w:rPr>
          <w:sz w:val="32"/>
          <w:szCs w:val="32"/>
        </w:rPr>
        <w:t>,</w:t>
      </w:r>
    </w:p>
    <w:p w:rsidR="00C0103B" w:rsidRPr="007C4493" w:rsidRDefault="00E809AC" w:rsidP="00C0103B">
      <w:pPr>
        <w:pStyle w:val="a1"/>
        <w:ind w:firstLine="0"/>
        <w:rPr>
          <w:lang w:val="ru-RU"/>
        </w:rPr>
      </w:pPr>
      <w:r w:rsidRPr="007C4493">
        <w:rPr>
          <w:lang w:val="ru-RU"/>
        </w:rPr>
        <w:t>где</w:t>
      </w:r>
      <w:r w:rsidRPr="007C4493">
        <w:rPr>
          <w:lang w:val="ru-RU"/>
        </w:rPr>
        <w:tab/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P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 xml:space="preserve">время работы двигателя; </w:t>
      </w:r>
    </w:p>
    <w:p w:rsidR="00C0103B" w:rsidRPr="007C4493" w:rsidRDefault="00E809AC" w:rsidP="00C0103B">
      <w:pPr>
        <w:pStyle w:val="a1"/>
        <w:rPr>
          <w:lang w:val="ru-RU"/>
        </w:rPr>
      </w:pP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0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 xml:space="preserve">время паузы; </w:t>
      </w:r>
    </w:p>
    <w:p w:rsidR="00E809AC" w:rsidRPr="007C4493" w:rsidRDefault="00E809AC" w:rsidP="00C0103B">
      <w:pPr>
        <w:pStyle w:val="a1"/>
        <w:rPr>
          <w:lang w:val="ru-RU"/>
        </w:rPr>
      </w:pPr>
      <w:r w:rsidRPr="007C4493">
        <w:rPr>
          <w:i/>
          <w:lang w:val="ru-RU"/>
        </w:rPr>
        <w:lastRenderedPageBreak/>
        <w:t>t</w:t>
      </w:r>
      <w:r w:rsidRPr="007C4493">
        <w:rPr>
          <w:vertAlign w:val="subscript"/>
          <w:lang w:val="ru-RU"/>
        </w:rPr>
        <w:t>Ц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время ци</w:t>
      </w:r>
      <w:r w:rsidRPr="007C4493">
        <w:rPr>
          <w:lang w:val="ru-RU"/>
        </w:rPr>
        <w:t>к</w:t>
      </w:r>
      <w:r w:rsidRPr="007C4493">
        <w:rPr>
          <w:lang w:val="ru-RU"/>
        </w:rPr>
        <w:t>ла.</w:t>
      </w:r>
    </w:p>
    <w:p w:rsidR="00117271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Если относительная продолжительность включения ε</w:t>
      </w:r>
      <w:r w:rsidRPr="007C4493">
        <w:rPr>
          <w:i/>
          <w:vertAlign w:val="subscript"/>
          <w:lang w:val="ru-RU"/>
        </w:rPr>
        <w:t>х</w:t>
      </w:r>
      <w:r w:rsidRPr="007C4493">
        <w:rPr>
          <w:lang w:val="ru-RU"/>
        </w:rPr>
        <w:t>, в</w:t>
      </w:r>
      <w:r w:rsidRPr="007C4493">
        <w:rPr>
          <w:lang w:val="ru-RU"/>
        </w:rPr>
        <w:t>ы</w:t>
      </w:r>
      <w:r w:rsidRPr="007C4493">
        <w:rPr>
          <w:lang w:val="ru-RU"/>
        </w:rPr>
        <w:t xml:space="preserve">численная по заданной нагрузочной диаграмме, отличается от стандартной, то необходимо выполнить пересчёт мощности </w:t>
      </w:r>
      <w:r w:rsidRPr="007C4493">
        <w:rPr>
          <w:i/>
          <w:lang w:val="ru-RU"/>
        </w:rPr>
        <w:t>Р</w:t>
      </w:r>
      <w:r w:rsidRPr="007C4493">
        <w:rPr>
          <w:i/>
          <w:vertAlign w:val="subscript"/>
          <w:lang w:val="ru-RU"/>
        </w:rPr>
        <w:t>х</w:t>
      </w:r>
      <w:r w:rsidRPr="007C4493">
        <w:rPr>
          <w:lang w:val="ru-RU"/>
        </w:rPr>
        <w:t>, пол</w:t>
      </w:r>
      <w:r w:rsidRPr="007C4493">
        <w:rPr>
          <w:lang w:val="ru-RU"/>
        </w:rPr>
        <w:t>у</w:t>
      </w:r>
      <w:r w:rsidRPr="007C4493">
        <w:rPr>
          <w:lang w:val="ru-RU"/>
        </w:rPr>
        <w:t>ченной из нагрузочной диаграммы, на стандартное значение о</w:t>
      </w:r>
      <w:r w:rsidRPr="007C4493">
        <w:rPr>
          <w:lang w:val="ru-RU"/>
        </w:rPr>
        <w:t>т</w:t>
      </w:r>
      <w:r w:rsidRPr="007C4493">
        <w:rPr>
          <w:lang w:val="ru-RU"/>
        </w:rPr>
        <w:t>носительной продолжительности включения и по полученному значению выбрать мощность двигателя из справочника. Пересчёт мощности произвести по формулам:</w:t>
      </w:r>
    </w:p>
    <w:p w:rsidR="00117271" w:rsidRPr="007C4493" w:rsidRDefault="00CA4219" w:rsidP="00C0103B">
      <w:pPr>
        <w:tabs>
          <w:tab w:val="left" w:pos="142"/>
          <w:tab w:val="left" w:pos="284"/>
        </w:tabs>
        <w:jc w:val="center"/>
        <w:rPr>
          <w:sz w:val="32"/>
          <w:szCs w:val="32"/>
        </w:rPr>
      </w:pPr>
      <w:r w:rsidRPr="007C4493">
        <w:rPr>
          <w:position w:val="-38"/>
          <w:sz w:val="32"/>
          <w:szCs w:val="32"/>
        </w:rPr>
        <w:object w:dxaOrig="2140" w:dyaOrig="940">
          <v:shape id="_x0000_i1539" type="#_x0000_t75" style="width:106.9pt;height:46.8pt" o:ole="">
            <v:imagedata r:id="rId942" o:title=""/>
          </v:shape>
          <o:OLEObject Type="Embed" ProgID="Equation.DSMT4" ShapeID="_x0000_i1539" DrawAspect="Content" ObjectID="_1666850695" r:id="rId943"/>
        </w:object>
      </w:r>
      <w:r w:rsidR="00117271" w:rsidRPr="007C4493">
        <w:rPr>
          <w:sz w:val="32"/>
          <w:szCs w:val="32"/>
        </w:rPr>
        <w:t xml:space="preserve">; </w:t>
      </w:r>
      <w:r w:rsidRPr="007C4493">
        <w:rPr>
          <w:position w:val="-38"/>
          <w:sz w:val="32"/>
          <w:szCs w:val="32"/>
        </w:rPr>
        <w:object w:dxaOrig="2180" w:dyaOrig="940">
          <v:shape id="_x0000_i1540" type="#_x0000_t75" style="width:109.1pt;height:46.8pt" o:ole="">
            <v:imagedata r:id="rId944" o:title=""/>
          </v:shape>
          <o:OLEObject Type="Embed" ProgID="Equation.DSMT4" ShapeID="_x0000_i1540" DrawAspect="Content" ObjectID="_1666850696" r:id="rId945"/>
        </w:object>
      </w:r>
      <w:r w:rsidR="00117271" w:rsidRPr="007C4493">
        <w:rPr>
          <w:sz w:val="32"/>
          <w:szCs w:val="32"/>
        </w:rPr>
        <w:t xml:space="preserve">; </w:t>
      </w:r>
      <w:r w:rsidRPr="007C4493">
        <w:rPr>
          <w:position w:val="-38"/>
          <w:sz w:val="32"/>
          <w:szCs w:val="32"/>
        </w:rPr>
        <w:object w:dxaOrig="1939" w:dyaOrig="940">
          <v:shape id="_x0000_i1541" type="#_x0000_t75" style="width:96.75pt;height:46.8pt" o:ole="">
            <v:imagedata r:id="rId946" o:title=""/>
          </v:shape>
          <o:OLEObject Type="Embed" ProgID="Equation.DSMT4" ShapeID="_x0000_i1541" DrawAspect="Content" ObjectID="_1666850697" r:id="rId947"/>
        </w:object>
      </w:r>
      <w:r w:rsidR="00117271" w:rsidRPr="007C4493">
        <w:rPr>
          <w:sz w:val="32"/>
          <w:szCs w:val="32"/>
        </w:rPr>
        <w:t xml:space="preserve">; </w:t>
      </w:r>
      <w:r w:rsidRPr="007C4493">
        <w:rPr>
          <w:position w:val="-38"/>
          <w:sz w:val="32"/>
          <w:szCs w:val="32"/>
        </w:rPr>
        <w:object w:dxaOrig="1920" w:dyaOrig="940">
          <v:shape id="_x0000_i1542" type="#_x0000_t75" style="width:95.85pt;height:46.8pt" o:ole="">
            <v:imagedata r:id="rId948" o:title=""/>
          </v:shape>
          <o:OLEObject Type="Embed" ProgID="Equation.DSMT4" ShapeID="_x0000_i1542" DrawAspect="Content" ObjectID="_1666850698" r:id="rId949"/>
        </w:object>
      </w:r>
      <w:r w:rsidRPr="007C4493">
        <w:rPr>
          <w:sz w:val="32"/>
          <w:szCs w:val="32"/>
        </w:rPr>
        <w:t>.</w:t>
      </w:r>
    </w:p>
    <w:p w:rsidR="00DB7362" w:rsidRPr="007C4493" w:rsidRDefault="00DB7362" w:rsidP="000E2D9E">
      <w:pPr>
        <w:pStyle w:val="a1"/>
        <w:rPr>
          <w:lang w:val="ru-RU"/>
        </w:rPr>
      </w:pPr>
      <w:r w:rsidRPr="007C4493">
        <w:rPr>
          <w:lang w:val="ru-RU"/>
        </w:rPr>
        <w:t>Например, для нагрузочной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диаграммы повторно-кратковременного режима работы двигателя, представленной на рис. 4.</w:t>
      </w:r>
      <w:r w:rsidR="006D11E6" w:rsidRPr="007C4493">
        <w:rPr>
          <w:lang w:val="ru-RU"/>
        </w:rPr>
        <w:t>4</w:t>
      </w:r>
      <w:r w:rsidRPr="007C4493">
        <w:rPr>
          <w:lang w:val="ru-RU"/>
        </w:rPr>
        <w:t>, эквивалентная мощность будут равны:</w:t>
      </w:r>
    </w:p>
    <w:p w:rsidR="00DB7362" w:rsidRPr="007C4493" w:rsidRDefault="00CA4219" w:rsidP="00CA4219">
      <w:pPr>
        <w:tabs>
          <w:tab w:val="left" w:pos="142"/>
          <w:tab w:val="left" w:pos="284"/>
        </w:tabs>
        <w:jc w:val="center"/>
        <w:rPr>
          <w:sz w:val="32"/>
          <w:szCs w:val="32"/>
        </w:rPr>
      </w:pPr>
      <w:r w:rsidRPr="007C4493">
        <w:rPr>
          <w:position w:val="-40"/>
          <w:sz w:val="32"/>
          <w:szCs w:val="32"/>
        </w:rPr>
        <w:object w:dxaOrig="3240" w:dyaOrig="1020">
          <v:shape id="_x0000_i1543" type="#_x0000_t75" style="width:162.1pt;height:50.8pt" o:ole="">
            <v:imagedata r:id="rId950" o:title=""/>
          </v:shape>
          <o:OLEObject Type="Embed" ProgID="Equation.DSMT4" ShapeID="_x0000_i1543" DrawAspect="Content" ObjectID="_1666850699" r:id="rId951"/>
        </w:object>
      </w:r>
      <w:r w:rsidRPr="007C4493">
        <w:rPr>
          <w:sz w:val="32"/>
          <w:szCs w:val="32"/>
        </w:rPr>
        <w:t>.</w:t>
      </w:r>
    </w:p>
    <w:p w:rsidR="00CA4219" w:rsidRPr="007C4493" w:rsidRDefault="00934268" w:rsidP="00CA4219">
      <w:r w:rsidRPr="007C4493">
        <w:rPr>
          <w:noProof/>
        </w:rPr>
        <mc:AlternateContent>
          <mc:Choice Requires="wpc">
            <w:drawing>
              <wp:inline distT="0" distB="0" distL="0" distR="0">
                <wp:extent cx="5755005" cy="2750820"/>
                <wp:effectExtent l="3810" t="0" r="3810" b="3175"/>
                <wp:docPr id="5330" name="Полотно 5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5" name="Group 5331"/>
                        <wpg:cNvGrpSpPr>
                          <a:grpSpLocks/>
                        </wpg:cNvGrpSpPr>
                        <wpg:grpSpPr bwMode="auto">
                          <a:xfrm>
                            <a:off x="868680" y="135255"/>
                            <a:ext cx="4227830" cy="2434590"/>
                            <a:chOff x="2400" y="1287"/>
                            <a:chExt cx="4484" cy="2642"/>
                          </a:xfrm>
                        </wpg:grpSpPr>
                        <wps:wsp>
                          <wps:cNvPr id="46" name="Line 5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3" y="3343"/>
                              <a:ext cx="4311" cy="0"/>
                            </a:xfrm>
                            <a:prstGeom prst="line">
                              <a:avLst/>
                            </a:prstGeom>
                            <a:noFill/>
                            <a:ln w="1260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53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1" y="1287"/>
                              <a:ext cx="0" cy="2051"/>
                            </a:xfrm>
                            <a:prstGeom prst="line">
                              <a:avLst/>
                            </a:prstGeom>
                            <a:noFill/>
                            <a:ln w="1260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5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4" y="1916"/>
                              <a:ext cx="408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5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1" y="1921"/>
                              <a:ext cx="0" cy="867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5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7" y="2785"/>
                              <a:ext cx="351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5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16" y="2397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5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07" y="2402"/>
                              <a:ext cx="295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5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4" y="2394"/>
                              <a:ext cx="0" cy="939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5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4" y="3339"/>
                              <a:ext cx="0" cy="309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5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6" y="2785"/>
                              <a:ext cx="0" cy="535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5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6" y="3335"/>
                              <a:ext cx="0" cy="314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5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1" y="2777"/>
                              <a:ext cx="0" cy="565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5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1" y="3343"/>
                              <a:ext cx="0" cy="586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5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3" y="1908"/>
                              <a:ext cx="0" cy="1433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5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2" y="1916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5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2" y="1917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5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33" y="2785"/>
                              <a:ext cx="344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53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78" y="2402"/>
                              <a:ext cx="0" cy="395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5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9" y="2402"/>
                              <a:ext cx="306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5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77" y="2394"/>
                              <a:ext cx="0" cy="957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5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4" y="1917"/>
                              <a:ext cx="0" cy="1412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5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6" y="1916"/>
                              <a:ext cx="343" cy="0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5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4" y="3322"/>
                              <a:ext cx="0" cy="607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" name="Text Box 5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1342"/>
                              <a:ext cx="150" cy="1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</w:pPr>
                                <w:r>
                                  <w:t>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2" name="Text Box 5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" y="1694"/>
                              <a:ext cx="167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Р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3" name="Text Box 5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1" y="2571"/>
                              <a:ext cx="167" cy="1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Р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4" name="Text Box 5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9" y="2188"/>
                              <a:ext cx="179" cy="1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Р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6" name="Text Box 5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5" y="1687"/>
                              <a:ext cx="163" cy="1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Р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7" name="Text Box 5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3" y="2567"/>
                              <a:ext cx="171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Р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8" name="Text Box 5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4" y="1694"/>
                              <a:ext cx="15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Р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9" name="Text Box 5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9" y="2192"/>
                              <a:ext cx="183" cy="1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Р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1" name="Text Box 5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7" y="3393"/>
                              <a:ext cx="138" cy="1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2" name="Text Box 5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9" y="3389"/>
                              <a:ext cx="146" cy="1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3" name="Text Box 5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1" y="3393"/>
                              <a:ext cx="142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4" name="Text Box 5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2" y="3393"/>
                              <a:ext cx="138" cy="1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5" name="Text Box 5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3" y="3650"/>
                              <a:ext cx="150" cy="2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7" name="Text Box 53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6" y="3380"/>
                              <a:ext cx="134" cy="1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3049" w:rsidRDefault="003B3049" w:rsidP="00CA4219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8" name="Line 5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1" y="3335"/>
                              <a:ext cx="0" cy="314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5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1" y="3854"/>
                              <a:ext cx="1697" cy="0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 type="stealth" w="sm" len="med"/>
                              <a:tailEnd type="stealth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5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7" y="3590"/>
                              <a:ext cx="392" cy="0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 type="stealth" w="sm" len="med"/>
                              <a:tailEnd type="stealth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5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5" y="3590"/>
                              <a:ext cx="335" cy="0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 type="stealth" w="sm" len="med"/>
                              <a:tailEnd type="stealth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5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3590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 type="stealth" w="sm" len="med"/>
                              <a:tailEnd type="stealth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5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1" y="3590"/>
                              <a:ext cx="667" cy="0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 type="stealth" w="sm" len="med"/>
                              <a:tailEnd type="stealth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5330" o:spid="_x0000_s1756" editas="canvas" style="width:453.15pt;height:216.6pt;mso-position-horizontal-relative:char;mso-position-vertical-relative:line" coordsize="57550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">
                <v:shape id="_x0000_s1757" type="#_x0000_t75" style="position:absolute;width:57550;height:27508;visibility:visible;mso-wrap-style:square">
                  <v:fill o:detectmouseclick="t"/>
                  <v:path o:connecttype="none"/>
                </v:shape>
                <v:group id="Group 5331" o:spid="_x0000_s1758" style="position:absolute;left:8686;top:1352;width:42279;height:24346" coordorigin="2400,1287" coordsize="4484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line id="Line 5332" o:spid="_x0000_s1759" style="position:absolute;visibility:visible;mso-wrap-style:square" from="2573,3343" to="6884,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" strokeweight=".35mm">
                    <v:stroke endarrow="classic" endarrowwidth="narrow" endarrowlength="long" joinstyle="miter" endcap="square"/>
                  </v:line>
                  <v:line id="Line 5333" o:spid="_x0000_s1760" style="position:absolute;flip:y;visibility:visible;mso-wrap-style:square" from="2581,1287" to="2581,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" strokeweight=".35mm">
                    <v:stroke endarrow="classic" endarrowwidth="narrow" endarrowlength="long" joinstyle="miter" endcap="square"/>
                  </v:line>
                  <v:line id="Line 5334" o:spid="_x0000_s1761" style="position:absolute;visibility:visible;mso-wrap-style:square" from="2574,1916" to="2982,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" strokeweight=".53mm">
                    <v:stroke joinstyle="miter" endcap="square"/>
                  </v:line>
                  <v:line id="Line 5335" o:spid="_x0000_s1762" style="position:absolute;visibility:visible;mso-wrap-style:square" from="2971,1921" to="2971,2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" strokeweight=".53mm">
                    <v:stroke joinstyle="miter" endcap="square"/>
                  </v:line>
                  <v:line id="Line 5336" o:spid="_x0000_s1763" style="position:absolute;visibility:visible;mso-wrap-style:square" from="2967,2785" to="3318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" strokeweight=".53mm">
                    <v:stroke joinstyle="miter" endcap="square"/>
                  </v:line>
                  <v:line id="Line 5337" o:spid="_x0000_s1764" style="position:absolute;flip:y;visibility:visible;mso-wrap-style:square" from="3316,2397" to="3316,2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" strokeweight=".53mm">
                    <v:stroke joinstyle="miter" endcap="square"/>
                  </v:line>
                  <v:line id="Line 5338" o:spid="_x0000_s1765" style="position:absolute;visibility:visible;mso-wrap-style:square" from="3307,2402" to="3602,2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" strokeweight=".53mm">
                    <v:stroke joinstyle="miter" endcap="square"/>
                  </v:line>
                  <v:line id="Line 5339" o:spid="_x0000_s1766" style="position:absolute;visibility:visible;mso-wrap-style:square" from="3604,2394" to="3604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" strokeweight=".53mm">
                    <v:stroke joinstyle="miter" endcap="square"/>
                  </v:line>
                  <v:line id="Line 5340" o:spid="_x0000_s1767" style="position:absolute;visibility:visible;mso-wrap-style:square" from="3604,3339" to="3604,3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" strokeweight=".26mm">
                    <v:stroke joinstyle="miter" endcap="square"/>
                  </v:line>
                  <v:line id="Line 5341" o:spid="_x0000_s1768" style="position:absolute;visibility:visible;mso-wrap-style:square" from="3316,2785" to="3316,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" strokeweight=".26mm">
                    <v:stroke dashstyle="dash" joinstyle="miter" endcap="square"/>
                  </v:line>
                  <v:line id="Line 5342" o:spid="_x0000_s1769" style="position:absolute;visibility:visible;mso-wrap-style:square" from="3316,3335" to="3316,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" strokeweight=".26mm">
                    <v:stroke joinstyle="miter" endcap="square"/>
                  </v:line>
                  <v:line id="Line 5343" o:spid="_x0000_s1770" style="position:absolute;visibility:visible;mso-wrap-style:square" from="2971,2777" to="2971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" strokeweight=".26mm">
                    <v:stroke dashstyle="dash" joinstyle="miter" endcap="square"/>
                  </v:line>
                  <v:line id="Line 5344" o:spid="_x0000_s1771" style="position:absolute;visibility:visible;mso-wrap-style:square" from="2581,3343" to="2581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" strokeweight=".26mm">
                    <v:stroke joinstyle="miter" endcap="square"/>
                  </v:line>
                  <v:line id="Line 5345" o:spid="_x0000_s1772" style="position:absolute;visibility:visible;mso-wrap-style:square" from="4293,1908" to="4293,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" strokeweight=".53mm">
                    <v:stroke joinstyle="miter" endcap="square"/>
                  </v:line>
                  <v:line id="Line 5346" o:spid="_x0000_s1773" style="position:absolute;visibility:visible;mso-wrap-style:square" from="4292,1916" to="4652,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" strokeweight=".53mm">
                    <v:stroke joinstyle="miter" endcap="square"/>
                  </v:line>
                  <v:line id="Line 5347" o:spid="_x0000_s1774" style="position:absolute;visibility:visible;mso-wrap-style:square" from="4642,1917" to="4642,2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" strokeweight=".53mm">
                    <v:stroke joinstyle="miter" endcap="square"/>
                  </v:line>
                  <v:line id="Line 5348" o:spid="_x0000_s1775" style="position:absolute;visibility:visible;mso-wrap-style:square" from="4633,2785" to="4977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" strokeweight=".53mm">
                    <v:stroke joinstyle="miter" endcap="square"/>
                  </v:line>
                  <v:line id="Line 5349" o:spid="_x0000_s1776" style="position:absolute;flip:y;visibility:visible;mso-wrap-style:square" from="4978,2402" to="4978,2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" strokeweight=".53mm">
                    <v:stroke joinstyle="miter" endcap="square"/>
                  </v:line>
                  <v:line id="Line 5350" o:spid="_x0000_s1777" style="position:absolute;visibility:visible;mso-wrap-style:square" from="4969,2402" to="5275,2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" strokeweight=".53mm">
                    <v:stroke joinstyle="miter" endcap="square"/>
                  </v:line>
                  <v:line id="Line 5351" o:spid="_x0000_s1778" style="position:absolute;visibility:visible;mso-wrap-style:square" from="5277,2394" to="5277,3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" strokeweight=".53mm">
                    <v:stroke joinstyle="miter" endcap="square"/>
                  </v:line>
                  <v:line id="Line 5352" o:spid="_x0000_s1779" style="position:absolute;visibility:visible;mso-wrap-style:square" from="6094,1917" to="6094,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" strokeweight=".53mm">
                    <v:stroke joinstyle="miter" endcap="square"/>
                  </v:line>
                  <v:line id="Line 5353" o:spid="_x0000_s1780" style="position:absolute;visibility:visible;mso-wrap-style:square" from="6086,1916" to="6429,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" strokeweight=".53mm">
                    <v:stroke joinstyle="miter" endcap="square"/>
                  </v:line>
                  <v:line id="Line 5354" o:spid="_x0000_s1781" style="position:absolute;visibility:visible;mso-wrap-style:square" from="4284,3322" to="4284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" strokeweight=".26mm">
                    <v:stroke joinstyle="miter" endcap="square"/>
                  </v:line>
                  <v:shape id="Text Box 5355" o:spid="_x0000_s1782" type="#_x0000_t202" style="position:absolute;left:2400;top:1342;width:15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</w:pPr>
                          <w:r>
                            <w:t>Р</w:t>
                          </w:r>
                        </w:p>
                      </w:txbxContent>
                    </v:textbox>
                  </v:shape>
                  <v:shape id="Text Box 5356" o:spid="_x0000_s1783" type="#_x0000_t202" style="position:absolute;left:2708;top:1694;width:16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Р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357" o:spid="_x0000_s1784" type="#_x0000_t202" style="position:absolute;left:3061;top:2571;width:16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Р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358" o:spid="_x0000_s1785" type="#_x0000_t202" style="position:absolute;left:3369;top:2188;width:17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Р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359" o:spid="_x0000_s1786" type="#_x0000_t202" style="position:absolute;left:4395;top:1687;width:16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Р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360" o:spid="_x0000_s1787" type="#_x0000_t202" style="position:absolute;left:4723;top:2567;width:17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Р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361" o:spid="_x0000_s1788" type="#_x0000_t202" style="position:absolute;left:6184;top:1694;width:15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Р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362" o:spid="_x0000_s1789" type="#_x0000_t202" style="position:absolute;left:5039;top:2192;width:18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Р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363" o:spid="_x0000_s1790" type="#_x0000_t202" style="position:absolute;left:3397;top:3393;width:13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t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364" o:spid="_x0000_s1791" type="#_x0000_t202" style="position:absolute;left:2699;top:3389;width:146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365" o:spid="_x0000_s1792" type="#_x0000_t202" style="position:absolute;left:3081;top:3393;width:14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366" o:spid="_x0000_s1793" type="#_x0000_t202" style="position:absolute;left:3852;top:3393;width:138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367" o:spid="_x0000_s1794" type="#_x0000_t202" style="position:absolute;left:3393;top:3650;width:150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t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Ц</w:t>
                          </w:r>
                        </w:p>
                      </w:txbxContent>
                    </v:textbox>
                  </v:shape>
                  <v:shape id="Text Box 5368" o:spid="_x0000_s1795" type="#_x0000_t202" style="position:absolute;left:6676;top:3380;width:134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" stroked="f" strokecolor="#3465a4">
                    <v:stroke joinstyle="round"/>
                    <v:textbox inset="0,0,0,0">
                      <w:txbxContent>
                        <w:p w:rsidR="003B3049" w:rsidRDefault="003B3049" w:rsidP="00CA4219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line id="Line 5369" o:spid="_x0000_s1796" style="position:absolute;visibility:visible;mso-wrap-style:square" from="2971,3335" to="2971,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" strokeweight=".26mm">
                    <v:stroke joinstyle="miter" endcap="square"/>
                  </v:line>
                  <v:line id="Line 5370" o:spid="_x0000_s1797" style="position:absolute;visibility:visible;mso-wrap-style:square" from="2581,3854" to="4278,3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" strokeweight=".26mm">
                    <v:stroke startarrow="classic" startarrowwidth="narrow" endarrow="classic" endarrowwidth="narrow" joinstyle="miter" endcap="square"/>
                  </v:line>
                  <v:line id="Line 5371" o:spid="_x0000_s1798" style="position:absolute;visibility:visible;mso-wrap-style:square" from="2577,3590" to="2969,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" strokeweight=".26mm">
                    <v:stroke startarrow="classic" startarrowwidth="narrow" endarrow="classic" endarrowwidth="narrow" joinstyle="miter" endcap="square"/>
                  </v:line>
                  <v:line id="Line 5372" o:spid="_x0000_s1799" style="position:absolute;visibility:visible;mso-wrap-style:square" from="2975,3590" to="3310,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" strokeweight=".26mm">
                    <v:stroke startarrow="classic" startarrowwidth="narrow" endarrow="classic" endarrowwidth="narrow" joinstyle="miter" endcap="square"/>
                  </v:line>
                  <v:line id="Line 5373" o:spid="_x0000_s1800" style="position:absolute;visibility:visible;mso-wrap-style:square" from="3312,3590" to="3606,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" strokeweight=".26mm">
                    <v:stroke startarrow="classic" startarrowwidth="narrow" endarrow="classic" endarrowwidth="narrow" joinstyle="miter" endcap="square"/>
                  </v:line>
                  <v:line id="Line 5374" o:spid="_x0000_s1801" style="position:absolute;visibility:visible;mso-wrap-style:square" from="3611,3590" to="4278,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" strokeweight=".26mm">
                    <v:stroke startarrow="classic" startarrowwidth="narrow" endarrow="classic" endarrowwidth="narrow" joinstyle="miter" endcap="square"/>
                  </v:line>
                </v:group>
                <w10:anchorlock/>
              </v:group>
            </w:pict>
          </mc:Fallback>
        </mc:AlternateContent>
      </w:r>
    </w:p>
    <w:p w:rsidR="00E809AC" w:rsidRPr="007C4493" w:rsidRDefault="00E809AC" w:rsidP="00CA4219">
      <w:pPr>
        <w:pStyle w:val="4"/>
      </w:pPr>
      <w:r w:rsidRPr="007C4493">
        <w:t>Рис. </w:t>
      </w:r>
      <w:r w:rsidR="00D70EAB" w:rsidRPr="007C4493">
        <w:t>4</w:t>
      </w:r>
      <w:r w:rsidRPr="007C4493">
        <w:t>.</w:t>
      </w:r>
      <w:r w:rsidR="006D11E6" w:rsidRPr="007C4493">
        <w:t>4</w:t>
      </w:r>
      <w:r w:rsidRPr="007C4493">
        <w:t xml:space="preserve">. Нагрузочная диаграмма двигателя </w:t>
      </w:r>
      <w:r w:rsidR="00CA4219" w:rsidRPr="007C4493">
        <w:br/>
      </w:r>
      <w:r w:rsidRPr="007C4493">
        <w:t>при</w:t>
      </w:r>
      <w:r w:rsidR="00CA4219" w:rsidRPr="007C4493">
        <w:t xml:space="preserve"> </w:t>
      </w:r>
      <w:r w:rsidRPr="007C4493">
        <w:t>повторно-кратковременном режиме р</w:t>
      </w:r>
      <w:r w:rsidRPr="007C4493">
        <w:t>а</w:t>
      </w:r>
      <w:r w:rsidRPr="007C4493">
        <w:t>боты</w:t>
      </w:r>
    </w:p>
    <w:p w:rsidR="00E809AC" w:rsidRPr="007C4493" w:rsidRDefault="00E809AC" w:rsidP="00086BF8">
      <w:pPr>
        <w:tabs>
          <w:tab w:val="left" w:pos="142"/>
          <w:tab w:val="left" w:pos="284"/>
        </w:tabs>
        <w:ind w:firstLine="426"/>
        <w:jc w:val="center"/>
        <w:rPr>
          <w:sz w:val="32"/>
          <w:szCs w:val="32"/>
        </w:rPr>
      </w:pP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Если относительная продолжительность включения </w:t>
      </w:r>
      <w:r w:rsidRPr="007C4493">
        <w:rPr>
          <w:i/>
          <w:lang w:val="ru-RU"/>
        </w:rPr>
        <w:t>ε</w:t>
      </w:r>
      <w:r w:rsidRPr="007C4493">
        <w:rPr>
          <w:i/>
          <w:vertAlign w:val="subscript"/>
          <w:lang w:val="ru-RU"/>
        </w:rPr>
        <w:t>х</w:t>
      </w:r>
      <w:r w:rsidRPr="007C4493">
        <w:rPr>
          <w:lang w:val="ru-RU"/>
        </w:rPr>
        <w:t>, в</w:t>
      </w:r>
      <w:r w:rsidRPr="007C4493">
        <w:rPr>
          <w:lang w:val="ru-RU"/>
        </w:rPr>
        <w:t>ы</w:t>
      </w:r>
      <w:r w:rsidRPr="007C4493">
        <w:rPr>
          <w:lang w:val="ru-RU"/>
        </w:rPr>
        <w:t>численная из нагрузочной диаграммы, будет отличаться от ста</w:t>
      </w:r>
      <w:r w:rsidRPr="007C4493">
        <w:rPr>
          <w:lang w:val="ru-RU"/>
        </w:rPr>
        <w:t>н</w:t>
      </w:r>
      <w:r w:rsidRPr="007C4493">
        <w:rPr>
          <w:lang w:val="ru-RU"/>
        </w:rPr>
        <w:t>дар</w:t>
      </w:r>
      <w:r w:rsidRPr="007C4493">
        <w:rPr>
          <w:lang w:val="ru-RU"/>
        </w:rPr>
        <w:t>т</w:t>
      </w:r>
      <w:r w:rsidRPr="007C4493">
        <w:rPr>
          <w:lang w:val="ru-RU"/>
        </w:rPr>
        <w:t>ной, необходимо эквивалентную мощность пересчитать на стандартную относительную продолжительность включения, бόльшую расчётной, и по ней выбрать электродвигатель из спр</w:t>
      </w:r>
      <w:r w:rsidRPr="007C4493">
        <w:rPr>
          <w:lang w:val="ru-RU"/>
        </w:rPr>
        <w:t>а</w:t>
      </w:r>
      <w:r w:rsidRPr="007C4493">
        <w:rPr>
          <w:lang w:val="ru-RU"/>
        </w:rPr>
        <w:t>во</w:t>
      </w:r>
      <w:r w:rsidRPr="007C4493">
        <w:rPr>
          <w:lang w:val="ru-RU"/>
        </w:rPr>
        <w:t>ч</w:t>
      </w:r>
      <w:r w:rsidRPr="007C4493">
        <w:rPr>
          <w:lang w:val="ru-RU"/>
        </w:rPr>
        <w:t>ника по условию</w:t>
      </w:r>
      <w:r w:rsidR="00DB7362" w:rsidRPr="007C4493">
        <w:rPr>
          <w:lang w:val="ru-RU"/>
        </w:rPr>
        <w:t>:</w:t>
      </w:r>
    </w:p>
    <w:p w:rsidR="00E809AC" w:rsidRPr="007C4493" w:rsidRDefault="00F96F32" w:rsidP="00086BF8">
      <w:pPr>
        <w:tabs>
          <w:tab w:val="left" w:pos="142"/>
          <w:tab w:val="left" w:pos="284"/>
        </w:tabs>
        <w:spacing w:before="120" w:after="120"/>
        <w:ind w:firstLine="426"/>
        <w:jc w:val="center"/>
        <w:rPr>
          <w:spacing w:val="-4"/>
          <w:sz w:val="32"/>
          <w:szCs w:val="32"/>
        </w:rPr>
      </w:pPr>
      <w:r w:rsidRPr="007C4493">
        <w:rPr>
          <w:position w:val="-42"/>
          <w:sz w:val="32"/>
          <w:szCs w:val="32"/>
        </w:rPr>
        <w:object w:dxaOrig="2860" w:dyaOrig="999">
          <v:shape id="_x0000_i1544" type="#_x0000_t75" style="width:143.1pt;height:49.9pt" o:ole="" filled="t">
            <v:fill color2="black"/>
            <v:imagedata r:id="rId952" o:title=""/>
          </v:shape>
          <o:OLEObject Type="Embed" ProgID="Equation.DSMT4" ShapeID="_x0000_i1544" DrawAspect="Content" ObjectID="_1666850700" r:id="rId953"/>
        </w:object>
      </w:r>
      <w:r w:rsidR="00E809AC" w:rsidRPr="007C4493">
        <w:rPr>
          <w:sz w:val="32"/>
          <w:szCs w:val="32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Выбранный по нагреву из справочников [</w:t>
      </w:r>
      <w:r w:rsidR="008D628E" w:rsidRPr="007C4493">
        <w:rPr>
          <w:lang w:val="ru-RU"/>
        </w:rPr>
        <w:t>4</w:t>
      </w:r>
      <w:r w:rsidRPr="007C4493">
        <w:rPr>
          <w:lang w:val="ru-RU"/>
        </w:rPr>
        <w:t>,</w:t>
      </w:r>
      <w:r w:rsidR="008D628E" w:rsidRPr="007C4493">
        <w:rPr>
          <w:lang w:val="ru-RU"/>
        </w:rPr>
        <w:t>5</w:t>
      </w:r>
      <w:r w:rsidRPr="007C4493">
        <w:rPr>
          <w:lang w:val="ru-RU"/>
        </w:rPr>
        <w:t>] электродвиг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тель должен быть проверен по перегрузочн</w:t>
      </w:r>
      <w:r w:rsidR="003A5B97" w:rsidRPr="007C4493">
        <w:rPr>
          <w:lang w:val="ru-RU"/>
        </w:rPr>
        <w:t>ой способности и у</w:t>
      </w:r>
      <w:r w:rsidR="003A5B97" w:rsidRPr="007C4493">
        <w:rPr>
          <w:lang w:val="ru-RU"/>
        </w:rPr>
        <w:t>с</w:t>
      </w:r>
      <w:r w:rsidR="003A5B97" w:rsidRPr="007C4493">
        <w:rPr>
          <w:lang w:val="ru-RU"/>
        </w:rPr>
        <w:t>ловию пуска.</w:t>
      </w:r>
    </w:p>
    <w:p w:rsidR="00FF6BAB" w:rsidRPr="007C4493" w:rsidRDefault="00934268" w:rsidP="00C400EE">
      <w:pPr>
        <w:keepNext/>
        <w:tabs>
          <w:tab w:val="left" w:pos="142"/>
          <w:tab w:val="left" w:pos="284"/>
        </w:tabs>
        <w:ind w:firstLine="570"/>
        <w:rPr>
          <w:b/>
          <w:spacing w:val="-4"/>
          <w:sz w:val="32"/>
          <w:szCs w:val="32"/>
        </w:rPr>
      </w:pPr>
      <w:r w:rsidRPr="007C4493">
        <w:rPr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-2421255</wp:posOffset>
                </wp:positionH>
                <wp:positionV relativeFrom="paragraph">
                  <wp:posOffset>121285</wp:posOffset>
                </wp:positionV>
                <wp:extent cx="165735" cy="223520"/>
                <wp:effectExtent l="13335" t="12700" r="11430" b="11430"/>
                <wp:wrapNone/>
                <wp:docPr id="44" name="Rectangle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9417" id="Rectangle 4121" o:spid="_x0000_s1026" style="position:absolute;margin-left:-190.65pt;margin-top:9.55pt;width:13.05pt;height:17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" strokecolor="white"/>
            </w:pict>
          </mc:Fallback>
        </mc:AlternateContent>
      </w:r>
      <w:r w:rsidR="00FF6BAB" w:rsidRPr="007C4493">
        <w:rPr>
          <w:b/>
          <w:spacing w:val="-4"/>
          <w:sz w:val="32"/>
          <w:szCs w:val="32"/>
        </w:rPr>
        <w:t xml:space="preserve">Пример 1 </w:t>
      </w:r>
    </w:p>
    <w:p w:rsidR="00FF6BAB" w:rsidRPr="007C4493" w:rsidRDefault="00FF6BAB" w:rsidP="00C400EE">
      <w:pPr>
        <w:keepNext/>
        <w:rPr>
          <w:sz w:val="32"/>
          <w:szCs w:val="32"/>
        </w:rPr>
      </w:pPr>
      <w:r w:rsidRPr="007C4493">
        <w:rPr>
          <w:b/>
          <w:spacing w:val="-4"/>
          <w:sz w:val="32"/>
          <w:szCs w:val="32"/>
        </w:rPr>
        <w:t xml:space="preserve">Выбор АД методом эквивалентной </w:t>
      </w:r>
      <w:r w:rsidR="00EE7A50" w:rsidRPr="007C4493">
        <w:rPr>
          <w:b/>
          <w:spacing w:val="-4"/>
          <w:sz w:val="32"/>
          <w:szCs w:val="32"/>
        </w:rPr>
        <w:t>мощности для длител</w:t>
      </w:r>
      <w:r w:rsidR="00EE7A50" w:rsidRPr="007C4493">
        <w:rPr>
          <w:b/>
          <w:spacing w:val="-4"/>
          <w:sz w:val="32"/>
          <w:szCs w:val="32"/>
        </w:rPr>
        <w:t>ь</w:t>
      </w:r>
      <w:r w:rsidR="00EE7A50" w:rsidRPr="007C4493">
        <w:rPr>
          <w:b/>
          <w:spacing w:val="-4"/>
          <w:sz w:val="32"/>
          <w:szCs w:val="32"/>
        </w:rPr>
        <w:t>ного режима работы</w:t>
      </w:r>
    </w:p>
    <w:p w:rsidR="00C717F5" w:rsidRPr="007C4493" w:rsidRDefault="00934268" w:rsidP="00086BF8">
      <w:pPr>
        <w:rPr>
          <w:i/>
          <w:spacing w:val="-4"/>
          <w:sz w:val="32"/>
          <w:szCs w:val="32"/>
        </w:rPr>
      </w:pPr>
      <w:r w:rsidRPr="007C4493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2851150" cy="3540125"/>
                <wp:effectExtent l="0" t="0" r="635" b="4445"/>
                <wp:wrapSquare wrapText="bothSides"/>
                <wp:docPr id="41" name="Group 5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851150" cy="3540125"/>
                          <a:chOff x="1134" y="3509"/>
                          <a:chExt cx="4273" cy="5306"/>
                        </a:xfrm>
                      </wpg:grpSpPr>
                      <pic:pic xmlns:pic="http://schemas.openxmlformats.org/drawingml/2006/picture">
                        <pic:nvPicPr>
                          <pic:cNvPr id="42" name="Picture 4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509"/>
                            <a:ext cx="4273" cy="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Text Box 45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72" y="7807"/>
                            <a:ext cx="4056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E12E43" w:rsidRDefault="003B3049" w:rsidP="00C717F5">
                              <w:pPr>
                                <w:pStyle w:val="4"/>
                              </w:pPr>
                              <w:r w:rsidRPr="00E12E43">
                                <w:t>Рис. 4.</w:t>
                              </w:r>
                              <w:r>
                                <w:t xml:space="preserve">5. </w:t>
                              </w:r>
                              <w:r w:rsidRPr="00E12E43">
                                <w:t>Нагрузочная диаграмма</w:t>
                              </w:r>
                              <w:r>
                                <w:t xml:space="preserve"> на валу двигателя при длительном режиме работы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5" o:spid="_x0000_s1802" style="position:absolute;margin-left:0;margin-top:7.25pt;width:224.5pt;height:278.75pt;z-index:251651584;mso-position-horizontal-relative:text;mso-position-vertical-relative:text" coordorigin="1134,3509" coordsize="4273,5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">
                <o:lock v:ext="edit" aspectratio="t"/>
                <v:shape id="Picture 4185" o:spid="_x0000_s1803" type="#_x0000_t75" style="position:absolute;left:1134;top:3509;width:4273;height: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">
                  <v:imagedata r:id="rId955" o:title=""/>
                </v:shape>
                <v:shape id="Text Box 4506" o:spid="_x0000_s1804" type="#_x0000_t202" style="position:absolute;left:1272;top:7807;width:4056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<o:lock v:ext="edit" aspectratio="t"/>
                  <v:textbox>
                    <w:txbxContent>
                      <w:p w:rsidR="003B3049" w:rsidRPr="00E12E43" w:rsidRDefault="003B3049" w:rsidP="00C717F5">
                        <w:pPr>
                          <w:pStyle w:val="4"/>
                        </w:pPr>
                        <w:r w:rsidRPr="00E12E43">
                          <w:t>Рис. 4.</w:t>
                        </w:r>
                        <w:r>
                          <w:t xml:space="preserve">5. </w:t>
                        </w:r>
                        <w:r w:rsidRPr="00E12E43">
                          <w:t>Нагрузочная диаграмма</w:t>
                        </w:r>
                        <w:r>
                          <w:t xml:space="preserve"> на валу двигателя при длительном режиме работы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717F5" w:rsidRPr="007C4493" w:rsidRDefault="00C717F5" w:rsidP="00086BF8">
      <w:pPr>
        <w:rPr>
          <w:i/>
          <w:spacing w:val="-4"/>
          <w:sz w:val="32"/>
          <w:szCs w:val="32"/>
        </w:rPr>
      </w:pPr>
    </w:p>
    <w:p w:rsidR="00C717F5" w:rsidRPr="007C4493" w:rsidRDefault="00C717F5" w:rsidP="00086BF8">
      <w:pPr>
        <w:rPr>
          <w:i/>
          <w:spacing w:val="-4"/>
          <w:sz w:val="32"/>
          <w:szCs w:val="32"/>
        </w:rPr>
      </w:pPr>
    </w:p>
    <w:p w:rsidR="00C717F5" w:rsidRPr="007C4493" w:rsidRDefault="00FF6BAB" w:rsidP="00086BF8">
      <w:pPr>
        <w:rPr>
          <w:spacing w:val="-4"/>
          <w:szCs w:val="32"/>
        </w:rPr>
      </w:pPr>
      <w:r w:rsidRPr="007C4493">
        <w:rPr>
          <w:i/>
          <w:spacing w:val="-4"/>
          <w:szCs w:val="32"/>
        </w:rPr>
        <w:t>Р</w:t>
      </w:r>
      <w:r w:rsidRPr="007C4493">
        <w:rPr>
          <w:spacing w:val="-4"/>
          <w:szCs w:val="32"/>
          <w:vertAlign w:val="subscript"/>
        </w:rPr>
        <w:t>1</w:t>
      </w:r>
      <w:r w:rsidRPr="007C4493">
        <w:rPr>
          <w:spacing w:val="-4"/>
          <w:szCs w:val="32"/>
        </w:rPr>
        <w:t>=40</w:t>
      </w:r>
      <w:r w:rsidR="00C717F5" w:rsidRPr="007C4493">
        <w:rPr>
          <w:spacing w:val="-4"/>
          <w:szCs w:val="32"/>
        </w:rPr>
        <w:t xml:space="preserve"> </w:t>
      </w:r>
      <w:r w:rsidRPr="007C4493">
        <w:rPr>
          <w:spacing w:val="-4"/>
          <w:szCs w:val="32"/>
        </w:rPr>
        <w:t xml:space="preserve">кВт, </w:t>
      </w:r>
      <w:r w:rsidRPr="007C4493">
        <w:rPr>
          <w:i/>
          <w:spacing w:val="-4"/>
          <w:szCs w:val="32"/>
        </w:rPr>
        <w:t>t</w:t>
      </w:r>
      <w:r w:rsidRPr="007C4493">
        <w:rPr>
          <w:spacing w:val="-4"/>
          <w:szCs w:val="32"/>
          <w:vertAlign w:val="subscript"/>
        </w:rPr>
        <w:t>1</w:t>
      </w:r>
      <w:r w:rsidRPr="007C4493">
        <w:rPr>
          <w:spacing w:val="-4"/>
          <w:szCs w:val="32"/>
        </w:rPr>
        <w:t>=40</w:t>
      </w:r>
      <w:r w:rsidR="00C717F5" w:rsidRPr="007C4493">
        <w:rPr>
          <w:spacing w:val="-4"/>
          <w:szCs w:val="32"/>
        </w:rPr>
        <w:t xml:space="preserve"> </w:t>
      </w:r>
      <w:r w:rsidRPr="007C4493">
        <w:rPr>
          <w:spacing w:val="-4"/>
          <w:szCs w:val="32"/>
        </w:rPr>
        <w:t xml:space="preserve">с, </w:t>
      </w:r>
    </w:p>
    <w:p w:rsidR="00C717F5" w:rsidRPr="007C4493" w:rsidRDefault="00FF6BAB" w:rsidP="00086BF8">
      <w:pPr>
        <w:rPr>
          <w:spacing w:val="-4"/>
          <w:szCs w:val="32"/>
        </w:rPr>
      </w:pPr>
      <w:r w:rsidRPr="007C4493">
        <w:rPr>
          <w:i/>
          <w:spacing w:val="-4"/>
          <w:szCs w:val="32"/>
        </w:rPr>
        <w:t>Р</w:t>
      </w:r>
      <w:r w:rsidRPr="007C4493">
        <w:rPr>
          <w:spacing w:val="-4"/>
          <w:szCs w:val="32"/>
          <w:vertAlign w:val="subscript"/>
        </w:rPr>
        <w:t>2</w:t>
      </w:r>
      <w:r w:rsidRPr="007C4493">
        <w:rPr>
          <w:spacing w:val="-4"/>
          <w:szCs w:val="32"/>
        </w:rPr>
        <w:t>=30</w:t>
      </w:r>
      <w:r w:rsidR="00C717F5" w:rsidRPr="007C4493">
        <w:rPr>
          <w:spacing w:val="-4"/>
          <w:szCs w:val="32"/>
        </w:rPr>
        <w:t xml:space="preserve"> </w:t>
      </w:r>
      <w:r w:rsidRPr="007C4493">
        <w:rPr>
          <w:spacing w:val="-4"/>
          <w:szCs w:val="32"/>
        </w:rPr>
        <w:t xml:space="preserve">кВт, </w:t>
      </w:r>
      <w:r w:rsidRPr="007C4493">
        <w:rPr>
          <w:i/>
          <w:spacing w:val="-4"/>
          <w:szCs w:val="32"/>
        </w:rPr>
        <w:t>t</w:t>
      </w:r>
      <w:r w:rsidRPr="007C4493">
        <w:rPr>
          <w:spacing w:val="-4"/>
          <w:szCs w:val="32"/>
          <w:vertAlign w:val="subscript"/>
        </w:rPr>
        <w:t>2</w:t>
      </w:r>
      <w:r w:rsidRPr="007C4493">
        <w:rPr>
          <w:spacing w:val="-4"/>
          <w:szCs w:val="32"/>
        </w:rPr>
        <w:t>=60</w:t>
      </w:r>
      <w:r w:rsidR="00C717F5" w:rsidRPr="007C4493">
        <w:rPr>
          <w:spacing w:val="-4"/>
          <w:szCs w:val="32"/>
        </w:rPr>
        <w:t xml:space="preserve"> </w:t>
      </w:r>
      <w:r w:rsidRPr="007C4493">
        <w:rPr>
          <w:spacing w:val="-4"/>
          <w:szCs w:val="32"/>
        </w:rPr>
        <w:t xml:space="preserve">с, </w:t>
      </w:r>
    </w:p>
    <w:p w:rsidR="00C717F5" w:rsidRPr="007C4493" w:rsidRDefault="00FF6BAB" w:rsidP="00086BF8">
      <w:pPr>
        <w:rPr>
          <w:spacing w:val="-4"/>
          <w:szCs w:val="32"/>
        </w:rPr>
      </w:pPr>
      <w:r w:rsidRPr="007C4493">
        <w:rPr>
          <w:i/>
          <w:spacing w:val="-4"/>
          <w:szCs w:val="32"/>
        </w:rPr>
        <w:t>Р</w:t>
      </w:r>
      <w:r w:rsidRPr="007C4493">
        <w:rPr>
          <w:spacing w:val="-4"/>
          <w:szCs w:val="32"/>
          <w:vertAlign w:val="subscript"/>
        </w:rPr>
        <w:t>3</w:t>
      </w:r>
      <w:r w:rsidRPr="007C4493">
        <w:rPr>
          <w:spacing w:val="-4"/>
          <w:szCs w:val="32"/>
        </w:rPr>
        <w:t>=20</w:t>
      </w:r>
      <w:r w:rsidR="00C717F5" w:rsidRPr="007C4493">
        <w:rPr>
          <w:spacing w:val="-4"/>
          <w:szCs w:val="32"/>
        </w:rPr>
        <w:t xml:space="preserve"> </w:t>
      </w:r>
      <w:r w:rsidRPr="007C4493">
        <w:rPr>
          <w:spacing w:val="-4"/>
          <w:szCs w:val="32"/>
        </w:rPr>
        <w:t xml:space="preserve">кВт, </w:t>
      </w:r>
      <w:r w:rsidRPr="007C4493">
        <w:rPr>
          <w:i/>
          <w:spacing w:val="-4"/>
          <w:szCs w:val="32"/>
        </w:rPr>
        <w:t>t</w:t>
      </w:r>
      <w:r w:rsidRPr="007C4493">
        <w:rPr>
          <w:spacing w:val="-4"/>
          <w:szCs w:val="32"/>
          <w:vertAlign w:val="subscript"/>
        </w:rPr>
        <w:t>3</w:t>
      </w:r>
      <w:r w:rsidRPr="007C4493">
        <w:rPr>
          <w:spacing w:val="-4"/>
          <w:szCs w:val="32"/>
        </w:rPr>
        <w:t>=70</w:t>
      </w:r>
      <w:r w:rsidR="00C717F5" w:rsidRPr="007C4493">
        <w:rPr>
          <w:spacing w:val="-4"/>
          <w:szCs w:val="32"/>
        </w:rPr>
        <w:t xml:space="preserve"> </w:t>
      </w:r>
      <w:r w:rsidRPr="007C4493">
        <w:rPr>
          <w:spacing w:val="-4"/>
          <w:szCs w:val="32"/>
        </w:rPr>
        <w:t xml:space="preserve">с, </w:t>
      </w:r>
    </w:p>
    <w:p w:rsidR="00C717F5" w:rsidRPr="007C4493" w:rsidRDefault="00FF6BAB" w:rsidP="00086BF8">
      <w:pPr>
        <w:rPr>
          <w:spacing w:val="-4"/>
          <w:szCs w:val="32"/>
        </w:rPr>
      </w:pPr>
      <w:r w:rsidRPr="007C4493">
        <w:rPr>
          <w:i/>
          <w:spacing w:val="-4"/>
          <w:szCs w:val="32"/>
        </w:rPr>
        <w:t>t</w:t>
      </w:r>
      <w:r w:rsidRPr="007C4493">
        <w:rPr>
          <w:spacing w:val="-4"/>
          <w:szCs w:val="32"/>
          <w:vertAlign w:val="subscript"/>
        </w:rPr>
        <w:t>0</w:t>
      </w:r>
      <w:r w:rsidRPr="007C4493">
        <w:rPr>
          <w:spacing w:val="-4"/>
          <w:szCs w:val="32"/>
        </w:rPr>
        <w:t>=30</w:t>
      </w:r>
      <w:r w:rsidR="00C717F5" w:rsidRPr="007C4493">
        <w:rPr>
          <w:spacing w:val="-4"/>
          <w:szCs w:val="32"/>
        </w:rPr>
        <w:t xml:space="preserve"> </w:t>
      </w:r>
      <w:r w:rsidRPr="007C4493">
        <w:rPr>
          <w:spacing w:val="-4"/>
          <w:szCs w:val="32"/>
        </w:rPr>
        <w:t xml:space="preserve">с, </w:t>
      </w:r>
    </w:p>
    <w:p w:rsidR="00FF6BAB" w:rsidRPr="007C4493" w:rsidRDefault="00FF6BAB" w:rsidP="00086BF8">
      <w:pPr>
        <w:rPr>
          <w:spacing w:val="-4"/>
          <w:szCs w:val="32"/>
        </w:rPr>
      </w:pPr>
      <w:r w:rsidRPr="007C4493">
        <w:rPr>
          <w:spacing w:val="-4"/>
          <w:szCs w:val="32"/>
        </w:rPr>
        <w:t>Ω</w:t>
      </w:r>
      <w:r w:rsidR="00B94377" w:rsidRPr="007C4493">
        <w:rPr>
          <w:spacing w:val="-4"/>
          <w:szCs w:val="32"/>
          <w:vertAlign w:val="subscript"/>
        </w:rPr>
        <w:t>max</w:t>
      </w:r>
      <w:r w:rsidRPr="007C4493">
        <w:rPr>
          <w:spacing w:val="-4"/>
          <w:szCs w:val="32"/>
        </w:rPr>
        <w:t>=75</w:t>
      </w:r>
      <w:r w:rsidR="00C717F5" w:rsidRPr="007C4493">
        <w:rPr>
          <w:spacing w:val="-4"/>
          <w:szCs w:val="32"/>
        </w:rPr>
        <w:t xml:space="preserve"> </w:t>
      </w:r>
      <w:r w:rsidRPr="007C4493">
        <w:rPr>
          <w:spacing w:val="-4"/>
          <w:szCs w:val="32"/>
        </w:rPr>
        <w:t xml:space="preserve">рад/с. </w:t>
      </w:r>
    </w:p>
    <w:p w:rsidR="00C717F5" w:rsidRPr="007C4493" w:rsidRDefault="00C717F5" w:rsidP="000E2D9E">
      <w:pPr>
        <w:pStyle w:val="a1"/>
        <w:rPr>
          <w:lang w:val="ru-RU"/>
        </w:rPr>
      </w:pPr>
    </w:p>
    <w:p w:rsidR="00C717F5" w:rsidRPr="007C4493" w:rsidRDefault="00C717F5" w:rsidP="000E2D9E">
      <w:pPr>
        <w:pStyle w:val="a1"/>
        <w:rPr>
          <w:lang w:val="ru-RU"/>
        </w:rPr>
      </w:pPr>
    </w:p>
    <w:p w:rsidR="00C717F5" w:rsidRPr="007C4493" w:rsidRDefault="00C717F5" w:rsidP="000E2D9E">
      <w:pPr>
        <w:pStyle w:val="a1"/>
        <w:rPr>
          <w:lang w:val="ru-RU"/>
        </w:rPr>
      </w:pPr>
    </w:p>
    <w:p w:rsidR="00C717F5" w:rsidRPr="007C4493" w:rsidRDefault="00C717F5" w:rsidP="000E2D9E">
      <w:pPr>
        <w:pStyle w:val="a1"/>
        <w:rPr>
          <w:lang w:val="ru-RU"/>
        </w:rPr>
      </w:pPr>
    </w:p>
    <w:p w:rsidR="00C717F5" w:rsidRPr="007C4493" w:rsidRDefault="00C717F5" w:rsidP="000E2D9E">
      <w:pPr>
        <w:pStyle w:val="a1"/>
        <w:rPr>
          <w:lang w:val="ru-RU"/>
        </w:rPr>
      </w:pPr>
    </w:p>
    <w:p w:rsidR="00C717F5" w:rsidRPr="007C4493" w:rsidRDefault="00C717F5" w:rsidP="000E2D9E">
      <w:pPr>
        <w:pStyle w:val="a1"/>
        <w:rPr>
          <w:lang w:val="ru-RU"/>
        </w:rPr>
      </w:pPr>
    </w:p>
    <w:p w:rsidR="00C717F5" w:rsidRPr="007C4493" w:rsidRDefault="00C717F5" w:rsidP="000E2D9E">
      <w:pPr>
        <w:pStyle w:val="a1"/>
        <w:rPr>
          <w:lang w:val="ru-RU"/>
        </w:rPr>
      </w:pPr>
    </w:p>
    <w:p w:rsidR="00C717F5" w:rsidRPr="007C4493" w:rsidRDefault="00C717F5" w:rsidP="000E2D9E">
      <w:pPr>
        <w:pStyle w:val="a1"/>
        <w:rPr>
          <w:lang w:val="ru-RU"/>
        </w:rPr>
      </w:pPr>
    </w:p>
    <w:p w:rsidR="00C400EE" w:rsidRPr="007C4493" w:rsidRDefault="00C400EE" w:rsidP="00C400EE">
      <w:pPr>
        <w:pStyle w:val="a1"/>
        <w:spacing w:line="360" w:lineRule="auto"/>
        <w:rPr>
          <w:lang w:val="ru-RU"/>
        </w:rPr>
      </w:pPr>
    </w:p>
    <w:p w:rsidR="00FF6BAB" w:rsidRPr="007C4493" w:rsidRDefault="00FF6BAB" w:rsidP="00C400EE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Расчет методом эквивалентной мощности производиться в следующем порядке:</w:t>
      </w:r>
    </w:p>
    <w:p w:rsidR="00C717F5" w:rsidRPr="007C4493" w:rsidRDefault="00FF6BAB" w:rsidP="00C400EE">
      <w:pPr>
        <w:numPr>
          <w:ilvl w:val="0"/>
          <w:numId w:val="4"/>
        </w:numPr>
        <w:tabs>
          <w:tab w:val="left" w:pos="0"/>
          <w:tab w:val="left" w:pos="142"/>
        </w:tabs>
        <w:spacing w:line="264" w:lineRule="auto"/>
        <w:ind w:left="567" w:firstLine="0"/>
        <w:rPr>
          <w:sz w:val="32"/>
          <w:szCs w:val="32"/>
        </w:rPr>
      </w:pPr>
      <w:r w:rsidRPr="007C4493">
        <w:rPr>
          <w:spacing w:val="-4"/>
          <w:sz w:val="32"/>
          <w:szCs w:val="32"/>
        </w:rPr>
        <w:t xml:space="preserve">Определение режима работы: </w:t>
      </w:r>
    </w:p>
    <w:p w:rsidR="00646E04" w:rsidRPr="007C4493" w:rsidRDefault="00F96F32" w:rsidP="00C400EE">
      <w:pPr>
        <w:tabs>
          <w:tab w:val="left" w:pos="142"/>
        </w:tabs>
        <w:spacing w:before="120" w:after="120" w:line="264" w:lineRule="auto"/>
        <w:jc w:val="center"/>
        <w:rPr>
          <w:sz w:val="32"/>
          <w:szCs w:val="32"/>
        </w:rPr>
      </w:pPr>
      <w:r w:rsidRPr="007C4493">
        <w:rPr>
          <w:spacing w:val="-4"/>
          <w:position w:val="-40"/>
          <w:sz w:val="32"/>
          <w:szCs w:val="32"/>
        </w:rPr>
        <w:object w:dxaOrig="4420" w:dyaOrig="900">
          <v:shape id="_x0000_i1545" type="#_x0000_t75" style="width:220.85pt;height:45.05pt" o:ole="">
            <v:imagedata r:id="rId956" o:title=""/>
          </v:shape>
          <o:OLEObject Type="Embed" ProgID="Equation.DSMT4" ShapeID="_x0000_i1545" DrawAspect="Content" ObjectID="_1666850701" r:id="rId957"/>
        </w:object>
      </w:r>
      <w:r w:rsidR="00FF6BAB" w:rsidRPr="007C4493">
        <w:rPr>
          <w:sz w:val="32"/>
          <w:szCs w:val="32"/>
        </w:rPr>
        <w:t>&gt;0,6 длительный режим.</w:t>
      </w:r>
    </w:p>
    <w:p w:rsidR="00FF6BAB" w:rsidRPr="007C4493" w:rsidRDefault="00FF6BAB" w:rsidP="00C400EE">
      <w:pPr>
        <w:numPr>
          <w:ilvl w:val="0"/>
          <w:numId w:val="4"/>
        </w:numPr>
        <w:tabs>
          <w:tab w:val="left" w:pos="0"/>
          <w:tab w:val="left" w:pos="142"/>
        </w:tabs>
        <w:spacing w:line="264" w:lineRule="auto"/>
        <w:ind w:left="0" w:firstLine="570"/>
        <w:jc w:val="both"/>
        <w:rPr>
          <w:sz w:val="32"/>
          <w:szCs w:val="32"/>
        </w:rPr>
      </w:pPr>
      <w:r w:rsidRPr="007C4493">
        <w:rPr>
          <w:spacing w:val="-4"/>
          <w:sz w:val="32"/>
          <w:szCs w:val="32"/>
        </w:rPr>
        <w:t>Расчет</w:t>
      </w:r>
      <w:r w:rsidR="001309BE" w:rsidRPr="007C4493">
        <w:rPr>
          <w:spacing w:val="-4"/>
          <w:sz w:val="32"/>
          <w:szCs w:val="32"/>
        </w:rPr>
        <w:t xml:space="preserve"> </w:t>
      </w:r>
      <w:r w:rsidRPr="007C4493">
        <w:rPr>
          <w:spacing w:val="-4"/>
          <w:sz w:val="32"/>
          <w:szCs w:val="32"/>
        </w:rPr>
        <w:t>эквивалентной мощности</w:t>
      </w:r>
      <w:r w:rsidRPr="007C4493">
        <w:rPr>
          <w:sz w:val="32"/>
          <w:szCs w:val="32"/>
        </w:rPr>
        <w:t xml:space="preserve"> для длительного режима работы</w:t>
      </w:r>
      <w:r w:rsidRPr="007C4493">
        <w:rPr>
          <w:spacing w:val="-4"/>
          <w:sz w:val="32"/>
          <w:szCs w:val="32"/>
        </w:rPr>
        <w:t>:</w:t>
      </w:r>
    </w:p>
    <w:p w:rsidR="00FF6BAB" w:rsidRPr="007C4493" w:rsidRDefault="00C717F5" w:rsidP="00C400EE">
      <w:pPr>
        <w:pStyle w:val="a1"/>
        <w:spacing w:before="120" w:after="120" w:line="264" w:lineRule="auto"/>
        <w:ind w:firstLine="0"/>
        <w:jc w:val="center"/>
      </w:pPr>
      <w:r w:rsidRPr="007C4493">
        <w:rPr>
          <w:position w:val="-40"/>
        </w:rPr>
        <w:object w:dxaOrig="8559" w:dyaOrig="1020">
          <v:shape id="_x0000_i1546" type="#_x0000_t75" style="width:428pt;height:50.8pt" o:ole="">
            <v:imagedata r:id="rId958" o:title=""/>
          </v:shape>
          <o:OLEObject Type="Embed" ProgID="Equation.DSMT4" ShapeID="_x0000_i1546" DrawAspect="Content" ObjectID="_1666850702" r:id="rId959"/>
        </w:object>
      </w:r>
      <w:r w:rsidR="00FF6BAB" w:rsidRPr="007C4493">
        <w:t>.</w:t>
      </w:r>
    </w:p>
    <w:p w:rsidR="00FF6BAB" w:rsidRPr="007C4493" w:rsidRDefault="00FF6BAB" w:rsidP="00C400EE">
      <w:pPr>
        <w:pStyle w:val="a1"/>
        <w:keepNext/>
        <w:spacing w:line="264" w:lineRule="auto"/>
        <w:rPr>
          <w:lang w:val="ru-RU"/>
        </w:rPr>
      </w:pPr>
      <w:r w:rsidRPr="007C4493">
        <w:rPr>
          <w:lang w:val="ru-RU"/>
        </w:rPr>
        <w:lastRenderedPageBreak/>
        <w:t>3. Выбор электродвигателя.</w:t>
      </w:r>
    </w:p>
    <w:p w:rsidR="00FF6BAB" w:rsidRPr="007C4493" w:rsidRDefault="00FF6BAB" w:rsidP="00C400EE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 xml:space="preserve">Двигатель выбирается по </w:t>
      </w:r>
      <w:r w:rsidR="0037390B" w:rsidRPr="00086BF8">
        <w:t>табл</w:t>
      </w:r>
      <w:r w:rsidR="0037390B">
        <w:rPr>
          <w:lang w:val="ru-RU"/>
        </w:rPr>
        <w:t xml:space="preserve">. </w:t>
      </w:r>
      <w:r w:rsidR="0037390B" w:rsidRPr="00086BF8">
        <w:t>П</w:t>
      </w:r>
      <w:r w:rsidR="0037390B">
        <w:rPr>
          <w:lang w:val="ru-RU"/>
        </w:rPr>
        <w:t>2</w:t>
      </w:r>
      <w:r w:rsidR="0037390B" w:rsidRPr="00086BF8">
        <w:t xml:space="preserve"> </w:t>
      </w:r>
      <w:r w:rsidRPr="007C4493">
        <w:rPr>
          <w:lang w:val="ru-RU"/>
        </w:rPr>
        <w:t xml:space="preserve">из условия </w:t>
      </w:r>
      <w:r w:rsidR="00C717F5" w:rsidRPr="007C4493">
        <w:rPr>
          <w:position w:val="-14"/>
          <w:lang w:val="ru-RU"/>
        </w:rPr>
        <w:object w:dxaOrig="1140" w:dyaOrig="440">
          <v:shape id="_x0000_i1547" type="#_x0000_t75" style="width:57pt;height:22.1pt" o:ole="">
            <v:imagedata r:id="rId960" o:title=""/>
          </v:shape>
          <o:OLEObject Type="Embed" ProgID="Equation.DSMT4" ShapeID="_x0000_i1547" DrawAspect="Content" ObjectID="_1666850703" r:id="rId961"/>
        </w:object>
      </w:r>
      <w:r w:rsidRPr="007C4493">
        <w:rPr>
          <w:lang w:val="ru-RU"/>
        </w:rPr>
        <w:t>. В н</w:t>
      </w:r>
      <w:r w:rsidRPr="007C4493">
        <w:rPr>
          <w:lang w:val="ru-RU"/>
        </w:rPr>
        <w:t>а</w:t>
      </w:r>
      <w:r w:rsidRPr="007C4493">
        <w:rPr>
          <w:lang w:val="ru-RU"/>
        </w:rPr>
        <w:t xml:space="preserve">шем случае выбираем электродвигатель: тип </w:t>
      </w:r>
      <w:r w:rsidR="00531E6E" w:rsidRPr="007C4493">
        <w:rPr>
          <w:lang w:val="ru-RU"/>
        </w:rPr>
        <w:t>МТВ</w:t>
      </w:r>
      <w:r w:rsidR="009843F3" w:rsidRPr="007C4493">
        <w:rPr>
          <w:lang w:val="ru-RU"/>
        </w:rPr>
        <w:t>511</w:t>
      </w:r>
      <w:r w:rsidR="00531E6E" w:rsidRPr="007C4493">
        <w:rPr>
          <w:lang w:val="ru-RU"/>
        </w:rPr>
        <w:t>-</w:t>
      </w:r>
      <w:r w:rsidR="009843F3" w:rsidRPr="007C4493">
        <w:rPr>
          <w:lang w:val="ru-RU"/>
        </w:rPr>
        <w:t>8</w:t>
      </w:r>
      <w:r w:rsidRPr="007C4493">
        <w:rPr>
          <w:lang w:val="ru-RU"/>
        </w:rPr>
        <w:t>, U</w:t>
      </w:r>
      <w:r w:rsidRPr="007C4493">
        <w:rPr>
          <w:vertAlign w:val="subscript"/>
          <w:lang w:val="ru-RU"/>
        </w:rPr>
        <w:t>фн</w:t>
      </w:r>
      <w:r w:rsidR="00531E6E" w:rsidRPr="007C4493">
        <w:rPr>
          <w:lang w:val="ru-RU"/>
        </w:rPr>
        <w:t>=38</w:t>
      </w:r>
      <w:r w:rsidRPr="007C4493">
        <w:rPr>
          <w:lang w:val="ru-RU"/>
        </w:rPr>
        <w:t>0В, Р</w:t>
      </w:r>
      <w:r w:rsidRPr="007C4493">
        <w:rPr>
          <w:vertAlign w:val="subscript"/>
          <w:lang w:val="ru-RU"/>
        </w:rPr>
        <w:t>н</w:t>
      </w:r>
      <w:r w:rsidRPr="007C4493">
        <w:rPr>
          <w:lang w:val="ru-RU"/>
        </w:rPr>
        <w:t>=30кВт, n</w:t>
      </w:r>
      <w:r w:rsidRPr="007C4493">
        <w:rPr>
          <w:vertAlign w:val="subscript"/>
          <w:lang w:val="ru-RU"/>
        </w:rPr>
        <w:t>0</w:t>
      </w:r>
      <w:r w:rsidRPr="007C4493">
        <w:rPr>
          <w:lang w:val="ru-RU"/>
        </w:rPr>
        <w:t>=</w:t>
      </w:r>
      <w:r w:rsidR="009843F3" w:rsidRPr="007C4493">
        <w:rPr>
          <w:lang w:val="ru-RU"/>
        </w:rPr>
        <w:t>72</w:t>
      </w:r>
      <w:r w:rsidRPr="007C4493">
        <w:rPr>
          <w:lang w:val="ru-RU"/>
        </w:rPr>
        <w:t>0об/мин, s</w:t>
      </w:r>
      <w:r w:rsidRPr="007C4493">
        <w:rPr>
          <w:vertAlign w:val="subscript"/>
          <w:lang w:val="ru-RU"/>
        </w:rPr>
        <w:t>н</w:t>
      </w:r>
      <w:r w:rsidRPr="007C4493">
        <w:rPr>
          <w:lang w:val="ru-RU"/>
        </w:rPr>
        <w:t>=0,</w:t>
      </w:r>
      <w:r w:rsidR="009843F3" w:rsidRPr="007C4493">
        <w:rPr>
          <w:lang w:val="ru-RU"/>
        </w:rPr>
        <w:t>28</w:t>
      </w:r>
      <w:r w:rsidRPr="007C4493">
        <w:rPr>
          <w:lang w:val="ru-RU"/>
        </w:rPr>
        <w:t>, m</w:t>
      </w:r>
      <w:r w:rsidRPr="007C4493">
        <w:rPr>
          <w:vertAlign w:val="subscript"/>
          <w:lang w:val="ru-RU"/>
        </w:rPr>
        <w:t>k</w:t>
      </w:r>
      <w:r w:rsidRPr="007C4493">
        <w:rPr>
          <w:lang w:val="ru-RU"/>
        </w:rPr>
        <w:t>=2,</w:t>
      </w:r>
      <w:r w:rsidR="0071431D" w:rsidRPr="007C4493">
        <w:rPr>
          <w:lang w:val="ru-RU"/>
        </w:rPr>
        <w:t>8</w:t>
      </w:r>
      <w:r w:rsidRPr="007C4493">
        <w:rPr>
          <w:lang w:val="ru-RU"/>
        </w:rPr>
        <w:t>.</w:t>
      </w:r>
    </w:p>
    <w:p w:rsidR="00FF6BAB" w:rsidRPr="007C4493" w:rsidRDefault="00FF6BAB" w:rsidP="00C400EE">
      <w:pPr>
        <w:pStyle w:val="a1"/>
        <w:keepNext/>
      </w:pPr>
      <w:r w:rsidRPr="007C4493">
        <w:t>4. Проверка двигателя по перегрузочной способности.</w:t>
      </w:r>
    </w:p>
    <w:p w:rsidR="00FF6BAB" w:rsidRPr="007C4493" w:rsidRDefault="00FF6BAB" w:rsidP="000E2D9E">
      <w:pPr>
        <w:pStyle w:val="a1"/>
        <w:rPr>
          <w:lang w:val="ru-RU"/>
        </w:rPr>
      </w:pPr>
      <w:r w:rsidRPr="007C4493">
        <w:rPr>
          <w:lang w:val="ru-RU"/>
        </w:rPr>
        <w:t>Проверка двигателя по перегрузочной способности пров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дится из условия </w:t>
      </w:r>
      <w:r w:rsidR="00863A71" w:rsidRPr="007C4493">
        <w:rPr>
          <w:position w:val="-38"/>
          <w:lang w:val="ru-RU"/>
        </w:rPr>
        <w:object w:dxaOrig="1500" w:dyaOrig="880">
          <v:shape id="_x0000_i1548" type="#_x0000_t75" style="width:75.1pt;height:44.15pt" o:ole="">
            <v:imagedata r:id="rId962" o:title=""/>
          </v:shape>
          <o:OLEObject Type="Embed" ProgID="Equation.DSMT4" ShapeID="_x0000_i1548" DrawAspect="Content" ObjectID="_1666850704" r:id="rId963"/>
        </w:object>
      </w:r>
      <w:r w:rsidRPr="007C4493">
        <w:rPr>
          <w:lang w:val="ru-RU"/>
        </w:rPr>
        <w:t>. В нашем случае для АД:</w:t>
      </w:r>
    </w:p>
    <w:p w:rsidR="00863A71" w:rsidRPr="007C4493" w:rsidRDefault="00F96F32" w:rsidP="00863A71">
      <w:pPr>
        <w:jc w:val="center"/>
        <w:rPr>
          <w:sz w:val="32"/>
          <w:szCs w:val="32"/>
        </w:rPr>
      </w:pPr>
      <w:r w:rsidRPr="007C4493">
        <w:rPr>
          <w:position w:val="-40"/>
          <w:sz w:val="32"/>
          <w:szCs w:val="32"/>
        </w:rPr>
        <w:object w:dxaOrig="7240" w:dyaOrig="900">
          <v:shape id="_x0000_i1549" type="#_x0000_t75" style="width:362.2pt;height:45.05pt" o:ole="">
            <v:imagedata r:id="rId964" o:title=""/>
          </v:shape>
          <o:OLEObject Type="Embed" ProgID="Equation.DSMT4" ShapeID="_x0000_i1549" DrawAspect="Content" ObjectID="_1666850705" r:id="rId965"/>
        </w:object>
      </w:r>
      <w:r w:rsidR="00867A20" w:rsidRPr="007C4493">
        <w:rPr>
          <w:sz w:val="32"/>
          <w:szCs w:val="32"/>
        </w:rPr>
        <w:t>;</w:t>
      </w:r>
    </w:p>
    <w:p w:rsidR="00867A20" w:rsidRPr="007C4493" w:rsidRDefault="00863A71" w:rsidP="00863A71">
      <w:pPr>
        <w:jc w:val="center"/>
        <w:rPr>
          <w:sz w:val="32"/>
          <w:szCs w:val="32"/>
        </w:rPr>
      </w:pPr>
      <w:r w:rsidRPr="007C4493">
        <w:rPr>
          <w:position w:val="-38"/>
          <w:sz w:val="32"/>
          <w:szCs w:val="32"/>
        </w:rPr>
        <w:object w:dxaOrig="4920" w:dyaOrig="880">
          <v:shape id="_x0000_i1550" type="#_x0000_t75" style="width:246.05pt;height:44.15pt" o:ole="">
            <v:imagedata r:id="rId966" o:title=""/>
          </v:shape>
          <o:OLEObject Type="Embed" ProgID="Equation.DSMT4" ShapeID="_x0000_i1550" DrawAspect="Content" ObjectID="_1666850706" r:id="rId967"/>
        </w:object>
      </w:r>
      <w:r w:rsidR="00867A20" w:rsidRPr="007C4493">
        <w:rPr>
          <w:sz w:val="32"/>
          <w:szCs w:val="32"/>
        </w:rPr>
        <w:t>.</w:t>
      </w:r>
    </w:p>
    <w:p w:rsidR="00FF6BAB" w:rsidRPr="007C4493" w:rsidRDefault="00FF6BAB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Проверка: </w:t>
      </w:r>
      <w:r w:rsidR="00651F2F" w:rsidRPr="007C4493">
        <w:rPr>
          <w:position w:val="-36"/>
          <w:lang w:val="ru-RU"/>
        </w:rPr>
        <w:object w:dxaOrig="1520" w:dyaOrig="859">
          <v:shape id="_x0000_i1551" type="#_x0000_t75" style="width:76pt;height:42.85pt" o:ole="">
            <v:imagedata r:id="rId968" o:title=""/>
          </v:shape>
          <o:OLEObject Type="Embed" ProgID="Equation.DSMT4" ShapeID="_x0000_i1551" DrawAspect="Content" ObjectID="_1666850707" r:id="rId969"/>
        </w:object>
      </w:r>
      <w:r w:rsidRPr="007C4493">
        <w:rPr>
          <w:lang w:val="ru-RU"/>
        </w:rPr>
        <w:t>. Двигатель прошёл проверку.</w:t>
      </w:r>
    </w:p>
    <w:p w:rsidR="003B775B" w:rsidRPr="007C4493" w:rsidRDefault="00FF6BAB" w:rsidP="003B775B">
      <w:pPr>
        <w:ind w:firstLine="570"/>
        <w:rPr>
          <w:b/>
          <w:spacing w:val="-4"/>
          <w:sz w:val="32"/>
          <w:szCs w:val="32"/>
        </w:rPr>
      </w:pPr>
      <w:r w:rsidRPr="007C4493">
        <w:rPr>
          <w:b/>
          <w:spacing w:val="-4"/>
          <w:sz w:val="32"/>
          <w:szCs w:val="32"/>
        </w:rPr>
        <w:t xml:space="preserve">Пример 2 </w:t>
      </w:r>
    </w:p>
    <w:p w:rsidR="00FF6BAB" w:rsidRPr="007C4493" w:rsidRDefault="00FF6BAB" w:rsidP="00C400EE">
      <w:pPr>
        <w:rPr>
          <w:sz w:val="32"/>
          <w:szCs w:val="32"/>
        </w:rPr>
      </w:pPr>
      <w:r w:rsidRPr="007C4493">
        <w:rPr>
          <w:b/>
          <w:spacing w:val="-4"/>
          <w:sz w:val="32"/>
          <w:szCs w:val="32"/>
        </w:rPr>
        <w:t xml:space="preserve">Выбор </w:t>
      </w:r>
      <w:r w:rsidR="005E11EB" w:rsidRPr="007C4493">
        <w:rPr>
          <w:b/>
          <w:spacing w:val="-4"/>
          <w:sz w:val="32"/>
          <w:szCs w:val="32"/>
        </w:rPr>
        <w:t>ДПТ методом эквивалентного тока</w:t>
      </w:r>
      <w:r w:rsidR="006B3645" w:rsidRPr="007C4493">
        <w:rPr>
          <w:b/>
          <w:spacing w:val="-4"/>
          <w:sz w:val="32"/>
          <w:szCs w:val="32"/>
        </w:rPr>
        <w:t xml:space="preserve"> для </w:t>
      </w:r>
      <w:r w:rsidR="00EE7A50" w:rsidRPr="007C4493">
        <w:rPr>
          <w:b/>
          <w:spacing w:val="-4"/>
          <w:sz w:val="32"/>
          <w:szCs w:val="32"/>
        </w:rPr>
        <w:t>повторно-кратковременного реж</w:t>
      </w:r>
      <w:r w:rsidR="00EE7A50" w:rsidRPr="007C4493">
        <w:rPr>
          <w:b/>
          <w:spacing w:val="-4"/>
          <w:sz w:val="32"/>
          <w:szCs w:val="32"/>
        </w:rPr>
        <w:t>и</w:t>
      </w:r>
      <w:r w:rsidR="00EE7A50" w:rsidRPr="007C4493">
        <w:rPr>
          <w:b/>
          <w:spacing w:val="-4"/>
          <w:sz w:val="32"/>
          <w:szCs w:val="32"/>
        </w:rPr>
        <w:t>ма</w:t>
      </w:r>
    </w:p>
    <w:p w:rsidR="003B775B" w:rsidRPr="007C4493" w:rsidRDefault="00934268" w:rsidP="00086BF8">
      <w:pPr>
        <w:rPr>
          <w:i/>
          <w:spacing w:val="-4"/>
          <w:sz w:val="32"/>
          <w:szCs w:val="32"/>
        </w:rPr>
      </w:pPr>
      <w:r w:rsidRPr="007C4493">
        <w:rPr>
          <w:b/>
          <w:noProof/>
          <w:spacing w:val="-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8255</wp:posOffset>
                </wp:positionV>
                <wp:extent cx="3256280" cy="2474595"/>
                <wp:effectExtent l="4445" t="0" r="0" b="4445"/>
                <wp:wrapSquare wrapText="bothSides"/>
                <wp:docPr id="37" name="Group 5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6280" cy="2474595"/>
                          <a:chOff x="1732" y="7947"/>
                          <a:chExt cx="5128" cy="3897"/>
                        </a:xfrm>
                      </wpg:grpSpPr>
                      <pic:pic xmlns:pic="http://schemas.openxmlformats.org/drawingml/2006/picture">
                        <pic:nvPicPr>
                          <pic:cNvPr id="38" name="Picture 4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7947"/>
                            <a:ext cx="5128" cy="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4508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10824"/>
                            <a:ext cx="4867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E12E43" w:rsidRDefault="003B3049" w:rsidP="003B775B">
                              <w:pPr>
                                <w:pStyle w:val="4"/>
                              </w:pPr>
                              <w:r w:rsidRPr="00E12E43">
                                <w:t>Рис.</w:t>
                              </w:r>
                              <w:r>
                                <w:t xml:space="preserve"> 4.6. </w:t>
                              </w:r>
                              <w:r w:rsidRPr="00E12E43">
                                <w:t>Нагрузочная диаграмма</w:t>
                              </w:r>
                              <w:r>
                                <w:t xml:space="preserve"> двигателя при повторно-кратковременном режиме р</w:t>
                              </w:r>
                              <w:r>
                                <w:t>а</w:t>
                              </w:r>
                              <w:r>
                                <w:t>боты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6" o:spid="_x0000_s1805" style="position:absolute;margin-left:1.55pt;margin-top:.65pt;width:256.4pt;height:194.85pt;z-index:251652608;mso-position-horizontal-relative:text;mso-position-vertical-relative:text" coordorigin="1732,7947" coordsize="5128,3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">
                <v:shape id="Picture 4186" o:spid="_x0000_s1806" type="#_x0000_t75" style="position:absolute;left:1732;top:7947;width:5128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">
                  <v:imagedata r:id="rId971" o:title=""/>
                </v:shape>
                <v:shape id="Text Box 4508" o:spid="_x0000_s1807" type="#_x0000_t202" style="position:absolute;left:1837;top:10824;width:4867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<v:textbox>
                    <w:txbxContent>
                      <w:p w:rsidR="003B3049" w:rsidRPr="00E12E43" w:rsidRDefault="003B3049" w:rsidP="003B775B">
                        <w:pPr>
                          <w:pStyle w:val="4"/>
                        </w:pPr>
                        <w:r w:rsidRPr="00E12E43">
                          <w:t>Рис.</w:t>
                        </w:r>
                        <w:r>
                          <w:t xml:space="preserve"> 4.6. </w:t>
                        </w:r>
                        <w:r w:rsidRPr="00E12E43">
                          <w:t>Нагрузочная диаграмма</w:t>
                        </w:r>
                        <w:r>
                          <w:t xml:space="preserve"> двигателя при повторно-кратковременном режиме р</w:t>
                        </w:r>
                        <w:r>
                          <w:t>а</w:t>
                        </w:r>
                        <w:r>
                          <w:t>боты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3B775B" w:rsidRPr="007C4493" w:rsidRDefault="003B775B" w:rsidP="00086BF8">
      <w:pPr>
        <w:rPr>
          <w:i/>
          <w:spacing w:val="-4"/>
          <w:sz w:val="32"/>
          <w:szCs w:val="32"/>
        </w:rPr>
      </w:pPr>
    </w:p>
    <w:p w:rsidR="003B775B" w:rsidRPr="007C4493" w:rsidRDefault="003B775B" w:rsidP="00086BF8">
      <w:pPr>
        <w:rPr>
          <w:i/>
          <w:spacing w:val="-4"/>
          <w:sz w:val="32"/>
          <w:szCs w:val="32"/>
        </w:rPr>
      </w:pPr>
    </w:p>
    <w:p w:rsidR="003B775B" w:rsidRPr="007C4493" w:rsidRDefault="00FF6BAB" w:rsidP="00086BF8">
      <w:pPr>
        <w:rPr>
          <w:spacing w:val="-4"/>
        </w:rPr>
      </w:pPr>
      <w:r w:rsidRPr="007C4493">
        <w:rPr>
          <w:i/>
          <w:spacing w:val="-4"/>
        </w:rPr>
        <w:t>I</w:t>
      </w:r>
      <w:r w:rsidRPr="007C4493">
        <w:rPr>
          <w:spacing w:val="-4"/>
          <w:vertAlign w:val="subscript"/>
        </w:rPr>
        <w:t>1</w:t>
      </w:r>
      <w:r w:rsidR="00A5005F" w:rsidRPr="007C4493">
        <w:rPr>
          <w:spacing w:val="-4"/>
        </w:rPr>
        <w:t>=6</w:t>
      </w:r>
      <w:r w:rsidRPr="007C4493">
        <w:rPr>
          <w:spacing w:val="-4"/>
        </w:rPr>
        <w:t>0</w:t>
      </w:r>
      <w:r w:rsidR="003B775B" w:rsidRPr="007C4493">
        <w:rPr>
          <w:spacing w:val="-4"/>
        </w:rPr>
        <w:t xml:space="preserve"> </w:t>
      </w:r>
      <w:r w:rsidRPr="007C4493">
        <w:rPr>
          <w:spacing w:val="-4"/>
        </w:rPr>
        <w:t xml:space="preserve">А, </w:t>
      </w:r>
      <w:r w:rsidRPr="007C4493">
        <w:rPr>
          <w:i/>
          <w:spacing w:val="-4"/>
        </w:rPr>
        <w:t>t</w:t>
      </w:r>
      <w:r w:rsidRPr="007C4493">
        <w:rPr>
          <w:spacing w:val="-4"/>
          <w:vertAlign w:val="subscript"/>
        </w:rPr>
        <w:t>1</w:t>
      </w:r>
      <w:r w:rsidR="00A5005F" w:rsidRPr="007C4493">
        <w:rPr>
          <w:spacing w:val="-4"/>
        </w:rPr>
        <w:t>=5</w:t>
      </w:r>
      <w:r w:rsidR="003B775B" w:rsidRPr="007C4493">
        <w:rPr>
          <w:spacing w:val="-4"/>
        </w:rPr>
        <w:t xml:space="preserve"> </w:t>
      </w:r>
      <w:r w:rsidRPr="007C4493">
        <w:rPr>
          <w:spacing w:val="-4"/>
        </w:rPr>
        <w:t xml:space="preserve">с, </w:t>
      </w:r>
    </w:p>
    <w:p w:rsidR="003B775B" w:rsidRPr="007C4493" w:rsidRDefault="00FF6BAB" w:rsidP="00086BF8">
      <w:pPr>
        <w:rPr>
          <w:spacing w:val="-4"/>
        </w:rPr>
      </w:pPr>
      <w:r w:rsidRPr="007C4493">
        <w:rPr>
          <w:i/>
          <w:spacing w:val="-4"/>
        </w:rPr>
        <w:t>I</w:t>
      </w:r>
      <w:r w:rsidRPr="007C4493">
        <w:rPr>
          <w:spacing w:val="-4"/>
          <w:vertAlign w:val="subscript"/>
        </w:rPr>
        <w:t>2</w:t>
      </w:r>
      <w:r w:rsidRPr="007C4493">
        <w:rPr>
          <w:spacing w:val="-4"/>
        </w:rPr>
        <w:t>=</w:t>
      </w:r>
      <w:r w:rsidR="00A5005F" w:rsidRPr="007C4493">
        <w:rPr>
          <w:spacing w:val="-4"/>
        </w:rPr>
        <w:t>5</w:t>
      </w:r>
      <w:r w:rsidR="003B775B" w:rsidRPr="007C4493">
        <w:rPr>
          <w:spacing w:val="-4"/>
        </w:rPr>
        <w:t xml:space="preserve"> </w:t>
      </w:r>
      <w:r w:rsidRPr="007C4493">
        <w:rPr>
          <w:spacing w:val="-4"/>
        </w:rPr>
        <w:t xml:space="preserve">А, </w:t>
      </w:r>
      <w:r w:rsidRPr="007C4493">
        <w:rPr>
          <w:i/>
          <w:spacing w:val="-4"/>
        </w:rPr>
        <w:t>t</w:t>
      </w:r>
      <w:r w:rsidRPr="007C4493">
        <w:rPr>
          <w:spacing w:val="-4"/>
          <w:vertAlign w:val="subscript"/>
        </w:rPr>
        <w:t>2</w:t>
      </w:r>
      <w:r w:rsidR="00A5005F" w:rsidRPr="007C4493">
        <w:rPr>
          <w:spacing w:val="-4"/>
        </w:rPr>
        <w:t>=2</w:t>
      </w:r>
      <w:r w:rsidRPr="007C4493">
        <w:rPr>
          <w:spacing w:val="-4"/>
        </w:rPr>
        <w:t>0</w:t>
      </w:r>
      <w:r w:rsidR="003B775B" w:rsidRPr="007C4493">
        <w:rPr>
          <w:spacing w:val="-4"/>
        </w:rPr>
        <w:t xml:space="preserve"> </w:t>
      </w:r>
      <w:r w:rsidRPr="007C4493">
        <w:rPr>
          <w:spacing w:val="-4"/>
        </w:rPr>
        <w:t xml:space="preserve">с, </w:t>
      </w:r>
    </w:p>
    <w:p w:rsidR="003B775B" w:rsidRPr="007C4493" w:rsidRDefault="00FF6BAB" w:rsidP="00086BF8">
      <w:pPr>
        <w:rPr>
          <w:spacing w:val="-4"/>
        </w:rPr>
      </w:pPr>
      <w:r w:rsidRPr="007C4493">
        <w:rPr>
          <w:i/>
          <w:spacing w:val="-4"/>
        </w:rPr>
        <w:t>I</w:t>
      </w:r>
      <w:r w:rsidRPr="007C4493">
        <w:rPr>
          <w:spacing w:val="-4"/>
          <w:vertAlign w:val="subscript"/>
        </w:rPr>
        <w:t>3</w:t>
      </w:r>
      <w:r w:rsidRPr="007C4493">
        <w:rPr>
          <w:spacing w:val="-4"/>
        </w:rPr>
        <w:t>=</w:t>
      </w:r>
      <w:r w:rsidR="00A5005F" w:rsidRPr="007C4493">
        <w:rPr>
          <w:spacing w:val="-4"/>
        </w:rPr>
        <w:t>1</w:t>
      </w:r>
      <w:r w:rsidRPr="007C4493">
        <w:rPr>
          <w:spacing w:val="-4"/>
        </w:rPr>
        <w:t>2</w:t>
      </w:r>
      <w:r w:rsidR="003B775B" w:rsidRPr="007C4493">
        <w:rPr>
          <w:spacing w:val="-4"/>
        </w:rPr>
        <w:t xml:space="preserve"> </w:t>
      </w:r>
      <w:r w:rsidRPr="007C4493">
        <w:rPr>
          <w:spacing w:val="-4"/>
        </w:rPr>
        <w:t xml:space="preserve">А, </w:t>
      </w:r>
      <w:r w:rsidRPr="007C4493">
        <w:rPr>
          <w:i/>
          <w:spacing w:val="-4"/>
        </w:rPr>
        <w:t>t</w:t>
      </w:r>
      <w:r w:rsidRPr="007C4493">
        <w:rPr>
          <w:spacing w:val="-4"/>
          <w:vertAlign w:val="subscript"/>
        </w:rPr>
        <w:t>3</w:t>
      </w:r>
      <w:r w:rsidRPr="007C4493">
        <w:rPr>
          <w:spacing w:val="-4"/>
        </w:rPr>
        <w:t>=</w:t>
      </w:r>
      <w:r w:rsidR="00A5005F" w:rsidRPr="007C4493">
        <w:rPr>
          <w:spacing w:val="-4"/>
        </w:rPr>
        <w:t>55</w:t>
      </w:r>
      <w:r w:rsidR="003B775B" w:rsidRPr="007C4493">
        <w:rPr>
          <w:spacing w:val="-4"/>
        </w:rPr>
        <w:t xml:space="preserve"> </w:t>
      </w:r>
      <w:r w:rsidRPr="007C4493">
        <w:rPr>
          <w:spacing w:val="-4"/>
        </w:rPr>
        <w:t xml:space="preserve">с, </w:t>
      </w:r>
    </w:p>
    <w:p w:rsidR="003B775B" w:rsidRPr="007C4493" w:rsidRDefault="00FF6BAB" w:rsidP="00086BF8">
      <w:pPr>
        <w:rPr>
          <w:spacing w:val="-4"/>
        </w:rPr>
      </w:pPr>
      <w:r w:rsidRPr="007C4493">
        <w:rPr>
          <w:i/>
          <w:spacing w:val="-4"/>
        </w:rPr>
        <w:t>t</w:t>
      </w:r>
      <w:r w:rsidRPr="007C4493">
        <w:rPr>
          <w:spacing w:val="-4"/>
          <w:vertAlign w:val="subscript"/>
        </w:rPr>
        <w:t>0</w:t>
      </w:r>
      <w:r w:rsidRPr="007C4493">
        <w:rPr>
          <w:spacing w:val="-4"/>
        </w:rPr>
        <w:t>=</w:t>
      </w:r>
      <w:r w:rsidR="00B62573" w:rsidRPr="007C4493">
        <w:rPr>
          <w:spacing w:val="-4"/>
        </w:rPr>
        <w:t>15</w:t>
      </w:r>
      <w:r w:rsidRPr="007C4493">
        <w:rPr>
          <w:spacing w:val="-4"/>
        </w:rPr>
        <w:t>0</w:t>
      </w:r>
      <w:r w:rsidR="003B775B" w:rsidRPr="007C4493">
        <w:rPr>
          <w:spacing w:val="-4"/>
        </w:rPr>
        <w:t xml:space="preserve"> </w:t>
      </w:r>
      <w:r w:rsidRPr="007C4493">
        <w:rPr>
          <w:spacing w:val="-4"/>
        </w:rPr>
        <w:t xml:space="preserve">с, </w:t>
      </w:r>
    </w:p>
    <w:p w:rsidR="00FF6BAB" w:rsidRPr="007C4493" w:rsidRDefault="00FF6BAB" w:rsidP="00086BF8">
      <w:pPr>
        <w:rPr>
          <w:spacing w:val="-4"/>
        </w:rPr>
      </w:pPr>
      <w:r w:rsidRPr="007C4493">
        <w:rPr>
          <w:spacing w:val="-4"/>
        </w:rPr>
        <w:t>Ω</w:t>
      </w:r>
      <w:r w:rsidRPr="007C4493">
        <w:rPr>
          <w:spacing w:val="-4"/>
          <w:vertAlign w:val="subscript"/>
        </w:rPr>
        <w:t>max</w:t>
      </w:r>
      <w:r w:rsidRPr="007C4493">
        <w:rPr>
          <w:spacing w:val="-4"/>
        </w:rPr>
        <w:t>=90</w:t>
      </w:r>
      <w:r w:rsidR="003B775B" w:rsidRPr="007C4493">
        <w:rPr>
          <w:spacing w:val="-4"/>
        </w:rPr>
        <w:t xml:space="preserve"> </w:t>
      </w:r>
      <w:r w:rsidRPr="007C4493">
        <w:rPr>
          <w:spacing w:val="-4"/>
        </w:rPr>
        <w:t xml:space="preserve">рад/с. </w:t>
      </w:r>
    </w:p>
    <w:p w:rsidR="003B775B" w:rsidRPr="007C4493" w:rsidRDefault="003B775B" w:rsidP="00086BF8">
      <w:pPr>
        <w:ind w:firstLine="708"/>
        <w:rPr>
          <w:spacing w:val="-4"/>
          <w:sz w:val="32"/>
          <w:szCs w:val="32"/>
        </w:rPr>
      </w:pPr>
    </w:p>
    <w:p w:rsidR="003B775B" w:rsidRPr="007C4493" w:rsidRDefault="003B775B" w:rsidP="00086BF8">
      <w:pPr>
        <w:ind w:firstLine="708"/>
        <w:rPr>
          <w:spacing w:val="-4"/>
          <w:sz w:val="32"/>
          <w:szCs w:val="32"/>
        </w:rPr>
      </w:pPr>
    </w:p>
    <w:p w:rsidR="003B775B" w:rsidRPr="007C4493" w:rsidRDefault="003B775B" w:rsidP="00086BF8">
      <w:pPr>
        <w:ind w:firstLine="708"/>
        <w:rPr>
          <w:spacing w:val="-4"/>
          <w:sz w:val="32"/>
          <w:szCs w:val="32"/>
        </w:rPr>
      </w:pPr>
    </w:p>
    <w:p w:rsidR="003B775B" w:rsidRPr="007C4493" w:rsidRDefault="003B775B" w:rsidP="00C400EE">
      <w:pPr>
        <w:ind w:firstLine="708"/>
        <w:rPr>
          <w:spacing w:val="-4"/>
          <w:sz w:val="32"/>
          <w:szCs w:val="32"/>
        </w:rPr>
      </w:pPr>
    </w:p>
    <w:p w:rsidR="00FF6BAB" w:rsidRPr="007C4493" w:rsidRDefault="00FF6BAB" w:rsidP="00086BF8">
      <w:pPr>
        <w:ind w:firstLine="708"/>
        <w:rPr>
          <w:spacing w:val="-4"/>
          <w:sz w:val="32"/>
          <w:szCs w:val="32"/>
        </w:rPr>
      </w:pPr>
      <w:r w:rsidRPr="007C4493">
        <w:rPr>
          <w:spacing w:val="-4"/>
          <w:sz w:val="32"/>
          <w:szCs w:val="32"/>
        </w:rPr>
        <w:t>Расчет методом эквивалентного тока производиться в сл</w:t>
      </w:r>
      <w:r w:rsidRPr="007C4493">
        <w:rPr>
          <w:spacing w:val="-4"/>
          <w:sz w:val="32"/>
          <w:szCs w:val="32"/>
        </w:rPr>
        <w:t>е</w:t>
      </w:r>
      <w:r w:rsidRPr="007C4493">
        <w:rPr>
          <w:spacing w:val="-4"/>
          <w:sz w:val="32"/>
          <w:szCs w:val="32"/>
        </w:rPr>
        <w:t>дующем п</w:t>
      </w:r>
      <w:r w:rsidRPr="007C4493">
        <w:rPr>
          <w:spacing w:val="-4"/>
          <w:sz w:val="32"/>
          <w:szCs w:val="32"/>
        </w:rPr>
        <w:t>о</w:t>
      </w:r>
      <w:r w:rsidRPr="007C4493">
        <w:rPr>
          <w:spacing w:val="-4"/>
          <w:sz w:val="32"/>
          <w:szCs w:val="32"/>
        </w:rPr>
        <w:t>рядке:</w:t>
      </w:r>
    </w:p>
    <w:p w:rsidR="003B775B" w:rsidRPr="007C4493" w:rsidRDefault="00FF6BAB" w:rsidP="003B775B">
      <w:pPr>
        <w:numPr>
          <w:ilvl w:val="0"/>
          <w:numId w:val="5"/>
        </w:numPr>
        <w:tabs>
          <w:tab w:val="clear" w:pos="0"/>
          <w:tab w:val="num" w:pos="568"/>
        </w:tabs>
        <w:ind w:left="568" w:firstLine="0"/>
        <w:rPr>
          <w:spacing w:val="-4"/>
          <w:sz w:val="32"/>
          <w:szCs w:val="32"/>
        </w:rPr>
      </w:pPr>
      <w:r w:rsidRPr="007C4493">
        <w:rPr>
          <w:spacing w:val="-4"/>
          <w:sz w:val="32"/>
          <w:szCs w:val="32"/>
        </w:rPr>
        <w:t xml:space="preserve">Определение режима работы: </w:t>
      </w:r>
    </w:p>
    <w:p w:rsidR="003B775B" w:rsidRPr="007C4493" w:rsidRDefault="00F96F32" w:rsidP="003B775B">
      <w:pPr>
        <w:tabs>
          <w:tab w:val="left" w:pos="142"/>
          <w:tab w:val="left" w:pos="284"/>
        </w:tabs>
        <w:jc w:val="center"/>
        <w:rPr>
          <w:sz w:val="32"/>
          <w:szCs w:val="32"/>
        </w:rPr>
      </w:pPr>
      <w:r w:rsidRPr="007C4493">
        <w:rPr>
          <w:spacing w:val="-4"/>
          <w:position w:val="-40"/>
          <w:sz w:val="32"/>
          <w:szCs w:val="32"/>
        </w:rPr>
        <w:object w:dxaOrig="4360" w:dyaOrig="900">
          <v:shape id="_x0000_i1552" type="#_x0000_t75" style="width:218.2pt;height:45.05pt" o:ole="">
            <v:imagedata r:id="rId972" o:title=""/>
          </v:shape>
          <o:OLEObject Type="Embed" ProgID="Equation.DSMT4" ShapeID="_x0000_i1552" DrawAspect="Content" ObjectID="_1666850708" r:id="rId973"/>
        </w:object>
      </w:r>
      <w:r w:rsidR="00FF6BAB" w:rsidRPr="007C4493">
        <w:rPr>
          <w:sz w:val="32"/>
          <w:szCs w:val="32"/>
        </w:rPr>
        <w:t>&lt;0,6</w:t>
      </w:r>
      <w:r w:rsidR="0037390B">
        <w:rPr>
          <w:sz w:val="32"/>
          <w:szCs w:val="32"/>
        </w:rPr>
        <w:t>,</w:t>
      </w:r>
    </w:p>
    <w:p w:rsidR="00FF6BAB" w:rsidRPr="007C4493" w:rsidRDefault="0037390B" w:rsidP="003B775B">
      <w:pPr>
        <w:tabs>
          <w:tab w:val="left" w:pos="142"/>
          <w:tab w:val="left" w:pos="284"/>
        </w:tabs>
        <w:jc w:val="both"/>
        <w:rPr>
          <w:spacing w:val="-4"/>
          <w:sz w:val="32"/>
          <w:szCs w:val="32"/>
        </w:rPr>
      </w:pPr>
      <w:r>
        <w:rPr>
          <w:sz w:val="32"/>
          <w:szCs w:val="32"/>
        </w:rPr>
        <w:t>с</w:t>
      </w:r>
      <w:r w:rsidR="00FF6BAB" w:rsidRPr="007C4493">
        <w:rPr>
          <w:sz w:val="32"/>
          <w:szCs w:val="32"/>
        </w:rPr>
        <w:t>ледовательно</w:t>
      </w:r>
      <w:r>
        <w:rPr>
          <w:sz w:val="32"/>
          <w:szCs w:val="32"/>
        </w:rPr>
        <w:t>,</w:t>
      </w:r>
      <w:r w:rsidR="00FF6BAB" w:rsidRPr="007C4493">
        <w:rPr>
          <w:sz w:val="32"/>
          <w:szCs w:val="32"/>
        </w:rPr>
        <w:t xml:space="preserve"> двигатель р</w:t>
      </w:r>
      <w:r w:rsidR="00FF6BAB" w:rsidRPr="007C4493">
        <w:rPr>
          <w:sz w:val="32"/>
          <w:szCs w:val="32"/>
        </w:rPr>
        <w:t>а</w:t>
      </w:r>
      <w:r w:rsidR="00FF6BAB" w:rsidRPr="007C4493">
        <w:rPr>
          <w:sz w:val="32"/>
          <w:szCs w:val="32"/>
        </w:rPr>
        <w:t>ботает в повторно-кратковре</w:t>
      </w:r>
      <w:r w:rsidR="00BF20A1">
        <w:rPr>
          <w:sz w:val="32"/>
          <w:szCs w:val="32"/>
        </w:rPr>
        <w:t>менном режиме (ближайшее</w:t>
      </w:r>
      <w:r w:rsidR="00FF6BAB" w:rsidRPr="007C4493">
        <w:rPr>
          <w:sz w:val="32"/>
          <w:szCs w:val="32"/>
        </w:rPr>
        <w:t xml:space="preserve"> стандартное зн</w:t>
      </w:r>
      <w:r w:rsidR="00FF6BAB" w:rsidRPr="007C4493">
        <w:rPr>
          <w:sz w:val="32"/>
          <w:szCs w:val="32"/>
        </w:rPr>
        <w:t>а</w:t>
      </w:r>
      <w:r w:rsidR="00FF6BAB" w:rsidRPr="007C4493">
        <w:rPr>
          <w:sz w:val="32"/>
          <w:szCs w:val="32"/>
        </w:rPr>
        <w:t>чение ПВ=40%).</w:t>
      </w:r>
    </w:p>
    <w:p w:rsidR="00FF6BAB" w:rsidRPr="007C4493" w:rsidRDefault="00FF6BAB" w:rsidP="003B775B">
      <w:pPr>
        <w:numPr>
          <w:ilvl w:val="0"/>
          <w:numId w:val="5"/>
        </w:numPr>
        <w:tabs>
          <w:tab w:val="left" w:pos="284"/>
        </w:tabs>
        <w:ind w:left="0" w:firstLine="570"/>
        <w:rPr>
          <w:spacing w:val="-4"/>
          <w:sz w:val="32"/>
          <w:szCs w:val="32"/>
        </w:rPr>
      </w:pPr>
      <w:r w:rsidRPr="007C4493">
        <w:rPr>
          <w:spacing w:val="-4"/>
          <w:sz w:val="32"/>
          <w:szCs w:val="32"/>
        </w:rPr>
        <w:lastRenderedPageBreak/>
        <w:t>Расчет</w:t>
      </w:r>
      <w:r w:rsidR="001309BE" w:rsidRPr="007C4493">
        <w:rPr>
          <w:spacing w:val="-4"/>
          <w:sz w:val="32"/>
          <w:szCs w:val="32"/>
        </w:rPr>
        <w:t xml:space="preserve"> </w:t>
      </w:r>
      <w:r w:rsidRPr="007C4493">
        <w:rPr>
          <w:spacing w:val="-4"/>
          <w:sz w:val="32"/>
          <w:szCs w:val="32"/>
        </w:rPr>
        <w:t>эквивалентного тока д</w:t>
      </w:r>
      <w:r w:rsidRPr="007C4493">
        <w:rPr>
          <w:sz w:val="32"/>
          <w:szCs w:val="32"/>
        </w:rPr>
        <w:t>ля повторно-кратковременного режима работы:</w:t>
      </w:r>
    </w:p>
    <w:p w:rsidR="00FF6BAB" w:rsidRPr="007C4493" w:rsidRDefault="003B775B" w:rsidP="00086BF8">
      <w:pPr>
        <w:tabs>
          <w:tab w:val="left" w:pos="284"/>
        </w:tabs>
        <w:jc w:val="center"/>
        <w:rPr>
          <w:sz w:val="32"/>
          <w:szCs w:val="32"/>
        </w:rPr>
      </w:pPr>
      <w:r w:rsidRPr="007C4493">
        <w:rPr>
          <w:position w:val="-40"/>
          <w:sz w:val="32"/>
          <w:szCs w:val="32"/>
        </w:rPr>
        <w:object w:dxaOrig="7880" w:dyaOrig="1020">
          <v:shape id="_x0000_i1553" type="#_x0000_t75" style="width:394pt;height:50.8pt" o:ole="">
            <v:imagedata r:id="rId974" o:title=""/>
          </v:shape>
          <o:OLEObject Type="Embed" ProgID="Equation.DSMT4" ShapeID="_x0000_i1553" DrawAspect="Content" ObjectID="_1666850709" r:id="rId975"/>
        </w:object>
      </w:r>
      <w:r w:rsidRPr="007C4493">
        <w:rPr>
          <w:sz w:val="32"/>
          <w:szCs w:val="32"/>
        </w:rPr>
        <w:t>.</w:t>
      </w:r>
    </w:p>
    <w:p w:rsidR="00FF6BAB" w:rsidRPr="007C4493" w:rsidRDefault="00FF6BAB" w:rsidP="003B775B">
      <w:pPr>
        <w:pStyle w:val="a1"/>
        <w:rPr>
          <w:lang w:val="ru-RU"/>
        </w:rPr>
      </w:pPr>
      <w:r w:rsidRPr="007C4493">
        <w:rPr>
          <w:lang w:val="ru-RU"/>
        </w:rPr>
        <w:t>3. Определение эквивалентной и расчетной номинальной мощн</w:t>
      </w:r>
      <w:r w:rsidRPr="007C4493">
        <w:rPr>
          <w:lang w:val="ru-RU"/>
        </w:rPr>
        <w:t>о</w:t>
      </w:r>
      <w:r w:rsidRPr="007C4493">
        <w:rPr>
          <w:lang w:val="ru-RU"/>
        </w:rPr>
        <w:t>сти Р</w:t>
      </w:r>
      <w:r w:rsidRPr="007C4493">
        <w:rPr>
          <w:vertAlign w:val="subscript"/>
          <w:lang w:val="ru-RU"/>
        </w:rPr>
        <w:t>расч.н</w:t>
      </w:r>
      <w:r w:rsidR="001309BE" w:rsidRPr="007C4493">
        <w:rPr>
          <w:vertAlign w:val="subscript"/>
          <w:lang w:val="ru-RU"/>
        </w:rPr>
        <w:t xml:space="preserve"> </w:t>
      </w:r>
      <w:r w:rsidRPr="007C4493">
        <w:rPr>
          <w:lang w:val="ru-RU"/>
        </w:rPr>
        <w:t>по средним значениям η=0,9 с учетом ПВ.</w:t>
      </w:r>
    </w:p>
    <w:p w:rsidR="00934268" w:rsidRDefault="00F96F32" w:rsidP="003B775B">
      <w:pPr>
        <w:tabs>
          <w:tab w:val="left" w:pos="284"/>
        </w:tabs>
        <w:jc w:val="center"/>
        <w:rPr>
          <w:sz w:val="32"/>
          <w:szCs w:val="32"/>
        </w:rPr>
      </w:pPr>
      <w:r w:rsidRPr="007C4493">
        <w:rPr>
          <w:position w:val="-14"/>
          <w:sz w:val="32"/>
          <w:szCs w:val="32"/>
        </w:rPr>
        <w:object w:dxaOrig="5179" w:dyaOrig="440">
          <v:shape id="_x0000_i1554" type="#_x0000_t75" style="width:258.85pt;height:22.1pt" o:ole="">
            <v:imagedata r:id="rId976" o:title=""/>
          </v:shape>
          <o:OLEObject Type="Embed" ProgID="Equation.DSMT4" ShapeID="_x0000_i1554" DrawAspect="Content" ObjectID="_1666850710" r:id="rId977"/>
        </w:object>
      </w:r>
      <w:r w:rsidR="00FF6BAB" w:rsidRPr="007C4493">
        <w:rPr>
          <w:sz w:val="32"/>
          <w:szCs w:val="32"/>
        </w:rPr>
        <w:t xml:space="preserve">; </w:t>
      </w:r>
    </w:p>
    <w:p w:rsidR="00934268" w:rsidRDefault="00934268" w:rsidP="003B775B">
      <w:pPr>
        <w:tabs>
          <w:tab w:val="left" w:pos="284"/>
        </w:tabs>
        <w:jc w:val="center"/>
        <w:rPr>
          <w:sz w:val="32"/>
          <w:szCs w:val="32"/>
        </w:rPr>
      </w:pPr>
    </w:p>
    <w:p w:rsidR="00934268" w:rsidRDefault="00934268" w:rsidP="003B775B">
      <w:pPr>
        <w:tabs>
          <w:tab w:val="left" w:pos="284"/>
        </w:tabs>
        <w:jc w:val="center"/>
        <w:rPr>
          <w:sz w:val="32"/>
          <w:szCs w:val="32"/>
        </w:rPr>
      </w:pPr>
    </w:p>
    <w:p w:rsidR="00934268" w:rsidRDefault="00934268" w:rsidP="003B775B">
      <w:pPr>
        <w:tabs>
          <w:tab w:val="left" w:pos="284"/>
        </w:tabs>
        <w:jc w:val="center"/>
        <w:rPr>
          <w:sz w:val="32"/>
          <w:szCs w:val="32"/>
        </w:rPr>
      </w:pPr>
    </w:p>
    <w:p w:rsidR="00934268" w:rsidRDefault="00934268" w:rsidP="003B775B">
      <w:pPr>
        <w:tabs>
          <w:tab w:val="left" w:pos="284"/>
        </w:tabs>
        <w:jc w:val="center"/>
        <w:rPr>
          <w:sz w:val="32"/>
          <w:szCs w:val="32"/>
        </w:rPr>
      </w:pPr>
    </w:p>
    <w:p w:rsidR="00FF6BAB" w:rsidRPr="007C4493" w:rsidRDefault="003B775B" w:rsidP="003B775B">
      <w:pPr>
        <w:tabs>
          <w:tab w:val="left" w:pos="284"/>
        </w:tabs>
        <w:jc w:val="center"/>
        <w:rPr>
          <w:sz w:val="32"/>
          <w:szCs w:val="32"/>
        </w:rPr>
      </w:pPr>
      <w:r w:rsidRPr="007C4493">
        <w:rPr>
          <w:position w:val="-38"/>
          <w:sz w:val="32"/>
          <w:szCs w:val="32"/>
        </w:rPr>
        <w:object w:dxaOrig="5380" w:dyaOrig="940">
          <v:shape id="_x0000_i1555" type="#_x0000_t75" style="width:269pt;height:46.8pt" o:ole="">
            <v:imagedata r:id="rId978" o:title=""/>
          </v:shape>
          <o:OLEObject Type="Embed" ProgID="Equation.DSMT4" ShapeID="_x0000_i1555" DrawAspect="Content" ObjectID="_1666850711" r:id="rId979"/>
        </w:object>
      </w:r>
      <w:r w:rsidR="0037390B">
        <w:rPr>
          <w:sz w:val="32"/>
          <w:szCs w:val="32"/>
        </w:rPr>
        <w:t>.</w:t>
      </w:r>
    </w:p>
    <w:p w:rsidR="00FF6BAB" w:rsidRPr="007C4493" w:rsidRDefault="00FF6BAB" w:rsidP="000E2D9E">
      <w:pPr>
        <w:pStyle w:val="a1"/>
        <w:rPr>
          <w:lang w:val="ru-RU"/>
        </w:rPr>
      </w:pPr>
      <w:r w:rsidRPr="007C4493">
        <w:rPr>
          <w:lang w:val="ru-RU"/>
        </w:rPr>
        <w:t>4. Выбор электродвигателя.</w:t>
      </w:r>
    </w:p>
    <w:p w:rsidR="00FF6BAB" w:rsidRPr="007C4493" w:rsidRDefault="00FF6BAB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Двигатель выбираем по </w:t>
      </w:r>
      <w:r w:rsidR="0037390B" w:rsidRPr="003B775B">
        <w:t>табл</w:t>
      </w:r>
      <w:r w:rsidR="0037390B">
        <w:rPr>
          <w:lang w:val="ru-RU"/>
        </w:rPr>
        <w:t>.</w:t>
      </w:r>
      <w:r w:rsidR="0037390B" w:rsidRPr="003B775B">
        <w:t xml:space="preserve"> </w:t>
      </w:r>
      <w:r w:rsidR="0037390B">
        <w:rPr>
          <w:lang w:val="ru-RU"/>
        </w:rPr>
        <w:t>П</w:t>
      </w:r>
      <w:r w:rsidR="0037390B" w:rsidRPr="003B775B">
        <w:t xml:space="preserve">3, </w:t>
      </w:r>
      <w:r w:rsidR="0037390B">
        <w:rPr>
          <w:lang w:val="ru-RU"/>
        </w:rPr>
        <w:t>П</w:t>
      </w:r>
      <w:r w:rsidR="0037390B" w:rsidRPr="003B775B">
        <w:t xml:space="preserve">4 </w:t>
      </w:r>
      <w:r w:rsidRPr="007C4493">
        <w:rPr>
          <w:lang w:val="ru-RU"/>
        </w:rPr>
        <w:t xml:space="preserve">из условия </w:t>
      </w:r>
      <w:r w:rsidRPr="007C4493">
        <w:rPr>
          <w:i/>
          <w:lang w:val="ru-RU"/>
        </w:rPr>
        <w:t>Р</w:t>
      </w:r>
      <w:r w:rsidRPr="007C4493">
        <w:rPr>
          <w:vertAlign w:val="subscript"/>
          <w:lang w:val="ru-RU"/>
        </w:rPr>
        <w:t>расч.н</w:t>
      </w:r>
      <w:r w:rsidRPr="007C4493">
        <w:rPr>
          <w:lang w:val="ru-RU"/>
        </w:rPr>
        <w:t>≤</w:t>
      </w:r>
      <w:r w:rsidRPr="007C4493">
        <w:rPr>
          <w:i/>
          <w:lang w:val="ru-RU"/>
        </w:rPr>
        <w:t>P</w:t>
      </w:r>
      <w:r w:rsidRPr="007C4493">
        <w:rPr>
          <w:vertAlign w:val="subscript"/>
          <w:lang w:val="ru-RU"/>
        </w:rPr>
        <w:t>н</w:t>
      </w:r>
      <w:r w:rsidRPr="007C4493">
        <w:rPr>
          <w:lang w:val="ru-RU"/>
        </w:rPr>
        <w:t>. Выписываем его технические характеристики. В нашем случае выбираем электродвигатель: т</w:t>
      </w:r>
      <w:r w:rsidR="00315AF3" w:rsidRPr="007C4493">
        <w:rPr>
          <w:lang w:val="ru-RU"/>
        </w:rPr>
        <w:t>ип Д</w:t>
      </w:r>
      <w:r w:rsidRPr="007C4493">
        <w:rPr>
          <w:lang w:val="ru-RU"/>
        </w:rPr>
        <w:t xml:space="preserve">-21, </w:t>
      </w:r>
      <w:r w:rsidRPr="007C4493">
        <w:rPr>
          <w:i/>
          <w:lang w:val="ru-RU"/>
        </w:rPr>
        <w:t>U</w:t>
      </w:r>
      <w:r w:rsidRPr="007C4493">
        <w:rPr>
          <w:vertAlign w:val="subscript"/>
          <w:lang w:val="ru-RU"/>
        </w:rPr>
        <w:t>н</w:t>
      </w:r>
      <w:r w:rsidRPr="007C4493">
        <w:rPr>
          <w:lang w:val="ru-RU"/>
        </w:rPr>
        <w:t>=220</w:t>
      </w:r>
      <w:r w:rsidR="003B775B" w:rsidRPr="007C4493">
        <w:rPr>
          <w:lang w:val="ru-RU"/>
        </w:rPr>
        <w:t xml:space="preserve"> </w:t>
      </w:r>
      <w:r w:rsidRPr="007C4493">
        <w:rPr>
          <w:lang w:val="ru-RU"/>
        </w:rPr>
        <w:t xml:space="preserve">В, </w:t>
      </w:r>
      <w:r w:rsidRPr="007C4493">
        <w:rPr>
          <w:i/>
          <w:lang w:val="ru-RU"/>
        </w:rPr>
        <w:t>Р</w:t>
      </w:r>
      <w:r w:rsidRPr="007C4493">
        <w:rPr>
          <w:vertAlign w:val="subscript"/>
          <w:lang w:val="ru-RU"/>
        </w:rPr>
        <w:t>н</w:t>
      </w:r>
      <w:r w:rsidR="00315AF3" w:rsidRPr="007C4493">
        <w:rPr>
          <w:lang w:val="ru-RU"/>
        </w:rPr>
        <w:t>=3</w:t>
      </w:r>
      <w:r w:rsidRPr="007C4493">
        <w:rPr>
          <w:lang w:val="ru-RU"/>
        </w:rPr>
        <w:t>,</w:t>
      </w:r>
      <w:r w:rsidR="00315AF3" w:rsidRPr="007C4493">
        <w:rPr>
          <w:lang w:val="ru-RU"/>
        </w:rPr>
        <w:t>6</w:t>
      </w:r>
      <w:r w:rsidR="003B775B" w:rsidRPr="007C4493">
        <w:rPr>
          <w:lang w:val="ru-RU"/>
        </w:rPr>
        <w:t xml:space="preserve"> </w:t>
      </w:r>
      <w:r w:rsidRPr="007C4493">
        <w:rPr>
          <w:lang w:val="ru-RU"/>
        </w:rPr>
        <w:t xml:space="preserve">кВт, </w:t>
      </w:r>
      <w:r w:rsidRPr="007C4493">
        <w:rPr>
          <w:i/>
          <w:lang w:val="ru-RU"/>
        </w:rPr>
        <w:t>n</w:t>
      </w:r>
      <w:r w:rsidRPr="007C4493">
        <w:rPr>
          <w:vertAlign w:val="subscript"/>
          <w:lang w:val="ru-RU"/>
        </w:rPr>
        <w:t>н</w:t>
      </w:r>
      <w:r w:rsidR="00315AF3" w:rsidRPr="007C4493">
        <w:rPr>
          <w:lang w:val="ru-RU"/>
        </w:rPr>
        <w:t>=108</w:t>
      </w:r>
      <w:r w:rsidRPr="007C4493">
        <w:rPr>
          <w:lang w:val="ru-RU"/>
        </w:rPr>
        <w:t>0</w:t>
      </w:r>
      <w:r w:rsidR="003B775B" w:rsidRPr="007C4493">
        <w:rPr>
          <w:lang w:val="ru-RU"/>
        </w:rPr>
        <w:t xml:space="preserve"> </w:t>
      </w:r>
      <w:r w:rsidRPr="007C4493">
        <w:rPr>
          <w:lang w:val="ru-RU"/>
        </w:rPr>
        <w:t>о</w:t>
      </w:r>
      <w:bookmarkStart w:id="21" w:name="_GoBack"/>
      <w:bookmarkEnd w:id="21"/>
      <w:r w:rsidRPr="007C4493">
        <w:rPr>
          <w:lang w:val="ru-RU"/>
        </w:rPr>
        <w:t xml:space="preserve">б/мин,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н</w:t>
      </w:r>
      <w:r w:rsidRPr="007C4493">
        <w:rPr>
          <w:lang w:val="ru-RU"/>
        </w:rPr>
        <w:t>=2</w:t>
      </w:r>
      <w:r w:rsidR="00315AF3" w:rsidRPr="007C4493">
        <w:rPr>
          <w:lang w:val="ru-RU"/>
        </w:rPr>
        <w:t>0,5</w:t>
      </w:r>
      <w:r w:rsidR="003B775B" w:rsidRPr="007C4493">
        <w:rPr>
          <w:lang w:val="ru-RU"/>
        </w:rPr>
        <w:t xml:space="preserve"> </w:t>
      </w:r>
      <w:r w:rsidRPr="007C4493">
        <w:rPr>
          <w:lang w:val="ru-RU"/>
        </w:rPr>
        <w:t>А</w:t>
      </w:r>
      <w:r w:rsidR="00204FC6" w:rsidRPr="007C4493">
        <w:rPr>
          <w:lang w:val="ru-RU"/>
        </w:rPr>
        <w:t>, ПВ=40%</w:t>
      </w:r>
      <w:r w:rsidRPr="007C4493">
        <w:rPr>
          <w:lang w:val="ru-RU"/>
        </w:rPr>
        <w:t xml:space="preserve">. </w:t>
      </w:r>
    </w:p>
    <w:p w:rsidR="00FF6BAB" w:rsidRPr="007C4493" w:rsidRDefault="00FF6BAB" w:rsidP="000E2D9E">
      <w:pPr>
        <w:pStyle w:val="a1"/>
        <w:rPr>
          <w:lang w:val="ru-RU"/>
        </w:rPr>
      </w:pPr>
      <w:r w:rsidRPr="007C4493">
        <w:rPr>
          <w:lang w:val="ru-RU"/>
        </w:rPr>
        <w:t>5. Проверка двигателя по перегрузочной способности.</w:t>
      </w:r>
    </w:p>
    <w:p w:rsidR="00FF6BAB" w:rsidRPr="007C4493" w:rsidRDefault="00FF6BAB" w:rsidP="000E2D9E">
      <w:pPr>
        <w:pStyle w:val="a1"/>
        <w:rPr>
          <w:lang w:val="ru-RU"/>
        </w:rPr>
      </w:pPr>
      <w:r w:rsidRPr="007C4493">
        <w:rPr>
          <w:lang w:val="ru-RU"/>
        </w:rPr>
        <w:t>Проверка двигателей постоянного тока по перегрузочной спосо</w:t>
      </w:r>
      <w:r w:rsidRPr="007C4493">
        <w:rPr>
          <w:lang w:val="ru-RU"/>
        </w:rPr>
        <w:t>б</w:t>
      </w:r>
      <w:r w:rsidRPr="007C4493">
        <w:rPr>
          <w:lang w:val="ru-RU"/>
        </w:rPr>
        <w:t xml:space="preserve">ности производится из условия </w:t>
      </w:r>
      <w:r w:rsidR="00F96F32" w:rsidRPr="007C4493">
        <w:rPr>
          <w:position w:val="-16"/>
          <w:lang w:val="ru-RU"/>
        </w:rPr>
        <w:object w:dxaOrig="2360" w:dyaOrig="480">
          <v:shape id="_x0000_i1556" type="#_x0000_t75" style="width:117.95pt;height:23.85pt" o:ole="">
            <v:imagedata r:id="rId980" o:title=""/>
          </v:shape>
          <o:OLEObject Type="Embed" ProgID="Equation.DSMT4" ShapeID="_x0000_i1556" DrawAspect="Content" ObjectID="_1666850712" r:id="rId981"/>
        </w:object>
      </w:r>
      <w:r w:rsidRPr="007C4493">
        <w:rPr>
          <w:lang w:val="ru-RU"/>
        </w:rPr>
        <w:t xml:space="preserve">. </w:t>
      </w:r>
    </w:p>
    <w:p w:rsidR="00FF6BAB" w:rsidRPr="007C4493" w:rsidRDefault="00FF6BAB" w:rsidP="000E2D9E">
      <w:pPr>
        <w:pStyle w:val="a1"/>
        <w:rPr>
          <w:lang w:val="ru-RU"/>
        </w:rPr>
      </w:pPr>
      <w:r w:rsidRPr="007C4493">
        <w:rPr>
          <w:lang w:val="ru-RU"/>
        </w:rPr>
        <w:t>В нашем случае:</w:t>
      </w:r>
      <w:r w:rsidR="002A7B96" w:rsidRPr="007C4493">
        <w:rPr>
          <w:position w:val="-12"/>
          <w:lang w:val="ru-RU"/>
        </w:rPr>
        <w:object w:dxaOrig="2439" w:dyaOrig="420">
          <v:shape id="_x0000_i1557" type="#_x0000_t75" style="width:121.9pt;height:21.2pt" o:ole="">
            <v:imagedata r:id="rId982" o:title=""/>
          </v:shape>
          <o:OLEObject Type="Embed" ProgID="Equation.DSMT4" ShapeID="_x0000_i1557" DrawAspect="Content" ObjectID="_1666850713" r:id="rId983"/>
        </w:object>
      </w:r>
      <w:r w:rsidRPr="007C4493">
        <w:rPr>
          <w:lang w:val="ru-RU"/>
        </w:rPr>
        <w:t xml:space="preserve"> Двигатель </w:t>
      </w:r>
      <w:r w:rsidR="00315AF3" w:rsidRPr="007C4493">
        <w:rPr>
          <w:b/>
          <w:lang w:val="ru-RU"/>
        </w:rPr>
        <w:t xml:space="preserve">не </w:t>
      </w:r>
      <w:r w:rsidRPr="007C4493">
        <w:rPr>
          <w:b/>
          <w:lang w:val="ru-RU"/>
        </w:rPr>
        <w:t>прошёл</w:t>
      </w:r>
      <w:r w:rsidR="003118B0" w:rsidRPr="007C4493">
        <w:rPr>
          <w:lang w:val="ru-RU"/>
        </w:rPr>
        <w:t xml:space="preserve"> проверку, поэтому выбираем </w:t>
      </w:r>
      <w:r w:rsidR="00204FC6" w:rsidRPr="007C4493">
        <w:rPr>
          <w:lang w:val="ru-RU"/>
        </w:rPr>
        <w:t>другой двигатель с большей пер</w:t>
      </w:r>
      <w:r w:rsidR="00204FC6" w:rsidRPr="007C4493">
        <w:rPr>
          <w:lang w:val="ru-RU"/>
        </w:rPr>
        <w:t>е</w:t>
      </w:r>
      <w:r w:rsidR="00204FC6" w:rsidRPr="007C4493">
        <w:rPr>
          <w:lang w:val="ru-RU"/>
        </w:rPr>
        <w:t>грузочной способностью: тип Д-22, U</w:t>
      </w:r>
      <w:r w:rsidR="00204FC6" w:rsidRPr="007C4493">
        <w:rPr>
          <w:vertAlign w:val="subscript"/>
          <w:lang w:val="ru-RU"/>
        </w:rPr>
        <w:t>н</w:t>
      </w:r>
      <w:r w:rsidR="00204FC6" w:rsidRPr="007C4493">
        <w:rPr>
          <w:lang w:val="ru-RU"/>
        </w:rPr>
        <w:t>=220В, Р</w:t>
      </w:r>
      <w:r w:rsidR="00204FC6" w:rsidRPr="007C4493">
        <w:rPr>
          <w:vertAlign w:val="subscript"/>
          <w:lang w:val="ru-RU"/>
        </w:rPr>
        <w:t>н</w:t>
      </w:r>
      <w:r w:rsidR="00204FC6" w:rsidRPr="007C4493">
        <w:rPr>
          <w:lang w:val="ru-RU"/>
        </w:rPr>
        <w:t>=4,8кВт, n</w:t>
      </w:r>
      <w:r w:rsidR="00204FC6" w:rsidRPr="007C4493">
        <w:rPr>
          <w:vertAlign w:val="subscript"/>
          <w:lang w:val="ru-RU"/>
        </w:rPr>
        <w:t>н</w:t>
      </w:r>
      <w:r w:rsidR="00204FC6" w:rsidRPr="007C4493">
        <w:rPr>
          <w:lang w:val="ru-RU"/>
        </w:rPr>
        <w:t>=1150об/мин, I</w:t>
      </w:r>
      <w:r w:rsidR="00204FC6" w:rsidRPr="007C4493">
        <w:rPr>
          <w:vertAlign w:val="subscript"/>
          <w:lang w:val="ru-RU"/>
        </w:rPr>
        <w:t>н</w:t>
      </w:r>
      <w:r w:rsidR="00204FC6" w:rsidRPr="007C4493">
        <w:rPr>
          <w:lang w:val="ru-RU"/>
        </w:rPr>
        <w:t>=26А, ПВ=40%.</w:t>
      </w:r>
      <w:r w:rsidR="001309BE" w:rsidRPr="007C4493">
        <w:rPr>
          <w:lang w:val="ru-RU"/>
        </w:rPr>
        <w:t xml:space="preserve"> </w:t>
      </w:r>
    </w:p>
    <w:p w:rsidR="00204FC6" w:rsidRPr="007C4493" w:rsidRDefault="00204FC6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Проверка по перегрузочной способности: </w:t>
      </w:r>
      <w:r w:rsidR="00856A9E" w:rsidRPr="007C4493">
        <w:rPr>
          <w:position w:val="-12"/>
          <w:lang w:val="ru-RU"/>
        </w:rPr>
        <w:object w:dxaOrig="2180" w:dyaOrig="420">
          <v:shape id="_x0000_i1558" type="#_x0000_t75" style="width:109.1pt;height:21.2pt" o:ole="">
            <v:imagedata r:id="rId984" o:title=""/>
          </v:shape>
          <o:OLEObject Type="Embed" ProgID="Equation.DSMT4" ShapeID="_x0000_i1558" DrawAspect="Content" ObjectID="_1666850714" r:id="rId985"/>
        </w:object>
      </w:r>
      <w:r w:rsidRPr="007C4493">
        <w:rPr>
          <w:lang w:val="ru-RU"/>
        </w:rPr>
        <w:t xml:space="preserve">. Двигатель прошёл проверку. </w:t>
      </w:r>
      <w:r w:rsidR="00BF20A1">
        <w:rPr>
          <w:lang w:val="ru-RU"/>
        </w:rPr>
        <w:t>Проверку по нагреву производить не требуется, так как двигатель меньшей мощности ее прошел.</w:t>
      </w:r>
    </w:p>
    <w:p w:rsidR="00C400EE" w:rsidRPr="007C4493" w:rsidRDefault="00C400EE" w:rsidP="00C400EE">
      <w:pPr>
        <w:ind w:left="284"/>
        <w:rPr>
          <w:b/>
          <w:spacing w:val="-4"/>
          <w:sz w:val="32"/>
          <w:szCs w:val="32"/>
        </w:rPr>
      </w:pPr>
      <w:r w:rsidRPr="007C4493">
        <w:rPr>
          <w:b/>
          <w:spacing w:val="-4"/>
          <w:sz w:val="32"/>
          <w:szCs w:val="32"/>
        </w:rPr>
        <w:t>Пример 3</w:t>
      </w:r>
    </w:p>
    <w:p w:rsidR="00FF6BAB" w:rsidRPr="007C4493" w:rsidRDefault="00FF6BAB" w:rsidP="00086BF8">
      <w:pPr>
        <w:rPr>
          <w:b/>
          <w:spacing w:val="-4"/>
          <w:sz w:val="32"/>
          <w:szCs w:val="32"/>
        </w:rPr>
      </w:pPr>
      <w:r w:rsidRPr="007C4493">
        <w:rPr>
          <w:b/>
          <w:spacing w:val="-4"/>
          <w:sz w:val="32"/>
          <w:szCs w:val="32"/>
        </w:rPr>
        <w:t>Выбор АД методом эквивалентного момента</w:t>
      </w:r>
      <w:r w:rsidR="007D00ED" w:rsidRPr="007C4493">
        <w:rPr>
          <w:b/>
          <w:spacing w:val="-4"/>
          <w:sz w:val="32"/>
          <w:szCs w:val="32"/>
        </w:rPr>
        <w:t xml:space="preserve"> для кратковр</w:t>
      </w:r>
      <w:r w:rsidR="007D00ED" w:rsidRPr="007C4493">
        <w:rPr>
          <w:b/>
          <w:spacing w:val="-4"/>
          <w:sz w:val="32"/>
          <w:szCs w:val="32"/>
        </w:rPr>
        <w:t>е</w:t>
      </w:r>
      <w:r w:rsidR="007D00ED" w:rsidRPr="007C4493">
        <w:rPr>
          <w:b/>
          <w:spacing w:val="-4"/>
          <w:sz w:val="32"/>
          <w:szCs w:val="32"/>
        </w:rPr>
        <w:t>менного режима работы</w:t>
      </w:r>
    </w:p>
    <w:p w:rsidR="00C400EE" w:rsidRPr="007C4493" w:rsidRDefault="00934268" w:rsidP="00086BF8">
      <w:pPr>
        <w:rPr>
          <w:i/>
          <w:spacing w:val="-4"/>
          <w:sz w:val="32"/>
          <w:szCs w:val="32"/>
        </w:rPr>
      </w:pPr>
      <w:r w:rsidRPr="007C4493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81280</wp:posOffset>
                </wp:positionV>
                <wp:extent cx="2967990" cy="3261360"/>
                <wp:effectExtent l="0" t="2540" r="3810" b="3175"/>
                <wp:wrapSquare wrapText="bothSides"/>
                <wp:docPr id="36" name="Text Box 4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326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00EE" w:rsidRDefault="00934268" w:rsidP="005448A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2462530"/>
                                  <wp:effectExtent l="0" t="0" r="0" b="0"/>
                                  <wp:docPr id="546" name="Рисунок 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7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46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3049" w:rsidRPr="00F96F32" w:rsidRDefault="003B3049" w:rsidP="005448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96F32">
                              <w:rPr>
                                <w:b/>
                              </w:rPr>
                              <w:t>Рис. 4.7 – Нагрузочная диаграмма</w:t>
                            </w:r>
                            <w:r w:rsidR="00C400EE">
                              <w:rPr>
                                <w:b/>
                              </w:rPr>
                              <w:br/>
                            </w:r>
                            <w:r w:rsidRPr="00F96F32">
                              <w:rPr>
                                <w:b/>
                              </w:rPr>
                              <w:t xml:space="preserve">на валу двигателя </w:t>
                            </w:r>
                            <w:r w:rsidR="00C400EE">
                              <w:rPr>
                                <w:b/>
                              </w:rPr>
                              <w:br/>
                            </w:r>
                            <w:r w:rsidRPr="00C400EE">
                              <w:rPr>
                                <w:b/>
                                <w:spacing w:val="-4"/>
                              </w:rPr>
                              <w:t>при кратковременном реж</w:t>
                            </w:r>
                            <w:r w:rsidRPr="00C400EE">
                              <w:rPr>
                                <w:b/>
                                <w:spacing w:val="-4"/>
                              </w:rPr>
                              <w:t>и</w:t>
                            </w:r>
                            <w:r w:rsidRPr="00C400EE">
                              <w:rPr>
                                <w:b/>
                                <w:spacing w:val="-4"/>
                              </w:rPr>
                              <w:t>ме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9" o:spid="_x0000_s1808" type="#_x0000_t202" style="position:absolute;margin-left:-5.7pt;margin-top:6.4pt;width:233.7pt;height:256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" stroked="f">
                <v:textbox>
                  <w:txbxContent>
                    <w:p w:rsidR="00C400EE" w:rsidRDefault="00934268" w:rsidP="005448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2462530"/>
                            <wp:effectExtent l="0" t="0" r="0" b="0"/>
                            <wp:docPr id="546" name="Рисунок 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87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462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3049" w:rsidRPr="00F96F32" w:rsidRDefault="003B3049" w:rsidP="005448A3">
                      <w:pPr>
                        <w:jc w:val="center"/>
                        <w:rPr>
                          <w:b/>
                        </w:rPr>
                      </w:pPr>
                      <w:r w:rsidRPr="00F96F32">
                        <w:rPr>
                          <w:b/>
                        </w:rPr>
                        <w:t>Рис. 4.7 – Нагрузочная диаграмма</w:t>
                      </w:r>
                      <w:r w:rsidR="00C400EE">
                        <w:rPr>
                          <w:b/>
                        </w:rPr>
                        <w:br/>
                      </w:r>
                      <w:r w:rsidRPr="00F96F32">
                        <w:rPr>
                          <w:b/>
                        </w:rPr>
                        <w:t xml:space="preserve">на валу двигателя </w:t>
                      </w:r>
                      <w:r w:rsidR="00C400EE">
                        <w:rPr>
                          <w:b/>
                        </w:rPr>
                        <w:br/>
                      </w:r>
                      <w:r w:rsidRPr="00C400EE">
                        <w:rPr>
                          <w:b/>
                          <w:spacing w:val="-4"/>
                        </w:rPr>
                        <w:t>при кратковременном реж</w:t>
                      </w:r>
                      <w:r w:rsidRPr="00C400EE">
                        <w:rPr>
                          <w:b/>
                          <w:spacing w:val="-4"/>
                        </w:rPr>
                        <w:t>и</w:t>
                      </w:r>
                      <w:r w:rsidRPr="00C400EE">
                        <w:rPr>
                          <w:b/>
                          <w:spacing w:val="-4"/>
                        </w:rPr>
                        <w:t>ме работы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00EE" w:rsidRPr="007C4493" w:rsidRDefault="00C400EE" w:rsidP="00086BF8">
      <w:pPr>
        <w:rPr>
          <w:i/>
          <w:spacing w:val="-4"/>
          <w:sz w:val="32"/>
          <w:szCs w:val="32"/>
        </w:rPr>
      </w:pPr>
    </w:p>
    <w:p w:rsidR="00C400EE" w:rsidRPr="007C4493" w:rsidRDefault="00C400EE" w:rsidP="00086BF8">
      <w:pPr>
        <w:rPr>
          <w:i/>
          <w:spacing w:val="-4"/>
          <w:sz w:val="32"/>
          <w:szCs w:val="32"/>
        </w:rPr>
      </w:pPr>
    </w:p>
    <w:p w:rsidR="00C400EE" w:rsidRPr="007C4493" w:rsidRDefault="00C400EE" w:rsidP="00086BF8">
      <w:pPr>
        <w:rPr>
          <w:i/>
          <w:spacing w:val="-4"/>
          <w:sz w:val="32"/>
          <w:szCs w:val="32"/>
        </w:rPr>
      </w:pPr>
    </w:p>
    <w:p w:rsidR="00C400EE" w:rsidRPr="007C4493" w:rsidRDefault="00646E04" w:rsidP="00086BF8">
      <w:pPr>
        <w:rPr>
          <w:spacing w:val="-4"/>
          <w:szCs w:val="32"/>
        </w:rPr>
      </w:pPr>
      <w:r w:rsidRPr="007C4493">
        <w:rPr>
          <w:i/>
          <w:spacing w:val="-4"/>
          <w:szCs w:val="32"/>
        </w:rPr>
        <w:t>М</w:t>
      </w:r>
      <w:r w:rsidRPr="007C4493">
        <w:rPr>
          <w:spacing w:val="-4"/>
          <w:szCs w:val="32"/>
          <w:vertAlign w:val="subscript"/>
        </w:rPr>
        <w:t>1</w:t>
      </w:r>
      <w:r w:rsidRPr="007C4493">
        <w:rPr>
          <w:spacing w:val="-4"/>
          <w:szCs w:val="32"/>
        </w:rPr>
        <w:t>=</w:t>
      </w:r>
      <w:r w:rsidR="00040B3E" w:rsidRPr="007C4493">
        <w:rPr>
          <w:spacing w:val="-4"/>
          <w:szCs w:val="32"/>
        </w:rPr>
        <w:t>17</w:t>
      </w:r>
      <w:r w:rsidRPr="007C4493">
        <w:rPr>
          <w:spacing w:val="-4"/>
          <w:szCs w:val="32"/>
        </w:rPr>
        <w:t xml:space="preserve">Н·м, </w:t>
      </w:r>
      <w:r w:rsidRPr="007C4493">
        <w:rPr>
          <w:i/>
          <w:spacing w:val="-4"/>
          <w:szCs w:val="32"/>
        </w:rPr>
        <w:t>t</w:t>
      </w:r>
      <w:r w:rsidRPr="007C4493">
        <w:rPr>
          <w:spacing w:val="-4"/>
          <w:szCs w:val="32"/>
          <w:vertAlign w:val="subscript"/>
        </w:rPr>
        <w:t>1</w:t>
      </w:r>
      <w:r w:rsidRPr="007C4493">
        <w:rPr>
          <w:spacing w:val="-4"/>
          <w:szCs w:val="32"/>
        </w:rPr>
        <w:t>=</w:t>
      </w:r>
      <w:r w:rsidR="00FC4397" w:rsidRPr="007C4493">
        <w:rPr>
          <w:spacing w:val="-4"/>
          <w:szCs w:val="32"/>
        </w:rPr>
        <w:t>13</w:t>
      </w:r>
      <w:r w:rsidRPr="007C4493">
        <w:rPr>
          <w:spacing w:val="-4"/>
          <w:szCs w:val="32"/>
        </w:rPr>
        <w:t xml:space="preserve"> мин,</w:t>
      </w:r>
    </w:p>
    <w:p w:rsidR="00C400EE" w:rsidRPr="007C4493" w:rsidRDefault="00646E04" w:rsidP="00086BF8">
      <w:pPr>
        <w:rPr>
          <w:spacing w:val="-4"/>
          <w:szCs w:val="32"/>
        </w:rPr>
      </w:pPr>
      <w:r w:rsidRPr="007C4493">
        <w:rPr>
          <w:i/>
          <w:spacing w:val="-4"/>
          <w:szCs w:val="32"/>
        </w:rPr>
        <w:t>М</w:t>
      </w:r>
      <w:r w:rsidRPr="007C4493">
        <w:rPr>
          <w:spacing w:val="-4"/>
          <w:szCs w:val="32"/>
          <w:vertAlign w:val="subscript"/>
        </w:rPr>
        <w:t>2</w:t>
      </w:r>
      <w:r w:rsidRPr="007C4493">
        <w:rPr>
          <w:spacing w:val="-4"/>
          <w:szCs w:val="32"/>
        </w:rPr>
        <w:t xml:space="preserve">=10 Н·м, </w:t>
      </w:r>
      <w:r w:rsidRPr="007C4493">
        <w:rPr>
          <w:i/>
          <w:spacing w:val="-4"/>
          <w:szCs w:val="32"/>
        </w:rPr>
        <w:t>t</w:t>
      </w:r>
      <w:r w:rsidRPr="007C4493">
        <w:rPr>
          <w:spacing w:val="-4"/>
          <w:szCs w:val="32"/>
          <w:vertAlign w:val="subscript"/>
        </w:rPr>
        <w:t>2</w:t>
      </w:r>
      <w:r w:rsidRPr="007C4493">
        <w:rPr>
          <w:spacing w:val="-4"/>
          <w:szCs w:val="32"/>
        </w:rPr>
        <w:t>=</w:t>
      </w:r>
      <w:r w:rsidR="00FC4397" w:rsidRPr="007C4493">
        <w:rPr>
          <w:spacing w:val="-4"/>
          <w:szCs w:val="32"/>
        </w:rPr>
        <w:t>5</w:t>
      </w:r>
      <w:r w:rsidRPr="007C4493">
        <w:rPr>
          <w:spacing w:val="-4"/>
          <w:szCs w:val="32"/>
        </w:rPr>
        <w:t xml:space="preserve"> мин, </w:t>
      </w:r>
    </w:p>
    <w:p w:rsidR="00C400EE" w:rsidRPr="007C4493" w:rsidRDefault="00646E04" w:rsidP="00086BF8">
      <w:pPr>
        <w:rPr>
          <w:spacing w:val="-4"/>
          <w:szCs w:val="32"/>
        </w:rPr>
      </w:pPr>
      <w:r w:rsidRPr="007C4493">
        <w:rPr>
          <w:i/>
          <w:spacing w:val="-4"/>
          <w:szCs w:val="32"/>
        </w:rPr>
        <w:t>М</w:t>
      </w:r>
      <w:r w:rsidRPr="007C4493">
        <w:rPr>
          <w:spacing w:val="-4"/>
          <w:szCs w:val="32"/>
          <w:vertAlign w:val="subscript"/>
        </w:rPr>
        <w:t>3</w:t>
      </w:r>
      <w:r w:rsidRPr="007C4493">
        <w:rPr>
          <w:spacing w:val="-4"/>
          <w:szCs w:val="32"/>
        </w:rPr>
        <w:t>=</w:t>
      </w:r>
      <w:r w:rsidR="00040B3E" w:rsidRPr="007C4493">
        <w:rPr>
          <w:spacing w:val="-4"/>
          <w:szCs w:val="32"/>
        </w:rPr>
        <w:t>18</w:t>
      </w:r>
      <w:r w:rsidRPr="007C4493">
        <w:rPr>
          <w:spacing w:val="-4"/>
          <w:szCs w:val="32"/>
        </w:rPr>
        <w:t xml:space="preserve"> Н·м, </w:t>
      </w:r>
      <w:r w:rsidRPr="007C4493">
        <w:rPr>
          <w:i/>
          <w:spacing w:val="-4"/>
          <w:szCs w:val="32"/>
        </w:rPr>
        <w:t>t</w:t>
      </w:r>
      <w:r w:rsidRPr="007C4493">
        <w:rPr>
          <w:spacing w:val="-4"/>
          <w:szCs w:val="32"/>
          <w:vertAlign w:val="subscript"/>
        </w:rPr>
        <w:t>3</w:t>
      </w:r>
      <w:r w:rsidRPr="007C4493">
        <w:rPr>
          <w:spacing w:val="-4"/>
          <w:szCs w:val="32"/>
        </w:rPr>
        <w:t>=</w:t>
      </w:r>
      <w:r w:rsidR="00FC4397" w:rsidRPr="007C4493">
        <w:rPr>
          <w:spacing w:val="-4"/>
          <w:szCs w:val="32"/>
        </w:rPr>
        <w:t>10</w:t>
      </w:r>
      <w:r w:rsidRPr="007C4493">
        <w:rPr>
          <w:spacing w:val="-4"/>
          <w:szCs w:val="32"/>
        </w:rPr>
        <w:t xml:space="preserve"> мин, </w:t>
      </w:r>
    </w:p>
    <w:p w:rsidR="00646E04" w:rsidRPr="007C4493" w:rsidRDefault="00646E04" w:rsidP="00086BF8">
      <w:pPr>
        <w:rPr>
          <w:spacing w:val="-4"/>
          <w:szCs w:val="32"/>
        </w:rPr>
      </w:pPr>
      <w:r w:rsidRPr="007C4493">
        <w:rPr>
          <w:i/>
          <w:spacing w:val="-4"/>
          <w:szCs w:val="32"/>
        </w:rPr>
        <w:t>t</w:t>
      </w:r>
      <w:r w:rsidRPr="007C4493">
        <w:rPr>
          <w:spacing w:val="-4"/>
          <w:szCs w:val="32"/>
          <w:vertAlign w:val="subscript"/>
        </w:rPr>
        <w:t>0</w:t>
      </w:r>
      <w:r w:rsidRPr="007C4493">
        <w:rPr>
          <w:spacing w:val="-4"/>
          <w:szCs w:val="32"/>
        </w:rPr>
        <w:t>=500</w:t>
      </w:r>
      <w:r w:rsidR="00C400EE" w:rsidRPr="007C4493">
        <w:rPr>
          <w:spacing w:val="-4"/>
          <w:szCs w:val="32"/>
        </w:rPr>
        <w:t xml:space="preserve"> </w:t>
      </w:r>
      <w:r w:rsidRPr="007C4493">
        <w:rPr>
          <w:spacing w:val="-4"/>
          <w:szCs w:val="32"/>
        </w:rPr>
        <w:t>мин, Ω</w:t>
      </w:r>
      <w:r w:rsidRPr="007C4493">
        <w:rPr>
          <w:spacing w:val="-4"/>
          <w:szCs w:val="32"/>
          <w:vertAlign w:val="subscript"/>
        </w:rPr>
        <w:t>max</w:t>
      </w:r>
      <w:r w:rsidR="00A757EF" w:rsidRPr="007C4493">
        <w:rPr>
          <w:spacing w:val="-4"/>
          <w:szCs w:val="32"/>
        </w:rPr>
        <w:t>=60</w:t>
      </w:r>
      <w:r w:rsidRPr="007C4493">
        <w:rPr>
          <w:spacing w:val="-4"/>
          <w:szCs w:val="32"/>
        </w:rPr>
        <w:t>рад/с.</w:t>
      </w:r>
    </w:p>
    <w:p w:rsidR="00C400EE" w:rsidRPr="007C4493" w:rsidRDefault="00C400EE" w:rsidP="00C400EE">
      <w:pPr>
        <w:pStyle w:val="a1"/>
        <w:rPr>
          <w:lang w:val="ru-RU"/>
        </w:rPr>
      </w:pPr>
    </w:p>
    <w:p w:rsidR="00C400EE" w:rsidRPr="007C4493" w:rsidRDefault="00C400EE" w:rsidP="00C400EE">
      <w:pPr>
        <w:pStyle w:val="a1"/>
        <w:rPr>
          <w:lang w:val="ru-RU"/>
        </w:rPr>
      </w:pPr>
    </w:p>
    <w:p w:rsidR="00C400EE" w:rsidRPr="007C4493" w:rsidRDefault="00C400EE" w:rsidP="00C400EE">
      <w:pPr>
        <w:pStyle w:val="a1"/>
        <w:rPr>
          <w:lang w:val="ru-RU"/>
        </w:rPr>
      </w:pPr>
    </w:p>
    <w:p w:rsidR="00C400EE" w:rsidRPr="007C4493" w:rsidRDefault="00C400EE" w:rsidP="00C400EE">
      <w:pPr>
        <w:pStyle w:val="a1"/>
        <w:rPr>
          <w:lang w:val="ru-RU"/>
        </w:rPr>
      </w:pPr>
    </w:p>
    <w:p w:rsidR="00C400EE" w:rsidRPr="007C4493" w:rsidRDefault="00C400EE" w:rsidP="00C400EE">
      <w:pPr>
        <w:pStyle w:val="a1"/>
        <w:rPr>
          <w:lang w:val="ru-RU"/>
        </w:rPr>
      </w:pPr>
    </w:p>
    <w:p w:rsidR="00C400EE" w:rsidRPr="007C4493" w:rsidRDefault="00C400EE" w:rsidP="00C400EE">
      <w:pPr>
        <w:pStyle w:val="a1"/>
        <w:rPr>
          <w:lang w:val="ru-RU"/>
        </w:rPr>
      </w:pPr>
    </w:p>
    <w:p w:rsidR="00C400EE" w:rsidRPr="003D2207" w:rsidRDefault="00C400EE" w:rsidP="00C400EE">
      <w:pPr>
        <w:pStyle w:val="a1"/>
        <w:rPr>
          <w:sz w:val="20"/>
          <w:lang w:val="ru-RU"/>
        </w:rPr>
      </w:pPr>
    </w:p>
    <w:p w:rsidR="00FF6BAB" w:rsidRPr="007C4493" w:rsidRDefault="00646E04" w:rsidP="00EF1932">
      <w:pPr>
        <w:pStyle w:val="a1"/>
        <w:spacing w:line="264" w:lineRule="auto"/>
      </w:pPr>
      <w:r w:rsidRPr="007C4493">
        <w:t>Р</w:t>
      </w:r>
      <w:r w:rsidR="00FF6BAB" w:rsidRPr="007C4493">
        <w:t>асчет методом эквивалентного момента производиться в следующем порядке:</w:t>
      </w:r>
    </w:p>
    <w:p w:rsidR="00FF6BAB" w:rsidRPr="007C4493" w:rsidRDefault="00B46CBB" w:rsidP="00EF1932">
      <w:pPr>
        <w:pStyle w:val="a1"/>
        <w:spacing w:line="264" w:lineRule="auto"/>
      </w:pPr>
      <w:r w:rsidRPr="007C4493">
        <w:t xml:space="preserve">1. </w:t>
      </w:r>
      <w:r w:rsidR="00FF6BAB" w:rsidRPr="007C4493">
        <w:t>Определение режима раб</w:t>
      </w:r>
      <w:r w:rsidR="00FF6BAB" w:rsidRPr="007C4493">
        <w:t>о</w:t>
      </w:r>
      <w:r w:rsidR="00FF6BAB" w:rsidRPr="007C4493">
        <w:t xml:space="preserve">ты: </w:t>
      </w:r>
    </w:p>
    <w:p w:rsidR="00FF6BAB" w:rsidRPr="007C4493" w:rsidRDefault="00FF6BAB" w:rsidP="00EF1932">
      <w:pPr>
        <w:pStyle w:val="a1"/>
        <w:spacing w:line="264" w:lineRule="auto"/>
      </w:pPr>
      <w:r w:rsidRPr="007C4493">
        <w:t xml:space="preserve">Двигатель считается работающим в кратковременном режиме если </w:t>
      </w:r>
      <w:r w:rsidR="00F96F32" w:rsidRPr="007C4493">
        <w:rPr>
          <w:position w:val="-14"/>
        </w:rPr>
        <w:object w:dxaOrig="1120" w:dyaOrig="440">
          <v:shape id="_x0000_i1559" type="#_x0000_t75" style="width:56.1pt;height:22.1pt" o:ole="">
            <v:imagedata r:id="rId987" o:title=""/>
          </v:shape>
          <o:OLEObject Type="Embed" ProgID="Equation.DSMT4" ShapeID="_x0000_i1559" DrawAspect="Content" ObjectID="_1666850715" r:id="rId988"/>
        </w:object>
      </w:r>
      <w:r w:rsidRPr="007C4493">
        <w:t xml:space="preserve"> и </w:t>
      </w:r>
      <w:r w:rsidR="00856A9E" w:rsidRPr="007C4493">
        <w:rPr>
          <w:position w:val="-14"/>
        </w:rPr>
        <w:object w:dxaOrig="1020" w:dyaOrig="440">
          <v:shape id="_x0000_i1560" type="#_x0000_t75" style="width:50.8pt;height:22.1pt" o:ole="">
            <v:imagedata r:id="rId989" o:title=""/>
          </v:shape>
          <o:OLEObject Type="Embed" ProgID="Equation.DSMT4" ShapeID="_x0000_i1560" DrawAspect="Content" ObjectID="_1666850716" r:id="rId990"/>
        </w:object>
      </w:r>
      <w:r w:rsidRPr="007C4493">
        <w:t xml:space="preserve">, где </w:t>
      </w:r>
      <w:r w:rsidRPr="007C4493">
        <w:rPr>
          <w:i/>
        </w:rPr>
        <w:t>T</w:t>
      </w:r>
      <w:r w:rsidRPr="007C4493">
        <w:rPr>
          <w:vertAlign w:val="subscript"/>
        </w:rPr>
        <w:t>Н</w:t>
      </w:r>
      <w:r w:rsidRPr="007C4493">
        <w:rPr>
          <w:i/>
        </w:rPr>
        <w:t>, T</w:t>
      </w:r>
      <w:r w:rsidRPr="007C4493">
        <w:rPr>
          <w:vertAlign w:val="subscript"/>
        </w:rPr>
        <w:t>0</w:t>
      </w:r>
      <w:r w:rsidR="001309BE" w:rsidRPr="007C4493">
        <w:t xml:space="preserve"> – </w:t>
      </w:r>
      <w:r w:rsidRPr="007C4493">
        <w:t xml:space="preserve">постоянные времени нагрева и охлаждения электродвигателя соответственно. </w:t>
      </w:r>
      <w:r w:rsidR="00B6028F" w:rsidRPr="007C4493">
        <w:t xml:space="preserve">Согласно экспертным данным постоянная времени </w:t>
      </w:r>
      <w:r w:rsidR="00B6028F" w:rsidRPr="007C4493">
        <w:rPr>
          <w:i/>
        </w:rPr>
        <w:t>T</w:t>
      </w:r>
      <w:r w:rsidR="00B6028F" w:rsidRPr="007C4493">
        <w:rPr>
          <w:vertAlign w:val="subscript"/>
        </w:rPr>
        <w:t>Н</w:t>
      </w:r>
      <w:r w:rsidR="00B6028F" w:rsidRPr="007C4493">
        <w:t>=</w:t>
      </w:r>
      <w:r w:rsidR="005615E5" w:rsidRPr="007C4493">
        <w:t>3</w:t>
      </w:r>
      <w:r w:rsidR="00B6028F" w:rsidRPr="007C4493">
        <w:t>0</w:t>
      </w:r>
      <w:r w:rsidR="00856A9E" w:rsidRPr="007C4493">
        <w:t xml:space="preserve"> </w:t>
      </w:r>
      <w:r w:rsidR="00B6028F" w:rsidRPr="007C4493">
        <w:t>мин,</w:t>
      </w:r>
      <w:r w:rsidR="00B6028F" w:rsidRPr="007C4493">
        <w:rPr>
          <w:i/>
        </w:rPr>
        <w:t xml:space="preserve"> T</w:t>
      </w:r>
      <w:r w:rsidR="00B6028F" w:rsidRPr="007C4493">
        <w:rPr>
          <w:vertAlign w:val="subscript"/>
        </w:rPr>
        <w:t>0</w:t>
      </w:r>
      <w:r w:rsidR="00C400EE" w:rsidRPr="007C4493">
        <w:rPr>
          <w:lang w:val="ru-RU"/>
        </w:rPr>
        <w:t> </w:t>
      </w:r>
      <w:r w:rsidR="00B6028F" w:rsidRPr="007C4493">
        <w:rPr>
          <w:i/>
        </w:rPr>
        <w:t>=</w:t>
      </w:r>
      <w:r w:rsidR="005615E5" w:rsidRPr="007C4493">
        <w:t>2</w:t>
      </w:r>
      <w:r w:rsidR="00B6028F" w:rsidRPr="007C4493">
        <w:t>÷4</w:t>
      </w:r>
      <w:r w:rsidR="00B6028F" w:rsidRPr="007C4493">
        <w:rPr>
          <w:i/>
        </w:rPr>
        <w:t>T</w:t>
      </w:r>
      <w:r w:rsidR="00B6028F" w:rsidRPr="007C4493">
        <w:rPr>
          <w:vertAlign w:val="subscript"/>
        </w:rPr>
        <w:t>Н</w:t>
      </w:r>
      <w:r w:rsidR="00B6028F" w:rsidRPr="007C4493">
        <w:t>=</w:t>
      </w:r>
      <w:r w:rsidR="005615E5" w:rsidRPr="007C4493">
        <w:t>6</w:t>
      </w:r>
      <w:r w:rsidR="00B6028F" w:rsidRPr="007C4493">
        <w:t>0÷</w:t>
      </w:r>
      <w:r w:rsidR="005615E5" w:rsidRPr="007C4493">
        <w:t>12</w:t>
      </w:r>
      <w:r w:rsidR="00B6028F" w:rsidRPr="007C4493">
        <w:t>0,</w:t>
      </w:r>
      <w:r w:rsidR="00B6028F" w:rsidRPr="007C4493">
        <w:rPr>
          <w:i/>
        </w:rPr>
        <w:t xml:space="preserve"> </w:t>
      </w:r>
      <w:r w:rsidR="00B6028F" w:rsidRPr="007C4493">
        <w:t xml:space="preserve">примем </w:t>
      </w:r>
      <w:r w:rsidR="00B6028F" w:rsidRPr="007C4493">
        <w:rPr>
          <w:i/>
        </w:rPr>
        <w:t>T</w:t>
      </w:r>
      <w:r w:rsidR="00B6028F" w:rsidRPr="007C4493">
        <w:rPr>
          <w:vertAlign w:val="subscript"/>
        </w:rPr>
        <w:t>0</w:t>
      </w:r>
      <w:r w:rsidR="00B6028F" w:rsidRPr="007C4493">
        <w:t>=80 мин</w:t>
      </w:r>
      <w:r w:rsidR="005615E5" w:rsidRPr="007C4493">
        <w:t xml:space="preserve"> [6, с. 471]</w:t>
      </w:r>
      <w:r w:rsidR="00B6028F" w:rsidRPr="007C4493">
        <w:rPr>
          <w:i/>
        </w:rPr>
        <w:t>.</w:t>
      </w:r>
      <w:r w:rsidR="00B6028F" w:rsidRPr="007C4493">
        <w:t xml:space="preserve"> </w:t>
      </w:r>
      <w:r w:rsidRPr="007C4493">
        <w:t>В нашем случае</w:t>
      </w:r>
      <w:r w:rsidR="00A757EF" w:rsidRPr="007C4493">
        <w:t xml:space="preserve"> 28&lt;3∙30</w:t>
      </w:r>
      <w:r w:rsidRPr="007C4493">
        <w:t xml:space="preserve"> и </w:t>
      </w:r>
      <w:r w:rsidR="00A757EF" w:rsidRPr="007C4493">
        <w:t>500&gt;3∙80</w:t>
      </w:r>
      <w:r w:rsidRPr="007C4493">
        <w:t>, следовательно, двигатель работает в кратковременном режиме.</w:t>
      </w:r>
    </w:p>
    <w:p w:rsidR="00FF6BAB" w:rsidRPr="007C4493" w:rsidRDefault="00B46CBB" w:rsidP="00EF1932">
      <w:pPr>
        <w:pStyle w:val="a1"/>
        <w:spacing w:line="264" w:lineRule="auto"/>
      </w:pPr>
      <w:r w:rsidRPr="007C4493">
        <w:t>2.</w:t>
      </w:r>
      <w:r w:rsidR="00EF1932" w:rsidRPr="007C4493">
        <w:rPr>
          <w:lang w:val="ru-RU"/>
        </w:rPr>
        <w:t> </w:t>
      </w:r>
      <w:r w:rsidR="00FF6BAB" w:rsidRPr="007C4493">
        <w:t>Произведем расчет</w:t>
      </w:r>
      <w:r w:rsidR="001309BE" w:rsidRPr="007C4493">
        <w:t xml:space="preserve"> </w:t>
      </w:r>
      <w:r w:rsidR="00FF6BAB" w:rsidRPr="007C4493">
        <w:t>эквивалентного момента для кратковременного режима работы:</w:t>
      </w:r>
    </w:p>
    <w:p w:rsidR="00FF6BAB" w:rsidRPr="007C4493" w:rsidRDefault="00C400EE" w:rsidP="00EF1932">
      <w:pPr>
        <w:tabs>
          <w:tab w:val="left" w:pos="284"/>
        </w:tabs>
        <w:spacing w:before="120" w:after="120" w:line="264" w:lineRule="auto"/>
        <w:jc w:val="center"/>
        <w:rPr>
          <w:sz w:val="32"/>
          <w:szCs w:val="32"/>
        </w:rPr>
      </w:pPr>
      <w:r w:rsidRPr="007C4493">
        <w:rPr>
          <w:position w:val="-40"/>
          <w:sz w:val="32"/>
          <w:szCs w:val="32"/>
        </w:rPr>
        <w:object w:dxaOrig="8900" w:dyaOrig="1020">
          <v:shape id="_x0000_i1561" type="#_x0000_t75" style="width:444.8pt;height:50.8pt" o:ole="">
            <v:imagedata r:id="rId991" o:title=""/>
          </v:shape>
          <o:OLEObject Type="Embed" ProgID="Equation.DSMT4" ShapeID="_x0000_i1561" DrawAspect="Content" ObjectID="_1666850717" r:id="rId992"/>
        </w:object>
      </w:r>
    </w:p>
    <w:p w:rsidR="00CB3B03" w:rsidRPr="00E72B0E" w:rsidRDefault="00B46CBB" w:rsidP="00E72B0E">
      <w:pPr>
        <w:pStyle w:val="a1"/>
        <w:rPr>
          <w:lang w:val="ru-RU"/>
        </w:rPr>
      </w:pPr>
      <w:r w:rsidRPr="007C4493">
        <w:rPr>
          <w:lang w:val="ru-RU"/>
        </w:rPr>
        <w:t xml:space="preserve">3. </w:t>
      </w:r>
      <w:r w:rsidR="00CB3B03" w:rsidRPr="007C4493">
        <w:rPr>
          <w:lang w:val="ru-RU"/>
        </w:rPr>
        <w:t>Приведение момента к номинальному времени работы</w:t>
      </w:r>
      <w:r w:rsidR="00FF6BAB" w:rsidRPr="007C4493">
        <w:rPr>
          <w:lang w:val="ru-RU"/>
        </w:rPr>
        <w:t>.</w:t>
      </w:r>
      <w:r w:rsidRPr="007C4493">
        <w:rPr>
          <w:lang w:val="ru-RU"/>
        </w:rPr>
        <w:t xml:space="preserve"> </w:t>
      </w:r>
      <w:r w:rsidR="00CB3B03" w:rsidRPr="007C4493">
        <w:rPr>
          <w:lang w:val="ru-RU"/>
        </w:rPr>
        <w:t>Е</w:t>
      </w:r>
      <w:r w:rsidR="00CB3B03" w:rsidRPr="007C4493">
        <w:rPr>
          <w:lang w:val="ru-RU"/>
        </w:rPr>
        <w:t>с</w:t>
      </w:r>
      <w:r w:rsidR="00CB3B03" w:rsidRPr="007C4493">
        <w:rPr>
          <w:lang w:val="ru-RU"/>
        </w:rPr>
        <w:t xml:space="preserve">ли длительность кратковременной работы </w:t>
      </w:r>
      <w:r w:rsidR="00CB3B03" w:rsidRPr="007C4493">
        <w:rPr>
          <w:i/>
          <w:lang w:val="ru-RU"/>
        </w:rPr>
        <w:t>t</w:t>
      </w:r>
      <w:r w:rsidR="00CB3B03" w:rsidRPr="007C4493">
        <w:rPr>
          <w:vertAlign w:val="subscript"/>
          <w:lang w:val="ru-RU"/>
        </w:rPr>
        <w:t>р</w:t>
      </w:r>
      <w:r w:rsidR="00584BA0" w:rsidRPr="007C4493">
        <w:rPr>
          <w:i/>
          <w:vertAlign w:val="subscript"/>
          <w:lang w:val="ru-RU"/>
        </w:rPr>
        <w:t xml:space="preserve"> </w:t>
      </w:r>
      <w:r w:rsidR="00584BA0" w:rsidRPr="007C4493">
        <w:rPr>
          <w:lang w:val="ru-RU"/>
        </w:rPr>
        <w:t>(</w:t>
      </w:r>
      <w:r w:rsidR="00A757EF" w:rsidRPr="007C4493">
        <w:rPr>
          <w:lang w:val="ru-RU"/>
        </w:rPr>
        <w:t>28</w:t>
      </w:r>
      <w:r w:rsidR="007F1780" w:rsidRPr="007C4493">
        <w:rPr>
          <w:lang w:val="ru-RU"/>
        </w:rPr>
        <w:t>мин</w:t>
      </w:r>
      <w:r w:rsidR="00584BA0" w:rsidRPr="007C4493">
        <w:rPr>
          <w:lang w:val="ru-RU"/>
        </w:rPr>
        <w:t>)</w:t>
      </w:r>
      <w:r w:rsidR="00E72B0E">
        <w:rPr>
          <w:lang w:val="ru-RU"/>
        </w:rPr>
        <w:t>. Двиг</w:t>
      </w:r>
      <w:r w:rsidR="00E72B0E">
        <w:rPr>
          <w:lang w:val="ru-RU"/>
        </w:rPr>
        <w:t>а</w:t>
      </w:r>
      <w:r w:rsidR="00E72B0E">
        <w:rPr>
          <w:lang w:val="ru-RU"/>
        </w:rPr>
        <w:t>тель выпускаются</w:t>
      </w:r>
      <w:r w:rsidR="00E72B0E" w:rsidRPr="00086BF8">
        <w:rPr>
          <w:i/>
        </w:rPr>
        <w:t xml:space="preserve"> </w:t>
      </w:r>
      <w:r w:rsidR="00E72B0E">
        <w:t>со следующими</w:t>
      </w:r>
      <w:r w:rsidR="00E72B0E" w:rsidRPr="00086BF8">
        <w:t xml:space="preserve"> каталожны</w:t>
      </w:r>
      <w:r w:rsidR="00E72B0E">
        <w:rPr>
          <w:lang w:val="ru-RU"/>
        </w:rPr>
        <w:t>ми</w:t>
      </w:r>
      <w:r w:rsidR="00E72B0E" w:rsidRPr="00086BF8">
        <w:t xml:space="preserve"> значени</w:t>
      </w:r>
      <w:r w:rsidR="00E72B0E">
        <w:rPr>
          <w:lang w:val="ru-RU"/>
        </w:rPr>
        <w:t>ями</w:t>
      </w:r>
      <w:r w:rsidR="00E72B0E" w:rsidRPr="00086BF8">
        <w:t xml:space="preserve"> </w:t>
      </w:r>
      <w:r w:rsidR="00E72B0E" w:rsidRPr="00086BF8">
        <w:rPr>
          <w:i/>
          <w:lang w:val="en-US"/>
        </w:rPr>
        <w:t>t</w:t>
      </w:r>
      <w:r w:rsidR="00E72B0E" w:rsidRPr="00086BF8">
        <w:rPr>
          <w:i/>
          <w:vertAlign w:val="subscript"/>
        </w:rPr>
        <w:t>кат</w:t>
      </w:r>
      <w:r w:rsidR="00E72B0E" w:rsidRPr="00086BF8">
        <w:t xml:space="preserve"> продолжительности работы (15, 30, 60 и 90 мин)</w:t>
      </w:r>
      <w:r w:rsidR="00E72B0E">
        <w:rPr>
          <w:lang w:val="ru-RU"/>
        </w:rPr>
        <w:t>.</w:t>
      </w:r>
      <w:r w:rsidR="00E72B0E" w:rsidRPr="00086BF8">
        <w:t xml:space="preserve"> </w:t>
      </w:r>
      <w:r w:rsidR="00E72B0E">
        <w:rPr>
          <w:lang w:val="ru-RU"/>
        </w:rPr>
        <w:t>Поэтому</w:t>
      </w:r>
      <w:r w:rsidR="00E72B0E" w:rsidRPr="00086BF8">
        <w:t xml:space="preserve"> необходимо пересчитать момент на </w:t>
      </w:r>
      <w:r w:rsidR="00E72B0E">
        <w:rPr>
          <w:lang w:val="ru-RU"/>
        </w:rPr>
        <w:t xml:space="preserve">ближайшую </w:t>
      </w:r>
      <w:r w:rsidR="00E72B0E" w:rsidRPr="00086BF8">
        <w:t>каталожную длительность [6, стр. 471]</w:t>
      </w:r>
      <w:r w:rsidR="00E72B0E">
        <w:rPr>
          <w:lang w:val="ru-RU"/>
        </w:rPr>
        <w:t>:</w:t>
      </w:r>
      <w:r w:rsidR="00CB3B03" w:rsidRPr="007C4493">
        <w:rPr>
          <w:i/>
          <w:lang w:val="ru-RU"/>
        </w:rPr>
        <w:t xml:space="preserve"> </w:t>
      </w:r>
      <w:r w:rsidR="00CB3B03" w:rsidRPr="007C4493">
        <w:rPr>
          <w:lang w:val="ru-RU"/>
        </w:rPr>
        <w:t xml:space="preserve"> </w:t>
      </w:r>
    </w:p>
    <w:p w:rsidR="00CB3B03" w:rsidRPr="007C4493" w:rsidRDefault="00C400EE" w:rsidP="00EF1932">
      <w:pPr>
        <w:tabs>
          <w:tab w:val="left" w:pos="284"/>
        </w:tabs>
        <w:spacing w:before="120" w:after="120" w:line="264" w:lineRule="auto"/>
        <w:jc w:val="center"/>
        <w:rPr>
          <w:i/>
          <w:position w:val="8"/>
          <w:sz w:val="32"/>
          <w:szCs w:val="32"/>
        </w:rPr>
      </w:pPr>
      <w:r w:rsidRPr="007C4493">
        <w:rPr>
          <w:color w:val="FF0000"/>
          <w:position w:val="-48"/>
          <w:sz w:val="32"/>
          <w:szCs w:val="32"/>
        </w:rPr>
        <w:object w:dxaOrig="5620" w:dyaOrig="1180">
          <v:shape id="_x0000_i1562" type="#_x0000_t75" style="width:280.95pt;height:59.2pt" o:ole="">
            <v:imagedata r:id="rId993" o:title=""/>
          </v:shape>
          <o:OLEObject Type="Embed" ProgID="Equation.DSMT4" ShapeID="_x0000_i1562" DrawAspect="Content" ObjectID="_1666850718" r:id="rId994"/>
        </w:object>
      </w:r>
      <w:r w:rsidR="0037390B" w:rsidRPr="0037390B">
        <w:rPr>
          <w:sz w:val="32"/>
          <w:szCs w:val="32"/>
        </w:rPr>
        <w:t>.</w:t>
      </w:r>
    </w:p>
    <w:p w:rsidR="008C6B23" w:rsidRPr="007C4493" w:rsidRDefault="00B46CBB" w:rsidP="00EF1932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4</w:t>
      </w:r>
      <w:r w:rsidR="00FF6BAB" w:rsidRPr="007C4493">
        <w:rPr>
          <w:lang w:val="ru-RU"/>
        </w:rPr>
        <w:t>. Выбор электродвигателя.</w:t>
      </w:r>
      <w:r w:rsidR="00B67AAA" w:rsidRPr="007C4493">
        <w:rPr>
          <w:lang w:val="ru-RU"/>
        </w:rPr>
        <w:t xml:space="preserve"> </w:t>
      </w:r>
      <w:r w:rsidR="00B62573" w:rsidRPr="007C4493">
        <w:rPr>
          <w:lang w:val="ru-RU"/>
        </w:rPr>
        <w:t xml:space="preserve">Двигатель выбираем по </w:t>
      </w:r>
      <w:r w:rsidR="00EF1932" w:rsidRPr="007C4493">
        <w:rPr>
          <w:lang w:val="ru-RU"/>
        </w:rPr>
        <w:t>табл. </w:t>
      </w:r>
      <w:r w:rsidR="00C92ACC" w:rsidRPr="007C4493">
        <w:rPr>
          <w:lang w:val="ru-RU"/>
        </w:rPr>
        <w:t>5</w:t>
      </w:r>
      <w:r w:rsidR="00B62573" w:rsidRPr="007C4493">
        <w:rPr>
          <w:lang w:val="ru-RU"/>
        </w:rPr>
        <w:t>П</w:t>
      </w:r>
      <w:r w:rsidR="00FF6BAB" w:rsidRPr="007C4493">
        <w:rPr>
          <w:lang w:val="ru-RU"/>
        </w:rPr>
        <w:t xml:space="preserve"> из услови</w:t>
      </w:r>
      <w:r w:rsidR="00FC4397" w:rsidRPr="007C4493">
        <w:rPr>
          <w:lang w:val="ru-RU"/>
        </w:rPr>
        <w:t>й</w:t>
      </w:r>
      <w:r w:rsidR="00FF6BAB" w:rsidRPr="007C4493">
        <w:rPr>
          <w:lang w:val="ru-RU"/>
        </w:rPr>
        <w:t xml:space="preserve"> </w:t>
      </w:r>
      <w:r w:rsidR="001560DD" w:rsidRPr="007C4493">
        <w:rPr>
          <w:i/>
          <w:lang w:val="ru-RU"/>
        </w:rPr>
        <w:t>М</w:t>
      </w:r>
      <w:r w:rsidR="001560DD" w:rsidRPr="007C4493">
        <w:rPr>
          <w:vertAlign w:val="subscript"/>
          <w:lang w:val="ru-RU"/>
        </w:rPr>
        <w:t>э</w:t>
      </w:r>
      <w:r w:rsidR="00FF6BAB" w:rsidRPr="007C4493">
        <w:rPr>
          <w:lang w:val="ru-RU"/>
        </w:rPr>
        <w:t>≤</w:t>
      </w:r>
      <w:r w:rsidR="001560DD" w:rsidRPr="007C4493">
        <w:rPr>
          <w:i/>
          <w:lang w:val="ru-RU"/>
        </w:rPr>
        <w:t>М</w:t>
      </w:r>
      <w:r w:rsidR="00FF6BAB" w:rsidRPr="007C4493">
        <w:rPr>
          <w:vertAlign w:val="subscript"/>
          <w:lang w:val="ru-RU"/>
        </w:rPr>
        <w:t>н</w:t>
      </w:r>
      <w:r w:rsidR="00FC4397" w:rsidRPr="007C4493">
        <w:rPr>
          <w:lang w:val="ru-RU"/>
        </w:rPr>
        <w:t xml:space="preserve">, </w:t>
      </w:r>
      <w:r w:rsidR="00FC4397" w:rsidRPr="007C4493">
        <w:rPr>
          <w:i/>
          <w:lang w:val="ru-RU"/>
        </w:rPr>
        <w:t>t</w:t>
      </w:r>
      <w:r w:rsidR="00FC4397" w:rsidRPr="007C4493">
        <w:rPr>
          <w:vertAlign w:val="subscript"/>
          <w:lang w:val="ru-RU"/>
        </w:rPr>
        <w:t>р</w:t>
      </w:r>
      <w:r w:rsidR="00FC4397" w:rsidRPr="007C4493">
        <w:rPr>
          <w:lang w:val="ru-RU"/>
        </w:rPr>
        <w:t>≤</w:t>
      </w:r>
      <w:r w:rsidR="00FC4397" w:rsidRPr="007C4493">
        <w:rPr>
          <w:i/>
          <w:lang w:val="ru-RU"/>
        </w:rPr>
        <w:t>t</w:t>
      </w:r>
      <w:r w:rsidR="00FC4397" w:rsidRPr="007C4493">
        <w:rPr>
          <w:vertAlign w:val="subscript"/>
          <w:lang w:val="ru-RU"/>
        </w:rPr>
        <w:t>кат</w:t>
      </w:r>
      <w:r w:rsidR="00FC4397" w:rsidRPr="007C4493">
        <w:rPr>
          <w:lang w:val="ru-RU"/>
        </w:rPr>
        <w:t xml:space="preserve"> </w:t>
      </w:r>
      <w:r w:rsidR="001560DD" w:rsidRPr="007C4493">
        <w:rPr>
          <w:lang w:val="ru-RU"/>
        </w:rPr>
        <w:t xml:space="preserve">и предварительно задавшись </w:t>
      </w:r>
      <w:r w:rsidR="00FC4397" w:rsidRPr="007C4493">
        <w:rPr>
          <w:lang w:val="ru-RU"/>
        </w:rPr>
        <w:t>требу</w:t>
      </w:r>
      <w:r w:rsidR="00FC4397" w:rsidRPr="007C4493">
        <w:rPr>
          <w:lang w:val="ru-RU"/>
        </w:rPr>
        <w:t>е</w:t>
      </w:r>
      <w:r w:rsidR="00FC4397" w:rsidRPr="007C4493">
        <w:rPr>
          <w:lang w:val="ru-RU"/>
        </w:rPr>
        <w:t>м</w:t>
      </w:r>
      <w:r w:rsidR="001560DD" w:rsidRPr="007C4493">
        <w:rPr>
          <w:lang w:val="ru-RU"/>
        </w:rPr>
        <w:t>ой</w:t>
      </w:r>
      <w:r w:rsidR="00FC4397" w:rsidRPr="007C4493">
        <w:rPr>
          <w:lang w:val="ru-RU"/>
        </w:rPr>
        <w:t xml:space="preserve"> максимальной</w:t>
      </w:r>
      <w:r w:rsidR="001560DD" w:rsidRPr="007C4493">
        <w:rPr>
          <w:lang w:val="ru-RU"/>
        </w:rPr>
        <w:t xml:space="preserve"> угловой скоростью </w:t>
      </w:r>
      <w:r w:rsidR="001560DD" w:rsidRPr="007C4493">
        <w:rPr>
          <w:spacing w:val="-4"/>
          <w:lang w:val="ru-RU"/>
        </w:rPr>
        <w:t>Ω</w:t>
      </w:r>
      <w:r w:rsidR="001560DD" w:rsidRPr="007C4493">
        <w:rPr>
          <w:spacing w:val="-4"/>
          <w:vertAlign w:val="subscript"/>
          <w:lang w:val="ru-RU"/>
        </w:rPr>
        <w:t>max</w:t>
      </w:r>
      <w:r w:rsidR="00A757EF" w:rsidRPr="007C4493">
        <w:rPr>
          <w:spacing w:val="-4"/>
          <w:lang w:val="ru-RU"/>
        </w:rPr>
        <w:t>=60</w:t>
      </w:r>
      <w:r w:rsidR="00263788" w:rsidRPr="007C4493">
        <w:rPr>
          <w:spacing w:val="-4"/>
          <w:lang w:val="ru-RU"/>
        </w:rPr>
        <w:t xml:space="preserve"> </w:t>
      </w:r>
      <w:r w:rsidR="001560DD" w:rsidRPr="007C4493">
        <w:rPr>
          <w:spacing w:val="-4"/>
          <w:lang w:val="ru-RU"/>
        </w:rPr>
        <w:t>рад/с=</w:t>
      </w:r>
      <w:r w:rsidR="00A757EF" w:rsidRPr="007C4493">
        <w:rPr>
          <w:spacing w:val="-4"/>
          <w:lang w:val="ru-RU"/>
        </w:rPr>
        <w:t>573</w:t>
      </w:r>
      <w:r w:rsidR="005615E5" w:rsidRPr="007C4493">
        <w:rPr>
          <w:spacing w:val="-4"/>
          <w:lang w:val="ru-RU"/>
        </w:rPr>
        <w:t xml:space="preserve"> об/мин</w:t>
      </w:r>
      <w:r w:rsidR="00FF6BAB" w:rsidRPr="007C4493">
        <w:rPr>
          <w:lang w:val="ru-RU"/>
        </w:rPr>
        <w:t>. В</w:t>
      </w:r>
      <w:r w:rsidR="00EF1932" w:rsidRPr="007C4493">
        <w:rPr>
          <w:lang w:val="ru-RU"/>
        </w:rPr>
        <w:t> </w:t>
      </w:r>
      <w:r w:rsidR="00FF6BAB" w:rsidRPr="007C4493">
        <w:rPr>
          <w:lang w:val="ru-RU"/>
        </w:rPr>
        <w:t xml:space="preserve">нашем случае выбираем электродвигатель: тип </w:t>
      </w:r>
      <w:r w:rsidR="00584BA0" w:rsidRPr="007C4493">
        <w:rPr>
          <w:lang w:val="ru-RU"/>
        </w:rPr>
        <w:t>SA07.</w:t>
      </w:r>
      <w:r w:rsidR="00595BBF" w:rsidRPr="007C4493">
        <w:rPr>
          <w:lang w:val="ru-RU"/>
        </w:rPr>
        <w:t>5</w:t>
      </w:r>
      <w:r w:rsidR="00FF6BAB" w:rsidRPr="007C4493">
        <w:rPr>
          <w:lang w:val="ru-RU"/>
        </w:rPr>
        <w:t>,</w:t>
      </w:r>
      <w:r w:rsidR="00FD44B1" w:rsidRPr="007C4493">
        <w:rPr>
          <w:i/>
          <w:spacing w:val="-4"/>
          <w:lang w:val="ru-RU"/>
        </w:rPr>
        <w:t xml:space="preserve"> n</w:t>
      </w:r>
      <w:r w:rsidR="00FD44B1" w:rsidRPr="007C4493">
        <w:rPr>
          <w:spacing w:val="-4"/>
          <w:lang w:val="ru-RU"/>
        </w:rPr>
        <w:t>=</w:t>
      </w:r>
      <w:r w:rsidR="00595BBF" w:rsidRPr="007C4493">
        <w:rPr>
          <w:spacing w:val="-4"/>
          <w:lang w:val="ru-RU"/>
        </w:rPr>
        <w:t>687,5</w:t>
      </w:r>
      <w:r w:rsidR="00EF1932" w:rsidRPr="007C4493">
        <w:rPr>
          <w:spacing w:val="-4"/>
          <w:lang w:val="ru-RU"/>
        </w:rPr>
        <w:t> </w:t>
      </w:r>
      <w:r w:rsidR="00FD44B1" w:rsidRPr="007C4493">
        <w:rPr>
          <w:spacing w:val="-4"/>
          <w:lang w:val="ru-RU"/>
        </w:rPr>
        <w:t>об/мин,</w:t>
      </w:r>
      <w:r w:rsidR="00FF6BAB" w:rsidRPr="007C4493">
        <w:rPr>
          <w:lang w:val="ru-RU"/>
        </w:rPr>
        <w:t xml:space="preserve"> </w:t>
      </w:r>
      <w:r w:rsidR="00595BBF" w:rsidRPr="007C4493">
        <w:rPr>
          <w:i/>
          <w:lang w:val="ru-RU"/>
        </w:rPr>
        <w:t>t</w:t>
      </w:r>
      <w:r w:rsidR="00595BBF" w:rsidRPr="007C4493">
        <w:rPr>
          <w:vertAlign w:val="subscript"/>
          <w:lang w:val="ru-RU"/>
        </w:rPr>
        <w:t>р кат</w:t>
      </w:r>
      <w:r w:rsidR="00595BBF" w:rsidRPr="007C4493">
        <w:rPr>
          <w:lang w:val="ru-RU"/>
        </w:rPr>
        <w:t xml:space="preserve"> =30</w:t>
      </w:r>
      <w:r w:rsidR="00263788" w:rsidRPr="007C4493">
        <w:rPr>
          <w:lang w:val="ru-RU"/>
        </w:rPr>
        <w:t xml:space="preserve"> </w:t>
      </w:r>
      <w:r w:rsidR="00595BBF" w:rsidRPr="007C4493">
        <w:rPr>
          <w:lang w:val="ru-RU"/>
        </w:rPr>
        <w:t xml:space="preserve">мин, </w:t>
      </w:r>
      <w:r w:rsidR="00584BA0" w:rsidRPr="007C4493">
        <w:rPr>
          <w:i/>
          <w:lang w:val="ru-RU"/>
        </w:rPr>
        <w:t>M</w:t>
      </w:r>
      <w:r w:rsidR="00584BA0" w:rsidRPr="007C4493">
        <w:rPr>
          <w:vertAlign w:val="subscript"/>
          <w:lang w:val="ru-RU"/>
        </w:rPr>
        <w:t>max</w:t>
      </w:r>
      <w:r w:rsidR="00FD44B1" w:rsidRPr="007C4493">
        <w:rPr>
          <w:lang w:val="ru-RU"/>
        </w:rPr>
        <w:t>=</w:t>
      </w:r>
      <w:r w:rsidR="00595BBF" w:rsidRPr="007C4493">
        <w:rPr>
          <w:lang w:val="ru-RU"/>
        </w:rPr>
        <w:t>4</w:t>
      </w:r>
      <w:r w:rsidR="00584BA0" w:rsidRPr="007C4493">
        <w:rPr>
          <w:lang w:val="ru-RU"/>
        </w:rPr>
        <w:t>0</w:t>
      </w:r>
      <w:r w:rsidR="00263788" w:rsidRPr="007C4493">
        <w:rPr>
          <w:lang w:val="ru-RU"/>
        </w:rPr>
        <w:t xml:space="preserve"> </w:t>
      </w:r>
      <w:r w:rsidR="00584BA0" w:rsidRPr="007C4493">
        <w:rPr>
          <w:lang w:val="ru-RU"/>
        </w:rPr>
        <w:t xml:space="preserve">Н∙м, </w:t>
      </w:r>
      <w:r w:rsidR="00584BA0" w:rsidRPr="007C4493">
        <w:rPr>
          <w:i/>
          <w:lang w:val="ru-RU"/>
        </w:rPr>
        <w:t>M</w:t>
      </w:r>
      <w:r w:rsidR="00584BA0" w:rsidRPr="007C4493">
        <w:rPr>
          <w:vertAlign w:val="subscript"/>
          <w:lang w:val="ru-RU"/>
        </w:rPr>
        <w:t>н</w:t>
      </w:r>
      <w:r w:rsidR="00584BA0" w:rsidRPr="007C4493">
        <w:rPr>
          <w:lang w:val="ru-RU"/>
        </w:rPr>
        <w:t>=</w:t>
      </w:r>
      <w:r w:rsidR="00595BBF" w:rsidRPr="007C4493">
        <w:rPr>
          <w:lang w:val="ru-RU"/>
        </w:rPr>
        <w:t>2</w:t>
      </w:r>
      <w:r w:rsidRPr="007C4493">
        <w:rPr>
          <w:lang w:val="ru-RU"/>
        </w:rPr>
        <w:t>0</w:t>
      </w:r>
      <w:r w:rsidR="00263788" w:rsidRPr="007C4493">
        <w:rPr>
          <w:lang w:val="ru-RU"/>
        </w:rPr>
        <w:t xml:space="preserve"> </w:t>
      </w:r>
      <w:r w:rsidR="00584BA0" w:rsidRPr="007C4493">
        <w:rPr>
          <w:lang w:val="ru-RU"/>
        </w:rPr>
        <w:t>Н∙м</w:t>
      </w:r>
      <w:r w:rsidR="008C6B23" w:rsidRPr="007C4493">
        <w:rPr>
          <w:lang w:val="ru-RU"/>
        </w:rPr>
        <w:t>.</w:t>
      </w:r>
    </w:p>
    <w:p w:rsidR="00A3268C" w:rsidRPr="007C4493" w:rsidRDefault="00F50204" w:rsidP="00EF1932">
      <w:pPr>
        <w:pStyle w:val="a1"/>
        <w:spacing w:line="264" w:lineRule="auto"/>
        <w:rPr>
          <w:lang w:val="ru-RU"/>
        </w:rPr>
      </w:pPr>
      <w:r w:rsidRPr="007C4493">
        <w:rPr>
          <w:lang w:val="ru-RU"/>
        </w:rPr>
        <w:t>5</w:t>
      </w:r>
      <w:r w:rsidR="00FF6BAB" w:rsidRPr="007C4493">
        <w:rPr>
          <w:lang w:val="ru-RU"/>
        </w:rPr>
        <w:t>. Проверка двигателя по перегрузочной способности.</w:t>
      </w:r>
      <w:r w:rsidR="00B46CBB" w:rsidRPr="007C4493">
        <w:rPr>
          <w:lang w:val="ru-RU"/>
        </w:rPr>
        <w:t xml:space="preserve"> </w:t>
      </w:r>
      <w:r w:rsidR="00FF6BAB" w:rsidRPr="007C4493">
        <w:rPr>
          <w:lang w:val="ru-RU"/>
        </w:rPr>
        <w:t>Пр</w:t>
      </w:r>
      <w:r w:rsidR="00FF6BAB" w:rsidRPr="007C4493">
        <w:rPr>
          <w:lang w:val="ru-RU"/>
        </w:rPr>
        <w:t>о</w:t>
      </w:r>
      <w:r w:rsidR="00FF6BAB" w:rsidRPr="007C4493">
        <w:rPr>
          <w:lang w:val="ru-RU"/>
        </w:rPr>
        <w:t>верка двигателей по перегрузочной способности производится по усл</w:t>
      </w:r>
      <w:r w:rsidR="00FF6BAB" w:rsidRPr="007C4493">
        <w:rPr>
          <w:lang w:val="ru-RU"/>
        </w:rPr>
        <w:t>о</w:t>
      </w:r>
      <w:r w:rsidR="00FF6BAB" w:rsidRPr="007C4493">
        <w:rPr>
          <w:lang w:val="ru-RU"/>
        </w:rPr>
        <w:t>вию</w:t>
      </w:r>
      <w:r w:rsidR="008C6B23" w:rsidRPr="007C4493">
        <w:rPr>
          <w:lang w:val="ru-RU"/>
        </w:rPr>
        <w:t xml:space="preserve"> M</w:t>
      </w:r>
      <w:r w:rsidR="008C6B23" w:rsidRPr="007C4493">
        <w:rPr>
          <w:vertAlign w:val="subscript"/>
          <w:lang w:val="ru-RU"/>
        </w:rPr>
        <w:t>max</w:t>
      </w:r>
      <w:r w:rsidR="00FC4397" w:rsidRPr="007C4493">
        <w:rPr>
          <w:lang w:val="ru-RU"/>
        </w:rPr>
        <w:t>&lt;</w:t>
      </w:r>
      <w:r w:rsidR="008C6B23" w:rsidRPr="007C4493">
        <w:rPr>
          <w:lang w:val="ru-RU"/>
        </w:rPr>
        <w:t>M</w:t>
      </w:r>
      <w:r w:rsidR="008C6B23" w:rsidRPr="007C4493">
        <w:rPr>
          <w:vertAlign w:val="subscript"/>
          <w:lang w:val="ru-RU"/>
        </w:rPr>
        <w:t>max кат</w:t>
      </w:r>
      <w:r w:rsidR="00FF6BAB" w:rsidRPr="007C4493">
        <w:rPr>
          <w:lang w:val="ru-RU"/>
        </w:rPr>
        <w:t>.</w:t>
      </w:r>
      <w:r w:rsidR="004A0835" w:rsidRPr="007C4493">
        <w:rPr>
          <w:lang w:val="ru-RU"/>
        </w:rPr>
        <w:t xml:space="preserve"> </w:t>
      </w:r>
      <w:r w:rsidR="008C6B23" w:rsidRPr="007C4493">
        <w:rPr>
          <w:lang w:val="ru-RU"/>
        </w:rPr>
        <w:t xml:space="preserve">В нашем случае </w:t>
      </w:r>
      <w:r w:rsidR="00040B3E" w:rsidRPr="007C4493">
        <w:rPr>
          <w:lang w:val="ru-RU"/>
        </w:rPr>
        <w:t>1</w:t>
      </w:r>
      <w:r w:rsidR="00595BBF" w:rsidRPr="007C4493">
        <w:rPr>
          <w:lang w:val="ru-RU"/>
        </w:rPr>
        <w:t>8</w:t>
      </w:r>
      <w:r w:rsidR="00FC4397" w:rsidRPr="007C4493">
        <w:rPr>
          <w:lang w:val="ru-RU"/>
        </w:rPr>
        <w:t>&lt;</w:t>
      </w:r>
      <w:r w:rsidR="00595BBF" w:rsidRPr="007C4493">
        <w:rPr>
          <w:lang w:val="ru-RU"/>
        </w:rPr>
        <w:t>4</w:t>
      </w:r>
      <w:r w:rsidR="008C6B23" w:rsidRPr="007C4493">
        <w:rPr>
          <w:lang w:val="ru-RU"/>
        </w:rPr>
        <w:t>0</w:t>
      </w:r>
      <w:r w:rsidR="005F2B8F" w:rsidRPr="007C4493">
        <w:rPr>
          <w:lang w:val="ru-RU"/>
        </w:rPr>
        <w:t>.</w:t>
      </w:r>
      <w:r w:rsidR="00FF6BAB" w:rsidRPr="007C4493">
        <w:rPr>
          <w:lang w:val="ru-RU"/>
        </w:rPr>
        <w:t xml:space="preserve"> Двигатель прошёл проверку.</w:t>
      </w:r>
    </w:p>
    <w:p w:rsidR="001F5ED4" w:rsidRPr="007C4493" w:rsidRDefault="00126FFB" w:rsidP="00EF1932">
      <w:pPr>
        <w:pStyle w:val="3"/>
      </w:pPr>
      <w:r w:rsidRPr="007C4493">
        <w:t>4</w:t>
      </w:r>
      <w:r w:rsidR="00EF1932" w:rsidRPr="007C4493">
        <w:t>.</w:t>
      </w:r>
      <w:r w:rsidRPr="007C4493">
        <w:t>5</w:t>
      </w:r>
      <w:r w:rsidR="001F5ED4" w:rsidRPr="007C4493">
        <w:t xml:space="preserve"> Варианты индивидуальных заданий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2"/>
        <w:gridCol w:w="761"/>
        <w:gridCol w:w="759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1F5ED4" w:rsidRPr="007C4493" w:rsidTr="00EF1932">
        <w:trPr>
          <w:trHeight w:val="20"/>
          <w:jc w:val="center"/>
        </w:trPr>
        <w:tc>
          <w:tcPr>
            <w:tcW w:w="1531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1F5ED4" w:rsidRPr="007C4493" w:rsidRDefault="00FB794A" w:rsidP="00EF1932">
            <w:pPr>
              <w:widowControl w:val="0"/>
              <w:tabs>
                <w:tab w:val="left" w:pos="624"/>
              </w:tabs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Вариент</w:t>
            </w:r>
          </w:p>
        </w:tc>
        <w:tc>
          <w:tcPr>
            <w:tcW w:w="7089" w:type="dxa"/>
            <w:gridSpan w:val="10"/>
            <w:tcBorders>
              <w:top w:val="double" w:sz="4" w:space="0" w:color="auto"/>
            </w:tcBorders>
            <w:shd w:val="clear" w:color="auto" w:fill="auto"/>
          </w:tcPr>
          <w:p w:rsidR="001F5ED4" w:rsidRPr="007C4493" w:rsidRDefault="00FB794A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Вариант</w:t>
            </w:r>
          </w:p>
        </w:tc>
      </w:tr>
      <w:tr w:rsidR="001F5ED4" w:rsidRPr="007C4493" w:rsidTr="00EF1932">
        <w:trPr>
          <w:trHeight w:val="20"/>
          <w:jc w:val="center"/>
        </w:trPr>
        <w:tc>
          <w:tcPr>
            <w:tcW w:w="153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F5ED4" w:rsidRPr="007C4493" w:rsidRDefault="001F5ED4" w:rsidP="00086BF8">
            <w:pPr>
              <w:widowControl w:val="0"/>
              <w:tabs>
                <w:tab w:val="left" w:pos="624"/>
              </w:tabs>
              <w:jc w:val="center"/>
              <w:rPr>
                <w:b/>
                <w:sz w:val="22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2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4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5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6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7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8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9</w:t>
            </w:r>
          </w:p>
        </w:tc>
      </w:tr>
      <w:tr w:rsidR="001F5ED4" w:rsidRPr="007C4493" w:rsidTr="00EF1932">
        <w:trPr>
          <w:trHeight w:val="340"/>
          <w:jc w:val="center"/>
        </w:trPr>
        <w:tc>
          <w:tcPr>
            <w:tcW w:w="1531" w:type="dxa"/>
            <w:tcBorders>
              <w:top w:val="double" w:sz="4" w:space="0" w:color="auto"/>
            </w:tcBorders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jc w:val="center"/>
            </w:pPr>
            <w:r w:rsidRPr="007C4493">
              <w:t>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2</w:t>
            </w:r>
            <w:r w:rsidRPr="007C4493">
              <w:t>1</w:t>
            </w:r>
            <w:r w:rsidR="008338C2" w:rsidRPr="007C4493">
              <w:t>1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3</w:t>
            </w:r>
            <w:r w:rsidR="00950641" w:rsidRPr="007C4493">
              <w:t>2</w:t>
            </w:r>
            <w:r w:rsidR="001937BA" w:rsidRPr="007C4493">
              <w:t>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950641" w:rsidRPr="007C4493">
              <w:t>2</w:t>
            </w:r>
            <w:r w:rsidRPr="007C4493">
              <w:t>1</w:t>
            </w:r>
            <w:r w:rsidR="001937BA" w:rsidRPr="007C4493">
              <w:t>0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3</w:t>
            </w:r>
            <w:r w:rsidRPr="007C4493">
              <w:t>1</w:t>
            </w:r>
            <w:r w:rsidR="00C049BC" w:rsidRPr="007C4493">
              <w:t>0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3</w:t>
            </w:r>
            <w:r w:rsidRPr="007C4493">
              <w:t>1</w:t>
            </w:r>
            <w:r w:rsidR="008338C2" w:rsidRPr="007C4493">
              <w:t>9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F07378" w:rsidRPr="007C4493">
              <w:t>2</w:t>
            </w:r>
            <w:r w:rsidRPr="007C4493">
              <w:t>1</w:t>
            </w:r>
            <w:r w:rsidR="00F07378" w:rsidRPr="007C4493">
              <w:t>8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DF2EF4" w:rsidRPr="007C4493">
              <w:t>3</w:t>
            </w:r>
            <w:r w:rsidRPr="007C4493">
              <w:t>1</w:t>
            </w:r>
            <w:r w:rsidR="00DF2EF4" w:rsidRPr="007C4493">
              <w:t>6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352425" w:rsidRPr="007C4493">
              <w:t>2</w:t>
            </w:r>
            <w:r w:rsidRPr="007C4493">
              <w:t>1</w:t>
            </w:r>
            <w:r w:rsidR="00352425" w:rsidRPr="007C4493">
              <w:t>5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95104E" w:rsidRPr="007C4493">
              <w:t>327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95104E" w:rsidRPr="007C4493">
              <w:t>2</w:t>
            </w:r>
            <w:r w:rsidRPr="007C4493">
              <w:t>1</w:t>
            </w:r>
            <w:r w:rsidR="0095104E" w:rsidRPr="007C4493">
              <w:t>4</w:t>
            </w:r>
          </w:p>
        </w:tc>
      </w:tr>
      <w:tr w:rsidR="001F5ED4" w:rsidRPr="007C4493" w:rsidTr="00EF1932">
        <w:trPr>
          <w:trHeight w:val="340"/>
          <w:jc w:val="center"/>
        </w:trPr>
        <w:tc>
          <w:tcPr>
            <w:tcW w:w="1531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3</w:t>
            </w:r>
            <w:r w:rsidRPr="007C4493">
              <w:t>1</w:t>
            </w:r>
            <w:r w:rsidR="0095104E" w:rsidRPr="007C4493">
              <w:t>0</w:t>
            </w:r>
          </w:p>
        </w:tc>
        <w:tc>
          <w:tcPr>
            <w:tcW w:w="708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3</w:t>
            </w:r>
            <w:r w:rsidRPr="007C4493">
              <w:t>1</w:t>
            </w:r>
            <w:r w:rsidR="00950641" w:rsidRPr="007C4493">
              <w:t>4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2</w:t>
            </w:r>
            <w:r w:rsidRPr="007C4493">
              <w:t>1</w:t>
            </w:r>
            <w:r w:rsidR="00950641" w:rsidRPr="007C4493">
              <w:t>7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2</w:t>
            </w:r>
            <w:r w:rsidRPr="007C4493">
              <w:t>1</w:t>
            </w:r>
            <w:r w:rsidR="00C049BC" w:rsidRPr="007C4493">
              <w:t>1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2</w:t>
            </w:r>
            <w:r w:rsidRPr="007C4493">
              <w:t>1</w:t>
            </w:r>
            <w:r w:rsidR="008338C2" w:rsidRPr="007C4493">
              <w:t>6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F07378" w:rsidRPr="007C4493">
              <w:t>2</w:t>
            </w:r>
            <w:r w:rsidRPr="007C4493">
              <w:t>1</w:t>
            </w:r>
            <w:r w:rsidR="00F07378" w:rsidRPr="007C4493">
              <w:t>7</w:t>
            </w:r>
          </w:p>
        </w:tc>
        <w:tc>
          <w:tcPr>
            <w:tcW w:w="709" w:type="dxa"/>
          </w:tcPr>
          <w:p w:rsidR="001F5ED4" w:rsidRPr="007C4493" w:rsidRDefault="00DF2EF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221</w:t>
            </w:r>
            <w:r w:rsidR="00AD0C63" w:rsidRPr="007C4493">
              <w:t>1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352425" w:rsidRPr="007C4493">
              <w:t>3</w:t>
            </w:r>
            <w:r w:rsidRPr="007C4493">
              <w:t>1</w:t>
            </w:r>
            <w:r w:rsidR="00352425" w:rsidRPr="007C4493">
              <w:t>2</w:t>
            </w:r>
          </w:p>
        </w:tc>
        <w:tc>
          <w:tcPr>
            <w:tcW w:w="709" w:type="dxa"/>
          </w:tcPr>
          <w:p w:rsidR="001F5ED4" w:rsidRPr="007C4493" w:rsidRDefault="0095104E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2233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95104E" w:rsidRPr="007C4493">
              <w:t>3</w:t>
            </w:r>
            <w:r w:rsidRPr="007C4493">
              <w:t>1</w:t>
            </w:r>
            <w:r w:rsidR="00AD0C63" w:rsidRPr="007C4493">
              <w:t>1</w:t>
            </w:r>
          </w:p>
        </w:tc>
      </w:tr>
      <w:tr w:rsidR="001F5ED4" w:rsidRPr="007C4493" w:rsidTr="00EF1932">
        <w:trPr>
          <w:trHeight w:val="340"/>
          <w:jc w:val="center"/>
        </w:trPr>
        <w:tc>
          <w:tcPr>
            <w:tcW w:w="1531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2</w:t>
            </w:r>
            <w:r w:rsidRPr="007C4493">
              <w:t>2</w:t>
            </w:r>
            <w:r w:rsidR="0011716D" w:rsidRPr="007C4493">
              <w:t>2</w:t>
            </w:r>
          </w:p>
        </w:tc>
        <w:tc>
          <w:tcPr>
            <w:tcW w:w="708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950641" w:rsidRPr="007C4493">
              <w:t>2</w:t>
            </w:r>
            <w:r w:rsidRPr="007C4493">
              <w:t>2</w:t>
            </w:r>
            <w:r w:rsidR="008338C2" w:rsidRPr="007C4493">
              <w:t>5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3</w:t>
            </w:r>
            <w:r w:rsidRPr="007C4493">
              <w:t>2</w:t>
            </w:r>
            <w:r w:rsidR="00950641" w:rsidRPr="007C4493">
              <w:t>5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2</w:t>
            </w:r>
            <w:r w:rsidRPr="007C4493">
              <w:t>2</w:t>
            </w:r>
            <w:r w:rsidR="008338C2" w:rsidRPr="007C4493">
              <w:t>4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3</w:t>
            </w:r>
            <w:r w:rsidRPr="007C4493">
              <w:t>22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F07378" w:rsidRPr="007C4493">
              <w:t>3</w:t>
            </w:r>
            <w:r w:rsidRPr="007C4493">
              <w:t>2</w:t>
            </w:r>
            <w:r w:rsidR="00F07378" w:rsidRPr="007C4493">
              <w:t>6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DF2EF4" w:rsidRPr="007C4493">
              <w:t>2</w:t>
            </w:r>
            <w:r w:rsidRPr="007C4493">
              <w:t>2</w:t>
            </w:r>
            <w:r w:rsidR="00DF2EF4" w:rsidRPr="007C4493">
              <w:t>7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352425" w:rsidRPr="007C4493">
              <w:t>3</w:t>
            </w:r>
            <w:r w:rsidRPr="007C4493">
              <w:t>2</w:t>
            </w:r>
            <w:r w:rsidR="00352425" w:rsidRPr="007C4493">
              <w:t>1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95104E" w:rsidRPr="007C4493">
              <w:t>3</w:t>
            </w:r>
            <w:r w:rsidRPr="007C4493">
              <w:t>2</w:t>
            </w:r>
            <w:r w:rsidR="0095104E" w:rsidRPr="007C4493">
              <w:t>3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1122</w:t>
            </w:r>
          </w:p>
        </w:tc>
      </w:tr>
      <w:tr w:rsidR="001F5ED4" w:rsidRPr="007C4493" w:rsidTr="00EF1932">
        <w:trPr>
          <w:trHeight w:val="340"/>
          <w:jc w:val="center"/>
        </w:trPr>
        <w:tc>
          <w:tcPr>
            <w:tcW w:w="1531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jc w:val="center"/>
            </w:pPr>
            <w:r w:rsidRPr="007C4493">
              <w:t>3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056A9D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1F5ED4" w:rsidRPr="007C4493">
              <w:t>2</w:t>
            </w:r>
            <w:r w:rsidR="00950641" w:rsidRPr="007C4493">
              <w:t>3</w:t>
            </w:r>
            <w:r w:rsidR="0011716D" w:rsidRPr="007C4493">
              <w:t>3</w:t>
            </w:r>
          </w:p>
        </w:tc>
        <w:tc>
          <w:tcPr>
            <w:tcW w:w="708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122</w:t>
            </w:r>
            <w:r w:rsidR="0095104E" w:rsidRPr="007C4493">
              <w:t>0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122</w:t>
            </w:r>
            <w:r w:rsidR="00950641" w:rsidRPr="007C4493">
              <w:t>9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</w:t>
            </w:r>
            <w:r w:rsidR="0095104E" w:rsidRPr="007C4493">
              <w:t>1</w:t>
            </w:r>
            <w:r w:rsidR="008338C2" w:rsidRPr="007C4493">
              <w:t>9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122</w:t>
            </w:r>
            <w:r w:rsidR="008338C2" w:rsidRPr="007C4493">
              <w:t>8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122</w:t>
            </w:r>
            <w:r w:rsidR="00F07378" w:rsidRPr="007C4493">
              <w:t>5</w:t>
            </w:r>
          </w:p>
        </w:tc>
        <w:tc>
          <w:tcPr>
            <w:tcW w:w="709" w:type="dxa"/>
          </w:tcPr>
          <w:p w:rsidR="001F5ED4" w:rsidRPr="007C4493" w:rsidRDefault="00DF2EF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1F5ED4" w:rsidRPr="007C4493">
              <w:t>2</w:t>
            </w:r>
            <w:r w:rsidRPr="007C4493">
              <w:t>25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122</w:t>
            </w:r>
            <w:r w:rsidR="00352425" w:rsidRPr="007C4493">
              <w:t>4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122</w:t>
            </w:r>
            <w:r w:rsidR="00AD0C63" w:rsidRPr="007C4493">
              <w:t>3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122</w:t>
            </w:r>
            <w:r w:rsidR="00AD0C63" w:rsidRPr="007C4493">
              <w:t>3</w:t>
            </w:r>
          </w:p>
        </w:tc>
      </w:tr>
      <w:tr w:rsidR="001F5ED4" w:rsidRPr="007C4493" w:rsidTr="00EF1932">
        <w:trPr>
          <w:trHeight w:val="340"/>
          <w:jc w:val="center"/>
        </w:trPr>
        <w:tc>
          <w:tcPr>
            <w:tcW w:w="1531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jc w:val="center"/>
            </w:pPr>
            <w:r w:rsidRPr="007C4493">
              <w:t>4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056A9D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2</w:t>
            </w:r>
            <w:r w:rsidR="001F5ED4" w:rsidRPr="007C4493">
              <w:t>1</w:t>
            </w:r>
            <w:r w:rsidR="0011716D" w:rsidRPr="007C4493">
              <w:t>4</w:t>
            </w:r>
          </w:p>
        </w:tc>
        <w:tc>
          <w:tcPr>
            <w:tcW w:w="708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2</w:t>
            </w:r>
            <w:r w:rsidRPr="007C4493">
              <w:t>1</w:t>
            </w:r>
            <w:r w:rsidR="001937BA" w:rsidRPr="007C4493">
              <w:t>4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2</w:t>
            </w:r>
            <w:r w:rsidR="00950641" w:rsidRPr="007C4493">
              <w:t>3</w:t>
            </w:r>
            <w:r w:rsidR="001937BA" w:rsidRPr="007C4493">
              <w:t>4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2</w:t>
            </w:r>
            <w:r w:rsidR="008338C2" w:rsidRPr="007C4493">
              <w:t>37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8338C2" w:rsidRPr="007C4493">
              <w:t>3</w:t>
            </w:r>
            <w:r w:rsidRPr="007C4493">
              <w:t>1</w:t>
            </w:r>
            <w:r w:rsidR="0095104E" w:rsidRPr="007C4493">
              <w:t>0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F07378" w:rsidRPr="007C4493">
              <w:t>1</w:t>
            </w:r>
            <w:r w:rsidRPr="007C4493">
              <w:t>1</w:t>
            </w:r>
            <w:r w:rsidR="00524077" w:rsidRPr="007C4493">
              <w:t>4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2</w:t>
            </w:r>
            <w:r w:rsidR="00DF2EF4" w:rsidRPr="007C4493">
              <w:t>2</w:t>
            </w:r>
            <w:r w:rsidR="00AD0C63" w:rsidRPr="007C4493">
              <w:t>4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Pr="007C4493">
              <w:t>1</w:t>
            </w:r>
            <w:r w:rsidR="00352425" w:rsidRPr="007C4493">
              <w:t>5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2</w:t>
            </w:r>
            <w:r w:rsidRPr="007C4493">
              <w:t>1</w:t>
            </w:r>
            <w:r w:rsidR="0095104E" w:rsidRPr="007C4493">
              <w:t>0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Pr="007C4493">
              <w:t>1</w:t>
            </w:r>
            <w:r w:rsidR="00AD0C63" w:rsidRPr="007C4493">
              <w:t>4</w:t>
            </w:r>
          </w:p>
        </w:tc>
      </w:tr>
      <w:tr w:rsidR="001F5ED4" w:rsidRPr="007C4493" w:rsidTr="00EF1932">
        <w:trPr>
          <w:trHeight w:val="340"/>
          <w:jc w:val="center"/>
        </w:trPr>
        <w:tc>
          <w:tcPr>
            <w:tcW w:w="1531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056A9D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2</w:t>
            </w:r>
            <w:r w:rsidR="001F5ED4" w:rsidRPr="007C4493">
              <w:t>1</w:t>
            </w:r>
            <w:r w:rsidR="0011716D" w:rsidRPr="007C4493">
              <w:t>5</w:t>
            </w:r>
          </w:p>
        </w:tc>
        <w:tc>
          <w:tcPr>
            <w:tcW w:w="708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Pr="007C4493">
              <w:t>1</w:t>
            </w:r>
            <w:r w:rsidR="0095104E" w:rsidRPr="007C4493">
              <w:t>0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DF2EF4" w:rsidRPr="007C4493">
              <w:t>2</w:t>
            </w:r>
            <w:r w:rsidR="00950641" w:rsidRPr="007C4493">
              <w:t>3</w:t>
            </w:r>
            <w:r w:rsidR="001937BA" w:rsidRPr="007C4493">
              <w:t>5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="008338C2" w:rsidRPr="007C4493">
              <w:t>2</w:t>
            </w:r>
            <w:r w:rsidR="00C049BC" w:rsidRPr="007C4493">
              <w:t>5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2</w:t>
            </w:r>
            <w:r w:rsidRPr="007C4493">
              <w:t>1</w:t>
            </w:r>
            <w:r w:rsidR="00C049BC" w:rsidRPr="007C4493">
              <w:t>5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F07378" w:rsidRPr="007C4493">
              <w:t>1</w:t>
            </w:r>
            <w:r w:rsidRPr="007C4493">
              <w:t>1</w:t>
            </w:r>
            <w:r w:rsidR="00524077" w:rsidRPr="007C4493">
              <w:t>5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2</w:t>
            </w:r>
            <w:r w:rsidRPr="007C4493">
              <w:t>1</w:t>
            </w:r>
            <w:r w:rsidR="00DF2EF4" w:rsidRPr="007C4493">
              <w:t>1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Pr="007C4493">
              <w:t>1</w:t>
            </w:r>
            <w:r w:rsidR="00352425" w:rsidRPr="007C4493">
              <w:t>2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="0095104E" w:rsidRPr="007C4493">
              <w:t>11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Pr="007C4493">
              <w:t>1</w:t>
            </w:r>
            <w:r w:rsidR="00AD0C63" w:rsidRPr="007C4493">
              <w:t>5</w:t>
            </w:r>
          </w:p>
        </w:tc>
      </w:tr>
      <w:tr w:rsidR="001F5ED4" w:rsidRPr="007C4493" w:rsidTr="00EF1932">
        <w:trPr>
          <w:trHeight w:val="340"/>
          <w:jc w:val="center"/>
        </w:trPr>
        <w:tc>
          <w:tcPr>
            <w:tcW w:w="1531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jc w:val="center"/>
            </w:pPr>
            <w:r w:rsidRPr="007C4493">
              <w:t>6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056A9D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8338C2" w:rsidRPr="007C4493">
              <w:t>3</w:t>
            </w:r>
            <w:r w:rsidR="001F5ED4" w:rsidRPr="007C4493">
              <w:t>2</w:t>
            </w:r>
            <w:r w:rsidR="0011716D" w:rsidRPr="007C4493">
              <w:t>6</w:t>
            </w:r>
          </w:p>
        </w:tc>
        <w:tc>
          <w:tcPr>
            <w:tcW w:w="708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2</w:t>
            </w:r>
            <w:r w:rsidRPr="007C4493">
              <w:t>2</w:t>
            </w:r>
            <w:r w:rsidR="001937BA" w:rsidRPr="007C4493">
              <w:t>6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DF2EF4" w:rsidRPr="007C4493">
              <w:t>2</w:t>
            </w:r>
            <w:r w:rsidR="0011716D" w:rsidRPr="007C4493">
              <w:t>3</w:t>
            </w:r>
            <w:r w:rsidR="0095104E" w:rsidRPr="007C4493">
              <w:t>0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Pr="007C4493">
              <w:t>2</w:t>
            </w:r>
            <w:r w:rsidR="00C049BC" w:rsidRPr="007C4493">
              <w:t>6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Pr="007C4493">
              <w:t>2</w:t>
            </w:r>
            <w:r w:rsidR="008338C2" w:rsidRPr="007C4493">
              <w:t>1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Pr="007C4493">
              <w:t>2</w:t>
            </w:r>
            <w:r w:rsidR="00F07378" w:rsidRPr="007C4493">
              <w:t>1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="00DF2EF4" w:rsidRPr="007C4493">
              <w:t>1</w:t>
            </w:r>
            <w:r w:rsidR="00AD0C63" w:rsidRPr="007C4493">
              <w:t>6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2</w:t>
            </w:r>
            <w:r w:rsidRPr="007C4493">
              <w:t>2</w:t>
            </w:r>
            <w:r w:rsidR="00AD0C63" w:rsidRPr="007C4493">
              <w:t>6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3</w:t>
            </w:r>
            <w:r w:rsidRPr="007C4493">
              <w:t>2</w:t>
            </w:r>
            <w:r w:rsidR="0095104E" w:rsidRPr="007C4493">
              <w:t>0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56A9D" w:rsidRPr="007C4493">
              <w:t>2</w:t>
            </w:r>
            <w:r w:rsidR="0011716D" w:rsidRPr="007C4493">
              <w:t>3</w:t>
            </w:r>
            <w:r w:rsidR="00AD0C63" w:rsidRPr="007C4493">
              <w:t>6</w:t>
            </w:r>
          </w:p>
        </w:tc>
      </w:tr>
      <w:tr w:rsidR="001F5ED4" w:rsidRPr="007C4493" w:rsidTr="00EF1932">
        <w:trPr>
          <w:trHeight w:val="340"/>
          <w:jc w:val="center"/>
        </w:trPr>
        <w:tc>
          <w:tcPr>
            <w:tcW w:w="1531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</w:t>
            </w:r>
            <w:r w:rsidR="00950641" w:rsidRPr="007C4493">
              <w:t>3</w:t>
            </w:r>
            <w:r w:rsidR="0011716D" w:rsidRPr="007C4493">
              <w:t>7</w:t>
            </w:r>
          </w:p>
        </w:tc>
        <w:tc>
          <w:tcPr>
            <w:tcW w:w="708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222</w:t>
            </w:r>
            <w:r w:rsidR="0095104E" w:rsidRPr="007C4493">
              <w:t>0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222</w:t>
            </w:r>
            <w:r w:rsidR="00950641" w:rsidRPr="007C4493">
              <w:t>3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8338C2" w:rsidRPr="007C4493">
              <w:t>1</w:t>
            </w:r>
            <w:r w:rsidR="00DF2EF4" w:rsidRPr="007C4493">
              <w:t>1</w:t>
            </w:r>
            <w:r w:rsidR="00C049BC" w:rsidRPr="007C4493">
              <w:t>7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222</w:t>
            </w:r>
            <w:r w:rsidR="008338C2" w:rsidRPr="007C4493">
              <w:t>2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F07378" w:rsidRPr="007C4493">
              <w:t>3</w:t>
            </w:r>
            <w:r w:rsidRPr="007C4493">
              <w:t>2</w:t>
            </w:r>
            <w:r w:rsidR="00524077" w:rsidRPr="007C4493">
              <w:t>7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DF2EF4" w:rsidRPr="007C4493">
              <w:t>2</w:t>
            </w:r>
            <w:r w:rsidR="0011716D" w:rsidRPr="007C4493">
              <w:t>3</w:t>
            </w:r>
            <w:r w:rsidR="00DF2EF4" w:rsidRPr="007C4493">
              <w:t>2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222</w:t>
            </w:r>
            <w:r w:rsidR="00352425" w:rsidRPr="007C4493">
              <w:t>1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222</w:t>
            </w:r>
            <w:r w:rsidR="0095104E" w:rsidRPr="007C4493">
              <w:t>0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222</w:t>
            </w:r>
            <w:r w:rsidR="00AD0C63" w:rsidRPr="007C4493">
              <w:t>7</w:t>
            </w:r>
          </w:p>
        </w:tc>
      </w:tr>
      <w:tr w:rsidR="001F5ED4" w:rsidRPr="007C4493" w:rsidTr="00EF1932">
        <w:trPr>
          <w:trHeight w:val="340"/>
          <w:jc w:val="center"/>
        </w:trPr>
        <w:tc>
          <w:tcPr>
            <w:tcW w:w="1531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jc w:val="center"/>
            </w:pPr>
            <w:r w:rsidRPr="007C4493">
              <w:t>8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</w:t>
            </w:r>
            <w:r w:rsidR="00DF2EF4" w:rsidRPr="007C4493">
              <w:t>2</w:t>
            </w:r>
            <w:r w:rsidR="0011716D" w:rsidRPr="007C4493">
              <w:t>8</w:t>
            </w:r>
          </w:p>
        </w:tc>
        <w:tc>
          <w:tcPr>
            <w:tcW w:w="708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95104E" w:rsidRPr="007C4493">
              <w:t>0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</w:t>
            </w:r>
            <w:r w:rsidR="00950641" w:rsidRPr="007C4493">
              <w:t>2</w:t>
            </w:r>
            <w:r w:rsidR="001937BA" w:rsidRPr="007C4493">
              <w:t>8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8338C2" w:rsidRPr="007C4493">
              <w:t>2</w:t>
            </w:r>
            <w:r w:rsidRPr="007C4493">
              <w:t>1</w:t>
            </w:r>
            <w:r w:rsidR="00C049BC" w:rsidRPr="007C4493">
              <w:t>8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C049BC" w:rsidRPr="007C4493">
              <w:t>31</w:t>
            </w:r>
            <w:r w:rsidR="008338C2" w:rsidRPr="007C4493">
              <w:t>3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DF2EF4" w:rsidRPr="007C4493">
              <w:t>2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95104E" w:rsidRPr="007C4493">
              <w:t>0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</w:t>
            </w:r>
            <w:r w:rsidR="00352425" w:rsidRPr="007C4493">
              <w:t>24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AD0C63" w:rsidRPr="007C4493">
              <w:t>8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AD0C63" w:rsidRPr="007C4493">
              <w:t>8</w:t>
            </w:r>
          </w:p>
        </w:tc>
      </w:tr>
      <w:tr w:rsidR="001F5ED4" w:rsidRPr="007C4493" w:rsidTr="00EF1932">
        <w:trPr>
          <w:trHeight w:val="340"/>
          <w:jc w:val="center"/>
        </w:trPr>
        <w:tc>
          <w:tcPr>
            <w:tcW w:w="1531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950641" w:rsidRPr="007C4493">
              <w:t>3</w:t>
            </w:r>
            <w:r w:rsidR="00DF2EF4" w:rsidRPr="007C4493">
              <w:t>2</w:t>
            </w:r>
            <w:r w:rsidR="0011716D" w:rsidRPr="007C4493">
              <w:t>9</w:t>
            </w:r>
          </w:p>
        </w:tc>
        <w:tc>
          <w:tcPr>
            <w:tcW w:w="708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</w:t>
            </w:r>
            <w:r w:rsidR="00DF2EF4" w:rsidRPr="007C4493">
              <w:t>2</w:t>
            </w:r>
            <w:r w:rsidR="00950641" w:rsidRPr="007C4493">
              <w:t>1</w:t>
            </w:r>
          </w:p>
        </w:tc>
        <w:tc>
          <w:tcPr>
            <w:tcW w:w="709" w:type="dxa"/>
            <w:shd w:val="clear" w:color="auto" w:fill="auto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95104E" w:rsidRPr="007C4493">
              <w:t>0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8338C2" w:rsidRPr="007C4493">
              <w:t>2</w:t>
            </w:r>
            <w:r w:rsidRPr="007C4493">
              <w:t>1</w:t>
            </w:r>
            <w:r w:rsidR="00C049BC" w:rsidRPr="007C4493">
              <w:t>9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8338C2" w:rsidRPr="007C4493">
              <w:t>3</w:t>
            </w:r>
            <w:r w:rsidR="00C049BC" w:rsidRPr="007C4493">
              <w:t>1</w:t>
            </w:r>
            <w:r w:rsidR="008338C2" w:rsidRPr="007C4493">
              <w:t>7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DF2EF4" w:rsidRPr="007C4493">
              <w:t>1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AD0C63" w:rsidRPr="007C4493">
              <w:t>9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352425" w:rsidRPr="007C4493">
              <w:t>2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95104E" w:rsidRPr="007C4493">
              <w:t>0</w:t>
            </w:r>
          </w:p>
        </w:tc>
        <w:tc>
          <w:tcPr>
            <w:tcW w:w="709" w:type="dxa"/>
          </w:tcPr>
          <w:p w:rsidR="001F5ED4" w:rsidRPr="007C4493" w:rsidRDefault="001F5ED4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</w:t>
            </w:r>
            <w:r w:rsidR="0095104E" w:rsidRPr="007C4493">
              <w:t>1</w:t>
            </w:r>
            <w:r w:rsidR="00AD0C63" w:rsidRPr="007C4493">
              <w:t>9</w:t>
            </w:r>
          </w:p>
        </w:tc>
      </w:tr>
    </w:tbl>
    <w:p w:rsidR="00EF1932" w:rsidRPr="007C4493" w:rsidRDefault="00EF1932" w:rsidP="00086BF8">
      <w:pPr>
        <w:rPr>
          <w:sz w:val="32"/>
          <w:szCs w:val="32"/>
        </w:rPr>
      </w:pPr>
    </w:p>
    <w:p w:rsidR="00E45D45" w:rsidRPr="007C4493" w:rsidRDefault="00C0251C" w:rsidP="00086BF8">
      <w:pPr>
        <w:rPr>
          <w:sz w:val="32"/>
          <w:szCs w:val="32"/>
        </w:rPr>
      </w:pPr>
      <w:r w:rsidRPr="007C4493">
        <w:rPr>
          <w:sz w:val="32"/>
          <w:szCs w:val="32"/>
        </w:rPr>
        <w:t>Шифр варианта: ABCDE</w:t>
      </w:r>
    </w:p>
    <w:p w:rsidR="001F5ED4" w:rsidRPr="007C4493" w:rsidRDefault="00C0251C" w:rsidP="00086BF8">
      <w:pPr>
        <w:rPr>
          <w:sz w:val="32"/>
          <w:szCs w:val="32"/>
        </w:rPr>
      </w:pPr>
      <w:r w:rsidRPr="007C4493">
        <w:rPr>
          <w:sz w:val="32"/>
          <w:szCs w:val="32"/>
        </w:rPr>
        <w:t>A</w:t>
      </w:r>
      <w:r w:rsidR="001309BE" w:rsidRPr="007C4493">
        <w:rPr>
          <w:sz w:val="32"/>
          <w:szCs w:val="32"/>
        </w:rPr>
        <w:t xml:space="preserve"> – </w:t>
      </w:r>
      <w:r w:rsidR="001F5ED4" w:rsidRPr="007C4493">
        <w:rPr>
          <w:sz w:val="32"/>
          <w:szCs w:val="32"/>
        </w:rPr>
        <w:t xml:space="preserve">Тип двигателя: 1 </w:t>
      </w:r>
      <w:r w:rsidR="00EF1932" w:rsidRPr="007C4493">
        <w:rPr>
          <w:sz w:val="32"/>
          <w:szCs w:val="32"/>
        </w:rPr>
        <w:t>–</w:t>
      </w:r>
      <w:r w:rsidR="00950641" w:rsidRPr="007C4493">
        <w:rPr>
          <w:sz w:val="32"/>
          <w:szCs w:val="32"/>
        </w:rPr>
        <w:t xml:space="preserve"> </w:t>
      </w:r>
      <w:r w:rsidR="001F5ED4" w:rsidRPr="007C4493">
        <w:rPr>
          <w:sz w:val="32"/>
          <w:szCs w:val="32"/>
        </w:rPr>
        <w:t xml:space="preserve">ДПТ; 2 </w:t>
      </w:r>
      <w:r w:rsidR="00EF1932" w:rsidRPr="007C4493">
        <w:rPr>
          <w:sz w:val="32"/>
          <w:szCs w:val="32"/>
        </w:rPr>
        <w:t>–</w:t>
      </w:r>
      <w:r w:rsidR="001F5ED4" w:rsidRPr="007C4493">
        <w:rPr>
          <w:sz w:val="32"/>
          <w:szCs w:val="32"/>
        </w:rPr>
        <w:t xml:space="preserve"> АД</w:t>
      </w:r>
      <w:r w:rsidR="00902F61" w:rsidRPr="007C4493">
        <w:rPr>
          <w:sz w:val="32"/>
          <w:szCs w:val="32"/>
        </w:rPr>
        <w:t>.</w:t>
      </w:r>
    </w:p>
    <w:p w:rsidR="001F5ED4" w:rsidRPr="007C4493" w:rsidRDefault="00950641" w:rsidP="00086BF8">
      <w:pPr>
        <w:rPr>
          <w:sz w:val="32"/>
          <w:szCs w:val="32"/>
        </w:rPr>
      </w:pPr>
      <w:r w:rsidRPr="007C4493">
        <w:rPr>
          <w:sz w:val="32"/>
          <w:szCs w:val="32"/>
        </w:rPr>
        <w:t>B</w:t>
      </w:r>
      <w:r w:rsidR="001309BE" w:rsidRPr="007C4493">
        <w:rPr>
          <w:sz w:val="32"/>
          <w:szCs w:val="32"/>
        </w:rPr>
        <w:t xml:space="preserve"> – </w:t>
      </w:r>
      <w:r w:rsidR="001F5ED4" w:rsidRPr="007C4493">
        <w:rPr>
          <w:sz w:val="32"/>
          <w:szCs w:val="32"/>
        </w:rPr>
        <w:t xml:space="preserve">Метод: 1 </w:t>
      </w:r>
      <w:r w:rsidR="00EF1932" w:rsidRPr="007C4493">
        <w:rPr>
          <w:sz w:val="32"/>
          <w:szCs w:val="32"/>
        </w:rPr>
        <w:t>–</w:t>
      </w:r>
      <w:r w:rsidR="001F5ED4" w:rsidRPr="007C4493">
        <w:rPr>
          <w:sz w:val="32"/>
          <w:szCs w:val="32"/>
        </w:rPr>
        <w:t xml:space="preserve"> </w:t>
      </w:r>
      <w:r w:rsidR="00B8562A" w:rsidRPr="007C4493">
        <w:rPr>
          <w:sz w:val="32"/>
          <w:szCs w:val="32"/>
        </w:rPr>
        <w:t>Тока</w:t>
      </w:r>
      <w:r w:rsidR="001F5ED4" w:rsidRPr="007C4493">
        <w:rPr>
          <w:sz w:val="32"/>
          <w:szCs w:val="32"/>
        </w:rPr>
        <w:t xml:space="preserve">; 2 </w:t>
      </w:r>
      <w:r w:rsidR="00EF1932" w:rsidRPr="007C4493">
        <w:rPr>
          <w:sz w:val="32"/>
          <w:szCs w:val="32"/>
        </w:rPr>
        <w:t>–</w:t>
      </w:r>
      <w:r w:rsidR="001F5ED4" w:rsidRPr="007C4493">
        <w:rPr>
          <w:sz w:val="32"/>
          <w:szCs w:val="32"/>
        </w:rPr>
        <w:t xml:space="preserve"> </w:t>
      </w:r>
      <w:r w:rsidR="00B8562A" w:rsidRPr="007C4493">
        <w:rPr>
          <w:sz w:val="32"/>
          <w:szCs w:val="32"/>
        </w:rPr>
        <w:t>Момента</w:t>
      </w:r>
      <w:r w:rsidR="001F5ED4" w:rsidRPr="007C4493">
        <w:rPr>
          <w:sz w:val="32"/>
          <w:szCs w:val="32"/>
        </w:rPr>
        <w:t xml:space="preserve">; 3 </w:t>
      </w:r>
      <w:r w:rsidR="00EF1932" w:rsidRPr="007C4493">
        <w:rPr>
          <w:sz w:val="32"/>
          <w:szCs w:val="32"/>
        </w:rPr>
        <w:t>–</w:t>
      </w:r>
      <w:r w:rsidRPr="007C4493">
        <w:rPr>
          <w:sz w:val="32"/>
          <w:szCs w:val="32"/>
        </w:rPr>
        <w:t xml:space="preserve"> </w:t>
      </w:r>
      <w:r w:rsidR="00B8562A" w:rsidRPr="007C4493">
        <w:rPr>
          <w:sz w:val="32"/>
          <w:szCs w:val="32"/>
        </w:rPr>
        <w:t>Мощности</w:t>
      </w:r>
      <w:r w:rsidR="001F5ED4" w:rsidRPr="007C4493">
        <w:rPr>
          <w:sz w:val="32"/>
          <w:szCs w:val="32"/>
        </w:rPr>
        <w:t>.</w:t>
      </w:r>
    </w:p>
    <w:p w:rsidR="00864D7A" w:rsidRPr="007C4493" w:rsidRDefault="00950641" w:rsidP="005000AB">
      <w:pPr>
        <w:rPr>
          <w:sz w:val="32"/>
          <w:szCs w:val="32"/>
        </w:rPr>
      </w:pPr>
      <w:r w:rsidRPr="007C4493">
        <w:rPr>
          <w:sz w:val="32"/>
          <w:szCs w:val="32"/>
        </w:rPr>
        <w:t>C</w:t>
      </w:r>
      <w:r w:rsidR="001F5ED4" w:rsidRPr="007C4493">
        <w:rPr>
          <w:sz w:val="32"/>
          <w:szCs w:val="32"/>
        </w:rPr>
        <w:t xml:space="preserve">– </w:t>
      </w:r>
      <w:r w:rsidR="00B8562A" w:rsidRPr="007C4493">
        <w:rPr>
          <w:sz w:val="32"/>
          <w:szCs w:val="32"/>
        </w:rPr>
        <w:t>Режим работы</w:t>
      </w:r>
      <w:r w:rsidR="001F5ED4" w:rsidRPr="007C4493">
        <w:rPr>
          <w:sz w:val="32"/>
          <w:szCs w:val="32"/>
        </w:rPr>
        <w:t>:</w:t>
      </w:r>
      <w:r w:rsidR="0038004B" w:rsidRPr="007C4493">
        <w:rPr>
          <w:sz w:val="32"/>
          <w:szCs w:val="32"/>
        </w:rPr>
        <w:t xml:space="preserve"> 1 </w:t>
      </w:r>
      <w:r w:rsidR="00EF1932" w:rsidRPr="007C4493">
        <w:rPr>
          <w:sz w:val="32"/>
          <w:szCs w:val="32"/>
        </w:rPr>
        <w:t>–</w:t>
      </w:r>
      <w:r w:rsidR="0038004B" w:rsidRPr="007C4493">
        <w:rPr>
          <w:sz w:val="32"/>
          <w:szCs w:val="32"/>
        </w:rPr>
        <w:t xml:space="preserve"> </w:t>
      </w:r>
      <w:r w:rsidR="00864D7A" w:rsidRPr="007C4493">
        <w:rPr>
          <w:sz w:val="32"/>
          <w:szCs w:val="32"/>
        </w:rPr>
        <w:t>Длительный</w:t>
      </w:r>
      <w:r w:rsidR="0038004B" w:rsidRPr="007C4493">
        <w:rPr>
          <w:sz w:val="32"/>
          <w:szCs w:val="32"/>
        </w:rPr>
        <w:t xml:space="preserve">; </w:t>
      </w:r>
      <w:r w:rsidR="001309BE" w:rsidRPr="007C4493">
        <w:rPr>
          <w:sz w:val="32"/>
          <w:szCs w:val="32"/>
        </w:rPr>
        <w:t xml:space="preserve"> </w:t>
      </w:r>
      <w:r w:rsidR="0038004B" w:rsidRPr="007C4493">
        <w:rPr>
          <w:sz w:val="32"/>
          <w:szCs w:val="32"/>
        </w:rPr>
        <w:t>2</w:t>
      </w:r>
      <w:r w:rsidR="00C0251C" w:rsidRPr="007C4493">
        <w:rPr>
          <w:sz w:val="32"/>
          <w:szCs w:val="32"/>
        </w:rPr>
        <w:t xml:space="preserve"> </w:t>
      </w:r>
      <w:r w:rsidR="005000AB" w:rsidRPr="007C4493">
        <w:rPr>
          <w:sz w:val="32"/>
          <w:szCs w:val="32"/>
        </w:rPr>
        <w:t>– Повторно-</w:t>
      </w:r>
      <w:r w:rsidR="00864D7A" w:rsidRPr="007C4493">
        <w:rPr>
          <w:sz w:val="32"/>
          <w:szCs w:val="32"/>
        </w:rPr>
        <w:t>кратковреме</w:t>
      </w:r>
      <w:r w:rsidR="00864D7A" w:rsidRPr="007C4493">
        <w:rPr>
          <w:sz w:val="32"/>
          <w:szCs w:val="32"/>
        </w:rPr>
        <w:t>н</w:t>
      </w:r>
      <w:r w:rsidR="00864D7A" w:rsidRPr="007C4493">
        <w:rPr>
          <w:sz w:val="32"/>
          <w:szCs w:val="32"/>
        </w:rPr>
        <w:t>ный;</w:t>
      </w:r>
      <w:r w:rsidR="005000AB" w:rsidRPr="007C4493">
        <w:rPr>
          <w:sz w:val="32"/>
          <w:szCs w:val="32"/>
        </w:rPr>
        <w:t xml:space="preserve"> </w:t>
      </w:r>
      <w:r w:rsidR="001309BE" w:rsidRPr="007C4493">
        <w:rPr>
          <w:sz w:val="32"/>
          <w:szCs w:val="32"/>
        </w:rPr>
        <w:t xml:space="preserve"> </w:t>
      </w:r>
      <w:r w:rsidR="00864D7A" w:rsidRPr="007C4493">
        <w:rPr>
          <w:sz w:val="32"/>
          <w:szCs w:val="32"/>
        </w:rPr>
        <w:t>3</w:t>
      </w:r>
      <w:r w:rsidR="00C0251C" w:rsidRPr="007C4493">
        <w:rPr>
          <w:sz w:val="32"/>
          <w:szCs w:val="32"/>
        </w:rPr>
        <w:t xml:space="preserve"> </w:t>
      </w:r>
      <w:r w:rsidR="00EF1932" w:rsidRPr="007C4493">
        <w:rPr>
          <w:sz w:val="32"/>
          <w:szCs w:val="32"/>
        </w:rPr>
        <w:t>–</w:t>
      </w:r>
      <w:r w:rsidR="00864D7A" w:rsidRPr="007C4493">
        <w:rPr>
          <w:sz w:val="32"/>
          <w:szCs w:val="32"/>
        </w:rPr>
        <w:t xml:space="preserve"> Кратковременный.</w:t>
      </w:r>
    </w:p>
    <w:p w:rsidR="00C0251C" w:rsidRPr="007C4493" w:rsidRDefault="00950641" w:rsidP="00086BF8">
      <w:pPr>
        <w:rPr>
          <w:sz w:val="32"/>
          <w:szCs w:val="32"/>
        </w:rPr>
      </w:pPr>
      <w:r w:rsidRPr="007C4493">
        <w:rPr>
          <w:sz w:val="32"/>
          <w:szCs w:val="32"/>
        </w:rPr>
        <w:t>D</w:t>
      </w:r>
      <w:r w:rsidR="001309BE" w:rsidRPr="007C4493">
        <w:rPr>
          <w:sz w:val="32"/>
          <w:szCs w:val="32"/>
        </w:rPr>
        <w:t xml:space="preserve"> – </w:t>
      </w:r>
      <w:r w:rsidR="00C0251C" w:rsidRPr="007C4493">
        <w:rPr>
          <w:sz w:val="32"/>
          <w:szCs w:val="32"/>
        </w:rPr>
        <w:t>Параметры режима работы согласно таблице</w:t>
      </w:r>
      <w:r w:rsidR="0037390B">
        <w:rPr>
          <w:sz w:val="32"/>
          <w:szCs w:val="32"/>
        </w:rPr>
        <w:t>.</w:t>
      </w:r>
    </w:p>
    <w:p w:rsidR="00EF1932" w:rsidRPr="007C4493" w:rsidRDefault="00EF1932" w:rsidP="00086BF8">
      <w:pPr>
        <w:rPr>
          <w:sz w:val="32"/>
          <w:szCs w:val="32"/>
        </w:rPr>
      </w:pPr>
    </w:p>
    <w:p w:rsidR="00B441F9" w:rsidRPr="007C4493" w:rsidRDefault="00B441F9" w:rsidP="00EF1932">
      <w:pPr>
        <w:pStyle w:val="5"/>
      </w:pPr>
      <w:r w:rsidRPr="007C4493">
        <w:t>Длительный режим</w:t>
      </w:r>
    </w:p>
    <w:tbl>
      <w:tblPr>
        <w:tblW w:w="9160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12"/>
        <w:gridCol w:w="1060"/>
        <w:gridCol w:w="992"/>
        <w:gridCol w:w="1005"/>
        <w:gridCol w:w="980"/>
        <w:gridCol w:w="992"/>
        <w:gridCol w:w="992"/>
        <w:gridCol w:w="851"/>
        <w:gridCol w:w="1676"/>
      </w:tblGrid>
      <w:tr w:rsidR="00B441F9" w:rsidRPr="007C4493" w:rsidTr="00EF1932">
        <w:trPr>
          <w:trHeight w:val="20"/>
          <w:jc w:val="center"/>
        </w:trPr>
        <w:tc>
          <w:tcPr>
            <w:tcW w:w="612" w:type="dxa"/>
            <w:vMerge w:val="restart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EF1932">
            <w:pPr>
              <w:widowControl w:val="0"/>
              <w:tabs>
                <w:tab w:val="left" w:pos="62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№ вар.</w:t>
            </w:r>
          </w:p>
        </w:tc>
        <w:tc>
          <w:tcPr>
            <w:tcW w:w="3057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4A2822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Значение</w:t>
            </w:r>
            <w:r w:rsidR="00861F71" w:rsidRPr="007C4493">
              <w:rPr>
                <w:b/>
                <w:sz w:val="22"/>
              </w:rPr>
              <w:t xml:space="preserve"> P</w:t>
            </w:r>
            <w:r w:rsidR="004A2822" w:rsidRPr="007C4493">
              <w:rPr>
                <w:b/>
                <w:sz w:val="22"/>
              </w:rPr>
              <w:t>,кВт</w:t>
            </w:r>
            <w:r w:rsidR="00861F71" w:rsidRPr="007C4493">
              <w:rPr>
                <w:b/>
                <w:sz w:val="22"/>
              </w:rPr>
              <w:t>/</w:t>
            </w:r>
            <w:r w:rsidR="004A2822" w:rsidRPr="007C4493">
              <w:rPr>
                <w:b/>
                <w:sz w:val="22"/>
              </w:rPr>
              <w:t>I,А</w:t>
            </w:r>
            <w:r w:rsidR="00861F71" w:rsidRPr="007C4493">
              <w:rPr>
                <w:b/>
                <w:sz w:val="22"/>
              </w:rPr>
              <w:t>/</w:t>
            </w:r>
            <w:r w:rsidR="004A2822" w:rsidRPr="007C4493">
              <w:rPr>
                <w:b/>
                <w:sz w:val="22"/>
              </w:rPr>
              <w:t>M,Н·м</w:t>
            </w:r>
          </w:p>
        </w:tc>
        <w:tc>
          <w:tcPr>
            <w:tcW w:w="3815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 xml:space="preserve">Время </w:t>
            </w: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</w:rPr>
              <w:t>, c</w:t>
            </w:r>
          </w:p>
        </w:tc>
        <w:tc>
          <w:tcPr>
            <w:tcW w:w="1676" w:type="dxa"/>
            <w:vMerge w:val="restart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Скорость</w:t>
            </w:r>
          </w:p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Ω</w:t>
            </w:r>
            <w:r w:rsidR="00B97180" w:rsidRPr="007C4493">
              <w:rPr>
                <w:b/>
                <w:sz w:val="22"/>
                <w:vertAlign w:val="subscript"/>
              </w:rPr>
              <w:t>max</w:t>
            </w:r>
            <w:r w:rsidRPr="007C4493">
              <w:rPr>
                <w:b/>
                <w:sz w:val="22"/>
              </w:rPr>
              <w:t xml:space="preserve">,рад/с </w:t>
            </w:r>
          </w:p>
        </w:tc>
      </w:tr>
      <w:tr w:rsidR="00B441F9" w:rsidRPr="007C4493" w:rsidTr="00EF1932">
        <w:trPr>
          <w:trHeight w:val="20"/>
          <w:jc w:val="center"/>
        </w:trPr>
        <w:tc>
          <w:tcPr>
            <w:tcW w:w="61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0</w:t>
            </w:r>
          </w:p>
        </w:tc>
        <w:tc>
          <w:tcPr>
            <w:tcW w:w="1676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snapToGrid w:val="0"/>
              <w:rPr>
                <w:b/>
                <w:sz w:val="22"/>
              </w:rPr>
            </w:pP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0</w:t>
            </w:r>
          </w:p>
        </w:tc>
        <w:tc>
          <w:tcPr>
            <w:tcW w:w="10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50</w:t>
            </w:r>
          </w:p>
        </w:tc>
        <w:tc>
          <w:tcPr>
            <w:tcW w:w="98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167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90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75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80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85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65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70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90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6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75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80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8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85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lastRenderedPageBreak/>
              <w:t>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65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90</w:t>
            </w:r>
          </w:p>
        </w:tc>
      </w:tr>
    </w:tbl>
    <w:p w:rsidR="00EF1932" w:rsidRPr="007C4493" w:rsidRDefault="00EF1932" w:rsidP="00086BF8">
      <w:pPr>
        <w:jc w:val="center"/>
        <w:rPr>
          <w:sz w:val="32"/>
          <w:szCs w:val="32"/>
        </w:rPr>
      </w:pPr>
    </w:p>
    <w:p w:rsidR="00B441F9" w:rsidRPr="007C4493" w:rsidRDefault="00B441F9" w:rsidP="00EF1932">
      <w:pPr>
        <w:pStyle w:val="5"/>
        <w:pageBreakBefore/>
      </w:pPr>
      <w:r w:rsidRPr="007C4493">
        <w:lastRenderedPageBreak/>
        <w:t>Повторно-кратковременный режим</w:t>
      </w:r>
    </w:p>
    <w:tbl>
      <w:tblPr>
        <w:tblW w:w="9160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12"/>
        <w:gridCol w:w="1060"/>
        <w:gridCol w:w="992"/>
        <w:gridCol w:w="1005"/>
        <w:gridCol w:w="980"/>
        <w:gridCol w:w="992"/>
        <w:gridCol w:w="992"/>
        <w:gridCol w:w="851"/>
        <w:gridCol w:w="1676"/>
      </w:tblGrid>
      <w:tr w:rsidR="00B441F9" w:rsidRPr="007C4493" w:rsidTr="00EF1932">
        <w:trPr>
          <w:trHeight w:val="20"/>
          <w:jc w:val="center"/>
        </w:trPr>
        <w:tc>
          <w:tcPr>
            <w:tcW w:w="612" w:type="dxa"/>
            <w:vMerge w:val="restart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EF1932">
            <w:pPr>
              <w:widowControl w:val="0"/>
              <w:tabs>
                <w:tab w:val="left" w:pos="62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№ вар.</w:t>
            </w:r>
          </w:p>
        </w:tc>
        <w:tc>
          <w:tcPr>
            <w:tcW w:w="3057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4A2822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Значение P,кВт/I,А/M,Н·м</w:t>
            </w:r>
          </w:p>
        </w:tc>
        <w:tc>
          <w:tcPr>
            <w:tcW w:w="3815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Время</w:t>
            </w:r>
            <w:r w:rsidRPr="007C4493">
              <w:rPr>
                <w:b/>
                <w:i/>
                <w:sz w:val="22"/>
              </w:rPr>
              <w:t xml:space="preserve"> t</w:t>
            </w:r>
            <w:r w:rsidRPr="007C4493">
              <w:rPr>
                <w:b/>
                <w:sz w:val="22"/>
              </w:rPr>
              <w:t>, c</w:t>
            </w:r>
          </w:p>
        </w:tc>
        <w:tc>
          <w:tcPr>
            <w:tcW w:w="1676" w:type="dxa"/>
            <w:vMerge w:val="restart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Скорость</w:t>
            </w:r>
          </w:p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Ω</w:t>
            </w:r>
            <w:r w:rsidR="00B97180" w:rsidRPr="007C4493">
              <w:rPr>
                <w:b/>
                <w:sz w:val="22"/>
                <w:vertAlign w:val="subscript"/>
              </w:rPr>
              <w:t>max</w:t>
            </w:r>
            <w:r w:rsidRPr="007C4493">
              <w:rPr>
                <w:b/>
                <w:sz w:val="22"/>
              </w:rPr>
              <w:t xml:space="preserve">,рад/с </w:t>
            </w:r>
          </w:p>
        </w:tc>
      </w:tr>
      <w:tr w:rsidR="00B441F9" w:rsidRPr="007C4493" w:rsidTr="00EF1932">
        <w:trPr>
          <w:trHeight w:val="20"/>
          <w:jc w:val="center"/>
        </w:trPr>
        <w:tc>
          <w:tcPr>
            <w:tcW w:w="61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0</w:t>
            </w:r>
          </w:p>
        </w:tc>
        <w:tc>
          <w:tcPr>
            <w:tcW w:w="1676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snapToGrid w:val="0"/>
              <w:rPr>
                <w:b/>
                <w:sz w:val="22"/>
              </w:rPr>
            </w:pP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0</w:t>
            </w:r>
          </w:p>
        </w:tc>
        <w:tc>
          <w:tcPr>
            <w:tcW w:w="10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50</w:t>
            </w:r>
          </w:p>
        </w:tc>
        <w:tc>
          <w:tcPr>
            <w:tcW w:w="98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7B04DF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B441F9" w:rsidRPr="007C4493">
              <w:t>0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7B04DF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7B04DF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B441F9" w:rsidRPr="007C4493">
              <w:t>0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0</w:t>
            </w:r>
          </w:p>
        </w:tc>
        <w:tc>
          <w:tcPr>
            <w:tcW w:w="167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90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7B04DF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7B04DF" w:rsidP="00086BF8">
            <w:pPr>
              <w:tabs>
                <w:tab w:val="left" w:pos="1134"/>
              </w:tabs>
              <w:jc w:val="center"/>
            </w:pPr>
            <w:r w:rsidRPr="007C4493"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5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5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7B04DF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  <w:r w:rsidR="00B441F9" w:rsidRPr="007C4493"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8</w:t>
            </w:r>
            <w:r w:rsidR="00B441F9" w:rsidRPr="007C4493">
              <w:t>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10</w:t>
            </w:r>
            <w:r w:rsidR="00B441F9" w:rsidRPr="007C4493">
              <w:t>0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5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65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  <w:r w:rsidR="00B441F9" w:rsidRPr="007C4493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0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B441F9" w:rsidRPr="007C4493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B441F9" w:rsidRPr="007C4493"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8</w:t>
            </w:r>
            <w:r w:rsidR="00B441F9" w:rsidRPr="007C4493">
              <w:t>5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90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6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B441F9" w:rsidRPr="007C4493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B441F9" w:rsidRPr="007C4493"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5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B441F9" w:rsidRPr="007C4493"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8</w:t>
            </w:r>
            <w:r w:rsidR="00B441F9" w:rsidRPr="007C4493">
              <w:t>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10</w:t>
            </w:r>
            <w:r w:rsidR="00B441F9" w:rsidRPr="007C4493">
              <w:t>0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8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55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B441F9" w:rsidRPr="007C4493"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  <w:r w:rsidR="00B441F9" w:rsidRPr="007C4493"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B441F9" w:rsidRPr="007C4493"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5</w:t>
            </w:r>
          </w:p>
        </w:tc>
      </w:tr>
      <w:tr w:rsidR="00B441F9" w:rsidRPr="007C4493" w:rsidTr="00EF1932">
        <w:trPr>
          <w:trHeight w:val="34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65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25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  <w:r w:rsidR="00B441F9" w:rsidRPr="007C4493"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F23B7A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1F9" w:rsidRPr="007C4493" w:rsidRDefault="00E4726F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  <w:r w:rsidR="00B441F9" w:rsidRPr="007C4493">
              <w:t>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1F9" w:rsidRPr="007C4493" w:rsidRDefault="00B441F9" w:rsidP="00086BF8">
            <w:pPr>
              <w:tabs>
                <w:tab w:val="left" w:pos="1134"/>
              </w:tabs>
              <w:jc w:val="center"/>
            </w:pPr>
            <w:r w:rsidRPr="007C4493">
              <w:t>90</w:t>
            </w:r>
          </w:p>
        </w:tc>
      </w:tr>
    </w:tbl>
    <w:p w:rsidR="00EF1932" w:rsidRPr="007C4493" w:rsidRDefault="00EF1932" w:rsidP="00086BF8">
      <w:pPr>
        <w:jc w:val="center"/>
        <w:rPr>
          <w:sz w:val="32"/>
          <w:szCs w:val="32"/>
        </w:rPr>
      </w:pPr>
    </w:p>
    <w:p w:rsidR="00B441F9" w:rsidRPr="007C4493" w:rsidRDefault="00B441F9" w:rsidP="00EF1932">
      <w:pPr>
        <w:pStyle w:val="5"/>
      </w:pPr>
      <w:r w:rsidRPr="007C4493">
        <w:t>Кратковременный режим</w:t>
      </w:r>
    </w:p>
    <w:tbl>
      <w:tblPr>
        <w:tblW w:w="9140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09"/>
        <w:gridCol w:w="1178"/>
        <w:gridCol w:w="992"/>
        <w:gridCol w:w="1005"/>
        <w:gridCol w:w="980"/>
        <w:gridCol w:w="992"/>
        <w:gridCol w:w="992"/>
        <w:gridCol w:w="851"/>
        <w:gridCol w:w="1441"/>
      </w:tblGrid>
      <w:tr w:rsidR="005615E5" w:rsidRPr="007C4493" w:rsidTr="00EF1932">
        <w:trPr>
          <w:trHeight w:val="20"/>
          <w:jc w:val="center"/>
        </w:trPr>
        <w:tc>
          <w:tcPr>
            <w:tcW w:w="709" w:type="dxa"/>
            <w:vMerge w:val="restart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EF1932">
            <w:pPr>
              <w:widowControl w:val="0"/>
              <w:tabs>
                <w:tab w:val="left" w:pos="62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№ вар.</w:t>
            </w:r>
          </w:p>
        </w:tc>
        <w:tc>
          <w:tcPr>
            <w:tcW w:w="3175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4A2822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Значение P,кВт/I,А/M,Н·м</w:t>
            </w:r>
          </w:p>
        </w:tc>
        <w:tc>
          <w:tcPr>
            <w:tcW w:w="3815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 xml:space="preserve">Время </w:t>
            </w: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</w:rPr>
              <w:t>, мин</w:t>
            </w:r>
          </w:p>
        </w:tc>
        <w:tc>
          <w:tcPr>
            <w:tcW w:w="1441" w:type="dxa"/>
            <w:vMerge w:val="restart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Скорость</w:t>
            </w:r>
          </w:p>
          <w:p w:rsidR="005615E5" w:rsidRPr="007C4493" w:rsidRDefault="005615E5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Ω</w:t>
            </w:r>
            <w:r w:rsidRPr="007C4493">
              <w:rPr>
                <w:b/>
                <w:sz w:val="22"/>
                <w:vertAlign w:val="subscript"/>
              </w:rPr>
              <w:t>max</w:t>
            </w:r>
            <w:r w:rsidRPr="007C4493">
              <w:rPr>
                <w:b/>
                <w:sz w:val="22"/>
              </w:rPr>
              <w:t xml:space="preserve">,рад/с </w:t>
            </w:r>
          </w:p>
        </w:tc>
      </w:tr>
      <w:tr w:rsidR="005615E5" w:rsidRPr="007C4493" w:rsidTr="00EF1932">
        <w:trPr>
          <w:trHeight w:val="20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0</w:t>
            </w:r>
          </w:p>
        </w:tc>
        <w:tc>
          <w:tcPr>
            <w:tcW w:w="144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snapToGrid w:val="0"/>
              <w:rPr>
                <w:b/>
                <w:sz w:val="22"/>
              </w:rPr>
            </w:pPr>
          </w:p>
        </w:tc>
      </w:tr>
      <w:tr w:rsidR="005615E5" w:rsidRPr="007C4493" w:rsidTr="00EF1932">
        <w:trPr>
          <w:trHeight w:val="340"/>
          <w:jc w:val="center"/>
        </w:trPr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0</w:t>
            </w:r>
          </w:p>
        </w:tc>
        <w:tc>
          <w:tcPr>
            <w:tcW w:w="117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18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13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98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8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11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600</w:t>
            </w: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ind w:left="-108"/>
              <w:jc w:val="center"/>
            </w:pPr>
            <w:r w:rsidRPr="007C4493">
              <w:t>72</w:t>
            </w:r>
          </w:p>
        </w:tc>
      </w:tr>
      <w:tr w:rsidR="005615E5" w:rsidRPr="007C4493" w:rsidTr="00EF1932">
        <w:trPr>
          <w:trHeight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5615E5" w:rsidRPr="007C4493"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400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5E5" w:rsidRPr="007C4493" w:rsidRDefault="00057455" w:rsidP="00086BF8">
            <w:pPr>
              <w:tabs>
                <w:tab w:val="left" w:pos="1134"/>
              </w:tabs>
              <w:jc w:val="center"/>
            </w:pPr>
            <w:r w:rsidRPr="007C4493">
              <w:t>6</w:t>
            </w:r>
            <w:r w:rsidR="005615E5" w:rsidRPr="007C4493">
              <w:t>5</w:t>
            </w:r>
          </w:p>
        </w:tc>
      </w:tr>
      <w:tr w:rsidR="005615E5" w:rsidRPr="007C4493" w:rsidTr="00EF1932">
        <w:trPr>
          <w:trHeight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5615E5" w:rsidRPr="007C4493"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940ACC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  <w:r w:rsidR="005615E5" w:rsidRPr="007C4493">
              <w:t>00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5E5" w:rsidRPr="007C4493" w:rsidRDefault="00057455" w:rsidP="00086BF8">
            <w:pPr>
              <w:tabs>
                <w:tab w:val="left" w:pos="1134"/>
              </w:tabs>
              <w:jc w:val="center"/>
            </w:pPr>
            <w:r w:rsidRPr="007C4493">
              <w:t>6</w:t>
            </w:r>
            <w:r w:rsidR="00F82CBC" w:rsidRPr="007C4493">
              <w:t>7</w:t>
            </w:r>
          </w:p>
        </w:tc>
      </w:tr>
      <w:tr w:rsidR="005615E5" w:rsidRPr="007C4493" w:rsidTr="00EF1932">
        <w:trPr>
          <w:trHeight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3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500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  <w:r w:rsidR="005615E5" w:rsidRPr="007C4493">
              <w:t>5</w:t>
            </w:r>
          </w:p>
        </w:tc>
      </w:tr>
      <w:tr w:rsidR="005615E5" w:rsidRPr="007C4493" w:rsidTr="00EF1932">
        <w:trPr>
          <w:trHeight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4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600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64</w:t>
            </w:r>
          </w:p>
        </w:tc>
      </w:tr>
      <w:tr w:rsidR="005615E5" w:rsidRPr="007C4493" w:rsidTr="00EF1932">
        <w:trPr>
          <w:trHeight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5615E5" w:rsidRPr="007C4493"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400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63</w:t>
            </w:r>
          </w:p>
        </w:tc>
      </w:tr>
      <w:tr w:rsidR="005615E5" w:rsidRPr="007C4493" w:rsidTr="00EF1932">
        <w:trPr>
          <w:trHeight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6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5615E5" w:rsidRPr="007C4493">
              <w:t>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5615E5" w:rsidRPr="007C4493">
              <w:t>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95BBF" w:rsidP="00086BF8">
            <w:pPr>
              <w:tabs>
                <w:tab w:val="left" w:pos="1134"/>
              </w:tabs>
              <w:jc w:val="center"/>
            </w:pPr>
            <w:r w:rsidRPr="007C4493"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940ACC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  <w:r w:rsidR="005615E5" w:rsidRPr="007C4493">
              <w:t>00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71</w:t>
            </w:r>
          </w:p>
        </w:tc>
      </w:tr>
      <w:tr w:rsidR="005615E5" w:rsidRPr="007C4493" w:rsidTr="00EF1932">
        <w:trPr>
          <w:trHeight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400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5E5" w:rsidRPr="007C4493" w:rsidRDefault="00057455" w:rsidP="00086BF8">
            <w:pPr>
              <w:tabs>
                <w:tab w:val="left" w:pos="1134"/>
              </w:tabs>
              <w:jc w:val="center"/>
            </w:pPr>
            <w:r w:rsidRPr="007C4493">
              <w:t>6</w:t>
            </w:r>
            <w:r w:rsidR="00F82CBC" w:rsidRPr="007C4493">
              <w:t>1</w:t>
            </w:r>
          </w:p>
        </w:tc>
      </w:tr>
      <w:tr w:rsidR="005615E5" w:rsidRPr="007C4493" w:rsidTr="00EF1932">
        <w:trPr>
          <w:trHeight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8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  <w:r w:rsidR="005615E5" w:rsidRPr="007C4493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500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5E5" w:rsidRPr="007C4493" w:rsidRDefault="00057455" w:rsidP="00086BF8">
            <w:pPr>
              <w:tabs>
                <w:tab w:val="left" w:pos="1134"/>
              </w:tabs>
              <w:jc w:val="center"/>
            </w:pPr>
            <w:r w:rsidRPr="007C4493">
              <w:t>6</w:t>
            </w:r>
            <w:r w:rsidR="005615E5" w:rsidRPr="007C4493">
              <w:t>5</w:t>
            </w:r>
          </w:p>
        </w:tc>
      </w:tr>
      <w:tr w:rsidR="005615E5" w:rsidRPr="007C4493" w:rsidTr="00EF1932">
        <w:trPr>
          <w:trHeight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17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040B3E" w:rsidP="00086BF8">
            <w:pPr>
              <w:tabs>
                <w:tab w:val="left" w:pos="1134"/>
              </w:tabs>
              <w:jc w:val="center"/>
            </w:pPr>
            <w:r w:rsidRPr="007C4493">
              <w:t>12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5E5" w:rsidRPr="007C4493" w:rsidRDefault="005615E5" w:rsidP="00086BF8">
            <w:pPr>
              <w:tabs>
                <w:tab w:val="left" w:pos="1134"/>
              </w:tabs>
              <w:jc w:val="center"/>
            </w:pPr>
            <w:r w:rsidRPr="007C4493">
              <w:t>600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5E5" w:rsidRPr="007C4493" w:rsidRDefault="00F82CBC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  <w:r w:rsidR="005615E5" w:rsidRPr="007C4493">
              <w:t>0</w:t>
            </w:r>
          </w:p>
        </w:tc>
      </w:tr>
    </w:tbl>
    <w:p w:rsidR="00E809AC" w:rsidRPr="007C4493" w:rsidRDefault="00D70EAB" w:rsidP="000E2D9E">
      <w:pPr>
        <w:pStyle w:val="1"/>
        <w:rPr>
          <w:i/>
        </w:rPr>
      </w:pPr>
      <w:bookmarkStart w:id="22" w:name="_Toc474402712"/>
      <w:r w:rsidRPr="007C4493">
        <w:lastRenderedPageBreak/>
        <w:t>5</w:t>
      </w:r>
      <w:r w:rsidR="00E809AC" w:rsidRPr="007C4493">
        <w:t>. РАЗРАБОТКА СХЕМ АВТОМАТИЧЕСКОГО УПРАВЛЕНИЯ ЭЛЕКТРОДВИГАТЕЛЯМИ</w:t>
      </w:r>
      <w:bookmarkEnd w:id="22"/>
    </w:p>
    <w:p w:rsidR="00E809AC" w:rsidRPr="007C4493" w:rsidRDefault="00D70EAB" w:rsidP="000E2D9E">
      <w:pPr>
        <w:pStyle w:val="2"/>
      </w:pPr>
      <w:bookmarkStart w:id="23" w:name="_Toc474402713"/>
      <w:r w:rsidRPr="007C4493">
        <w:t>5</w:t>
      </w:r>
      <w:r w:rsidR="00E809AC" w:rsidRPr="007C4493">
        <w:t xml:space="preserve">.1. Принципы автоматического управления </w:t>
      </w:r>
      <w:r w:rsidR="003763C6" w:rsidRPr="007C4493">
        <w:br/>
      </w:r>
      <w:r w:rsidR="00E809AC" w:rsidRPr="007C4493">
        <w:t>пуском и</w:t>
      </w:r>
      <w:r w:rsidR="000E2D9E" w:rsidRPr="007C4493">
        <w:t> </w:t>
      </w:r>
      <w:r w:rsidR="00E809AC" w:rsidRPr="007C4493">
        <w:t>торможением электродвигателей</w:t>
      </w:r>
      <w:bookmarkEnd w:id="23"/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В настоящем пособии рассматриваются вопросы проектир</w:t>
      </w:r>
      <w:r w:rsidRPr="007C4493">
        <w:rPr>
          <w:lang w:val="ru-RU"/>
        </w:rPr>
        <w:t>о</w:t>
      </w:r>
      <w:r w:rsidRPr="007C4493">
        <w:rPr>
          <w:lang w:val="ru-RU"/>
        </w:rPr>
        <w:t>вания разомкнутых релейно-контакторных систем управления электродв</w:t>
      </w:r>
      <w:r w:rsidRPr="007C4493">
        <w:rPr>
          <w:lang w:val="ru-RU"/>
        </w:rPr>
        <w:t>и</w:t>
      </w:r>
      <w:r w:rsidRPr="007C4493">
        <w:rPr>
          <w:lang w:val="ru-RU"/>
        </w:rPr>
        <w:t>гателями, которые изложены в работах [1, с. 119–133, 260–268; 2, с. 388–462].</w:t>
      </w:r>
    </w:p>
    <w:p w:rsidR="00E809AC" w:rsidRPr="007C4493" w:rsidRDefault="00E809AC" w:rsidP="0083121B">
      <w:pPr>
        <w:pStyle w:val="a1"/>
        <w:spacing w:line="252" w:lineRule="auto"/>
        <w:rPr>
          <w:lang w:val="ru-RU"/>
        </w:rPr>
      </w:pPr>
      <w:r w:rsidRPr="007C4493">
        <w:rPr>
          <w:lang w:val="ru-RU"/>
        </w:rPr>
        <w:t>Проектирование простых систем автоматического управл</w:t>
      </w:r>
      <w:r w:rsidRPr="007C4493">
        <w:rPr>
          <w:lang w:val="ru-RU"/>
        </w:rPr>
        <w:t>е</w:t>
      </w:r>
      <w:r w:rsidRPr="007C4493">
        <w:rPr>
          <w:lang w:val="ru-RU"/>
        </w:rPr>
        <w:t>ния электродвигателями начинается, прежде всего, с составления элементной схемы управления на основе технического задания. Обычно схема управления составляется из апробированных в практике тип</w:t>
      </w:r>
      <w:r w:rsidRPr="007C4493">
        <w:rPr>
          <w:lang w:val="ru-RU"/>
        </w:rPr>
        <w:t>о</w:t>
      </w:r>
      <w:r w:rsidRPr="007C4493">
        <w:rPr>
          <w:lang w:val="ru-RU"/>
        </w:rPr>
        <w:t>вых узлов электрических схем, осуществляющих пуск, торможение и реверсирование электродвигателей. В связи с этим необходимо прежде всего рассмотреть принципы, по кот</w:t>
      </w:r>
      <w:r w:rsidRPr="007C4493">
        <w:rPr>
          <w:lang w:val="ru-RU"/>
        </w:rPr>
        <w:t>о</w:t>
      </w:r>
      <w:r w:rsidRPr="007C4493">
        <w:rPr>
          <w:lang w:val="ru-RU"/>
        </w:rPr>
        <w:t>рым они работают.</w:t>
      </w:r>
    </w:p>
    <w:p w:rsidR="00E809AC" w:rsidRPr="007C4493" w:rsidRDefault="00E809AC" w:rsidP="0083121B">
      <w:pPr>
        <w:pStyle w:val="a1"/>
        <w:spacing w:line="252" w:lineRule="auto"/>
        <w:rPr>
          <w:spacing w:val="-2"/>
          <w:lang w:val="ru-RU"/>
        </w:rPr>
      </w:pPr>
      <w:r w:rsidRPr="007C4493">
        <w:rPr>
          <w:lang w:val="ru-RU"/>
        </w:rPr>
        <w:t>На рис. </w:t>
      </w:r>
      <w:r w:rsidR="00D70EAB" w:rsidRPr="007C4493">
        <w:rPr>
          <w:lang w:val="ru-RU"/>
        </w:rPr>
        <w:t>5</w:t>
      </w:r>
      <w:r w:rsidRPr="007C4493">
        <w:rPr>
          <w:lang w:val="ru-RU"/>
        </w:rPr>
        <w:t>.1 приведены осциллограммы тока и скорости при пуске двигателей постоянного тока и асинхронных двигателей с фазным ротором в три ступени, из которых следует, что автом</w:t>
      </w:r>
      <w:r w:rsidRPr="007C4493">
        <w:rPr>
          <w:lang w:val="ru-RU"/>
        </w:rPr>
        <w:t>а</w:t>
      </w:r>
      <w:r w:rsidRPr="007C4493">
        <w:rPr>
          <w:lang w:val="ru-RU"/>
        </w:rPr>
        <w:t>тическое выключение ступеней пускового резистора должно происходить в определённые моменты времени (</w:t>
      </w:r>
      <w:r w:rsidRPr="007C4493">
        <w:rPr>
          <w:i/>
          <w:lang w:val="ru-RU"/>
        </w:rPr>
        <w:t>t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,</w:t>
      </w:r>
      <w:r w:rsidRPr="007C4493">
        <w:rPr>
          <w:i/>
          <w:lang w:val="ru-RU"/>
        </w:rPr>
        <w:t xml:space="preserve"> t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,</w:t>
      </w:r>
      <w:r w:rsidRPr="007C4493">
        <w:rPr>
          <w:i/>
          <w:lang w:val="ru-RU"/>
        </w:rPr>
        <w:t xml:space="preserve"> t</w:t>
      </w:r>
      <w:r w:rsidRPr="007C4493">
        <w:rPr>
          <w:vertAlign w:val="subscript"/>
          <w:lang w:val="ru-RU"/>
        </w:rPr>
        <w:t>3</w:t>
      </w:r>
      <w:r w:rsidRPr="007C4493">
        <w:rPr>
          <w:lang w:val="ru-RU"/>
        </w:rPr>
        <w:t>) при о</w:t>
      </w:r>
      <w:r w:rsidRPr="007C4493">
        <w:rPr>
          <w:lang w:val="ru-RU"/>
        </w:rPr>
        <w:t>п</w:t>
      </w:r>
      <w:r w:rsidRPr="007C4493">
        <w:rPr>
          <w:lang w:val="ru-RU"/>
        </w:rPr>
        <w:t>ределённых скоростях (Ω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, Ω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, Ω</w:t>
      </w:r>
      <w:r w:rsidRPr="007C4493">
        <w:rPr>
          <w:vertAlign w:val="subscript"/>
          <w:lang w:val="ru-RU"/>
        </w:rPr>
        <w:t>3</w:t>
      </w:r>
      <w:r w:rsidRPr="007C4493">
        <w:rPr>
          <w:lang w:val="ru-RU"/>
        </w:rPr>
        <w:t>) и определённой величине тока (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). Очевидно, что управление пуском электродвигателей может осуществляться в функции времени, скорости и тока.</w:t>
      </w:r>
    </w:p>
    <w:p w:rsidR="00E809AC" w:rsidRPr="007C4493" w:rsidRDefault="00E809AC" w:rsidP="0083121B">
      <w:pPr>
        <w:pStyle w:val="a1"/>
        <w:spacing w:line="252" w:lineRule="auto"/>
        <w:rPr>
          <w:lang w:val="ru-RU"/>
        </w:rPr>
      </w:pPr>
      <w:r w:rsidRPr="007C4493">
        <w:rPr>
          <w:spacing w:val="-2"/>
          <w:lang w:val="ru-RU"/>
        </w:rPr>
        <w:t>Управление в функции времени предполагает, что в электр</w:t>
      </w:r>
      <w:r w:rsidRPr="007C4493">
        <w:rPr>
          <w:spacing w:val="-2"/>
          <w:lang w:val="ru-RU"/>
        </w:rPr>
        <w:t>и</w:t>
      </w:r>
      <w:r w:rsidRPr="007C4493">
        <w:rPr>
          <w:spacing w:val="-2"/>
          <w:lang w:val="ru-RU"/>
        </w:rPr>
        <w:t xml:space="preserve">ческой схеме имеются контролирующие время аппараты, которые в расчётные моменты времени </w:t>
      </w:r>
      <w:r w:rsidRPr="007C4493">
        <w:rPr>
          <w:i/>
          <w:spacing w:val="-2"/>
          <w:lang w:val="ru-RU"/>
        </w:rPr>
        <w:t>t</w:t>
      </w:r>
      <w:r w:rsidRPr="007C4493">
        <w:rPr>
          <w:spacing w:val="-2"/>
          <w:vertAlign w:val="subscript"/>
          <w:lang w:val="ru-RU"/>
        </w:rPr>
        <w:t>1</w:t>
      </w:r>
      <w:r w:rsidRPr="007C4493">
        <w:rPr>
          <w:spacing w:val="-2"/>
          <w:lang w:val="ru-RU"/>
        </w:rPr>
        <w:t>,</w:t>
      </w:r>
      <w:r w:rsidRPr="007C4493">
        <w:rPr>
          <w:i/>
          <w:spacing w:val="-2"/>
          <w:lang w:val="ru-RU"/>
        </w:rPr>
        <w:t xml:space="preserve"> t</w:t>
      </w:r>
      <w:r w:rsidRPr="007C4493">
        <w:rPr>
          <w:spacing w:val="-2"/>
          <w:vertAlign w:val="subscript"/>
          <w:lang w:val="ru-RU"/>
        </w:rPr>
        <w:t>2</w:t>
      </w:r>
      <w:r w:rsidRPr="007C4493">
        <w:rPr>
          <w:spacing w:val="-2"/>
          <w:lang w:val="ru-RU"/>
        </w:rPr>
        <w:t>,</w:t>
      </w:r>
      <w:r w:rsidRPr="007C4493">
        <w:rPr>
          <w:i/>
          <w:spacing w:val="-2"/>
          <w:lang w:val="ru-RU"/>
        </w:rPr>
        <w:t xml:space="preserve"> t</w:t>
      </w:r>
      <w:r w:rsidRPr="007C4493">
        <w:rPr>
          <w:spacing w:val="-2"/>
          <w:vertAlign w:val="subscript"/>
          <w:lang w:val="ru-RU"/>
        </w:rPr>
        <w:t>3</w:t>
      </w:r>
      <w:r w:rsidRPr="007C4493">
        <w:rPr>
          <w:spacing w:val="-2"/>
          <w:lang w:val="ru-RU"/>
        </w:rPr>
        <w:t>,… дают сигналы на вывед</w:t>
      </w:r>
      <w:r w:rsidRPr="007C4493">
        <w:rPr>
          <w:spacing w:val="-2"/>
          <w:lang w:val="ru-RU"/>
        </w:rPr>
        <w:t>е</w:t>
      </w:r>
      <w:r w:rsidRPr="007C4493">
        <w:rPr>
          <w:spacing w:val="-2"/>
          <w:lang w:val="ru-RU"/>
        </w:rPr>
        <w:t>ние первой, второй, третьей и т.д. ступени пускового резистора. Управление в функции скорости и тока предполагают, что эле</w:t>
      </w:r>
      <w:r w:rsidRPr="007C4493">
        <w:rPr>
          <w:spacing w:val="-2"/>
          <w:lang w:val="ru-RU"/>
        </w:rPr>
        <w:t>к</w:t>
      </w:r>
      <w:r w:rsidRPr="007C4493">
        <w:rPr>
          <w:spacing w:val="-2"/>
          <w:lang w:val="ru-RU"/>
        </w:rPr>
        <w:t>трическая схема автоматически контролирует соответственно ск</w:t>
      </w:r>
      <w:r w:rsidRPr="007C4493">
        <w:rPr>
          <w:spacing w:val="-2"/>
          <w:lang w:val="ru-RU"/>
        </w:rPr>
        <w:t>о</w:t>
      </w:r>
      <w:r w:rsidRPr="007C4493">
        <w:rPr>
          <w:spacing w:val="-2"/>
          <w:lang w:val="ru-RU"/>
        </w:rPr>
        <w:t>рость и ток двигателя и при расчётных значениях скоростей Ω</w:t>
      </w:r>
      <w:r w:rsidRPr="007C4493">
        <w:rPr>
          <w:spacing w:val="-2"/>
          <w:vertAlign w:val="subscript"/>
          <w:lang w:val="ru-RU"/>
        </w:rPr>
        <w:t>1</w:t>
      </w:r>
      <w:r w:rsidRPr="007C4493">
        <w:rPr>
          <w:spacing w:val="-2"/>
          <w:lang w:val="ru-RU"/>
        </w:rPr>
        <w:t>, Ω</w:t>
      </w:r>
      <w:r w:rsidRPr="007C4493">
        <w:rPr>
          <w:spacing w:val="-2"/>
          <w:vertAlign w:val="subscript"/>
          <w:lang w:val="ru-RU"/>
        </w:rPr>
        <w:t>2</w:t>
      </w:r>
      <w:r w:rsidRPr="007C4493">
        <w:rPr>
          <w:spacing w:val="-2"/>
          <w:lang w:val="ru-RU"/>
        </w:rPr>
        <w:t>, Ω</w:t>
      </w:r>
      <w:r w:rsidRPr="007C4493">
        <w:rPr>
          <w:spacing w:val="-2"/>
          <w:vertAlign w:val="subscript"/>
          <w:lang w:val="ru-RU"/>
        </w:rPr>
        <w:t>3</w:t>
      </w:r>
      <w:r w:rsidRPr="007C4493">
        <w:rPr>
          <w:spacing w:val="-2"/>
          <w:lang w:val="ru-RU"/>
        </w:rPr>
        <w:t xml:space="preserve">,… и тока </w:t>
      </w:r>
      <w:r w:rsidRPr="007C4493">
        <w:rPr>
          <w:i/>
          <w:spacing w:val="-2"/>
          <w:lang w:val="ru-RU"/>
        </w:rPr>
        <w:t>I</w:t>
      </w:r>
      <w:r w:rsidRPr="007C4493">
        <w:rPr>
          <w:spacing w:val="-2"/>
          <w:vertAlign w:val="subscript"/>
          <w:lang w:val="ru-RU"/>
        </w:rPr>
        <w:t>2</w:t>
      </w:r>
      <w:r w:rsidRPr="007C4493">
        <w:rPr>
          <w:spacing w:val="-2"/>
          <w:lang w:val="ru-RU"/>
        </w:rPr>
        <w:t xml:space="preserve"> даёт сигналы на выведение ступеней пускового резистора.</w:t>
      </w:r>
    </w:p>
    <w:p w:rsidR="009C498D" w:rsidRPr="007C4493" w:rsidRDefault="00934268" w:rsidP="00812558">
      <w:pPr>
        <w:spacing w:line="360" w:lineRule="auto"/>
        <w:jc w:val="center"/>
      </w:pPr>
      <w:r w:rsidRPr="007C4493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269740" cy="2853055"/>
                <wp:effectExtent l="0" t="24765" r="17145" b="0"/>
                <wp:docPr id="2" name="Group 34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269740" cy="2853055"/>
                          <a:chOff x="3043" y="1343"/>
                          <a:chExt cx="6102" cy="4077"/>
                        </a:xfrm>
                      </wpg:grpSpPr>
                      <wps:wsp>
                        <wps:cNvPr id="3" name="Text Box 34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25" y="2948"/>
                            <a:ext cx="34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B56FCD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56FCD">
                                <w:rPr>
                                  <w:lang w:val="en-US"/>
                                </w:rPr>
                                <w:t>Ω</w:t>
                              </w:r>
                              <w:r w:rsidRPr="00B56FCD"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34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929" y="3248"/>
                            <a:ext cx="348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7E19C2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7E19C2">
                                <w:rPr>
                                  <w:lang w:val="en-US"/>
                                </w:rPr>
                                <w:t>Ω</w:t>
                              </w:r>
                              <w:r w:rsidRPr="007E19C2"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Line 348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559" y="5096"/>
                            <a:ext cx="558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49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535" y="1343"/>
                            <a:ext cx="0" cy="37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49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535" y="2126"/>
                            <a:ext cx="54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49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541" y="2498"/>
                            <a:ext cx="55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49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529" y="3260"/>
                            <a:ext cx="54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49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535" y="3614"/>
                            <a:ext cx="55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49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119" y="2108"/>
                            <a:ext cx="0" cy="1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49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313" y="2120"/>
                            <a:ext cx="0" cy="11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49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171" y="2096"/>
                            <a:ext cx="0" cy="11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49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113" y="3248"/>
                            <a:ext cx="0" cy="18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49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313" y="3200"/>
                            <a:ext cx="0" cy="1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50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171" y="3248"/>
                            <a:ext cx="0" cy="18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Freeform 3501"/>
                        <wps:cNvSpPr>
                          <a:spLocks noChangeAspect="1"/>
                        </wps:cNvSpPr>
                        <wps:spPr bwMode="auto">
                          <a:xfrm>
                            <a:off x="3534" y="2118"/>
                            <a:ext cx="1591" cy="1137"/>
                          </a:xfrm>
                          <a:custGeom>
                            <a:avLst/>
                            <a:gdLst>
                              <a:gd name="T0" fmla="*/ 0 w 1591"/>
                              <a:gd name="T1" fmla="*/ 0 h 1137"/>
                              <a:gd name="T2" fmla="*/ 196 w 1591"/>
                              <a:gd name="T3" fmla="*/ 351 h 1137"/>
                              <a:gd name="T4" fmla="*/ 535 w 1591"/>
                              <a:gd name="T5" fmla="*/ 696 h 1137"/>
                              <a:gd name="T6" fmla="*/ 1036 w 1591"/>
                              <a:gd name="T7" fmla="*/ 1002 h 1137"/>
                              <a:gd name="T8" fmla="*/ 1591 w 1591"/>
                              <a:gd name="T9" fmla="*/ 1137 h 1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1" h="1137">
                                <a:moveTo>
                                  <a:pt x="0" y="0"/>
                                </a:moveTo>
                                <a:cubicBezTo>
                                  <a:pt x="33" y="58"/>
                                  <a:pt x="107" y="235"/>
                                  <a:pt x="196" y="351"/>
                                </a:cubicBezTo>
                                <a:cubicBezTo>
                                  <a:pt x="285" y="467"/>
                                  <a:pt x="395" y="587"/>
                                  <a:pt x="535" y="696"/>
                                </a:cubicBezTo>
                                <a:cubicBezTo>
                                  <a:pt x="675" y="805"/>
                                  <a:pt x="860" y="929"/>
                                  <a:pt x="1036" y="1002"/>
                                </a:cubicBezTo>
                                <a:cubicBezTo>
                                  <a:pt x="1212" y="1075"/>
                                  <a:pt x="1475" y="1109"/>
                                  <a:pt x="1591" y="1137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502"/>
                        <wps:cNvSpPr>
                          <a:spLocks noChangeAspect="1"/>
                        </wps:cNvSpPr>
                        <wps:spPr bwMode="auto">
                          <a:xfrm>
                            <a:off x="5122" y="2133"/>
                            <a:ext cx="1194" cy="1122"/>
                          </a:xfrm>
                          <a:custGeom>
                            <a:avLst/>
                            <a:gdLst>
                              <a:gd name="T0" fmla="*/ 0 w 1194"/>
                              <a:gd name="T1" fmla="*/ 0 h 1122"/>
                              <a:gd name="T2" fmla="*/ 189 w 1194"/>
                              <a:gd name="T3" fmla="*/ 327 h 1122"/>
                              <a:gd name="T4" fmla="*/ 477 w 1194"/>
                              <a:gd name="T5" fmla="*/ 651 h 1122"/>
                              <a:gd name="T6" fmla="*/ 837 w 1194"/>
                              <a:gd name="T7" fmla="*/ 927 h 1122"/>
                              <a:gd name="T8" fmla="*/ 1194 w 1194"/>
                              <a:gd name="T9" fmla="*/ 1122 h 1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4" h="1122">
                                <a:moveTo>
                                  <a:pt x="0" y="0"/>
                                </a:moveTo>
                                <a:cubicBezTo>
                                  <a:pt x="32" y="54"/>
                                  <a:pt x="109" y="218"/>
                                  <a:pt x="189" y="327"/>
                                </a:cubicBezTo>
                                <a:cubicBezTo>
                                  <a:pt x="269" y="436"/>
                                  <a:pt x="369" y="551"/>
                                  <a:pt x="477" y="651"/>
                                </a:cubicBezTo>
                                <a:cubicBezTo>
                                  <a:pt x="585" y="751"/>
                                  <a:pt x="718" y="849"/>
                                  <a:pt x="837" y="927"/>
                                </a:cubicBezTo>
                                <a:cubicBezTo>
                                  <a:pt x="956" y="1005"/>
                                  <a:pt x="1120" y="1082"/>
                                  <a:pt x="1194" y="112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503"/>
                        <wps:cNvSpPr>
                          <a:spLocks noChangeAspect="1"/>
                        </wps:cNvSpPr>
                        <wps:spPr bwMode="auto">
                          <a:xfrm>
                            <a:off x="7171" y="2127"/>
                            <a:ext cx="1345" cy="1439"/>
                          </a:xfrm>
                          <a:custGeom>
                            <a:avLst/>
                            <a:gdLst>
                              <a:gd name="T0" fmla="*/ 0 w 1345"/>
                              <a:gd name="T1" fmla="*/ 0 h 1439"/>
                              <a:gd name="T2" fmla="*/ 158 w 1345"/>
                              <a:gd name="T3" fmla="*/ 366 h 1439"/>
                              <a:gd name="T4" fmla="*/ 582 w 1345"/>
                              <a:gd name="T5" fmla="*/ 1083 h 1439"/>
                              <a:gd name="T6" fmla="*/ 865 w 1345"/>
                              <a:gd name="T7" fmla="*/ 1351 h 1439"/>
                              <a:gd name="T8" fmla="*/ 1145 w 1345"/>
                              <a:gd name="T9" fmla="*/ 1426 h 1439"/>
                              <a:gd name="T10" fmla="*/ 1345 w 1345"/>
                              <a:gd name="T11" fmla="*/ 1431 h 1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5" h="1439">
                                <a:moveTo>
                                  <a:pt x="0" y="0"/>
                                </a:moveTo>
                                <a:cubicBezTo>
                                  <a:pt x="26" y="60"/>
                                  <a:pt x="61" y="186"/>
                                  <a:pt x="158" y="366"/>
                                </a:cubicBezTo>
                                <a:cubicBezTo>
                                  <a:pt x="255" y="546"/>
                                  <a:pt x="464" y="919"/>
                                  <a:pt x="582" y="1083"/>
                                </a:cubicBezTo>
                                <a:cubicBezTo>
                                  <a:pt x="700" y="1247"/>
                                  <a:pt x="771" y="1294"/>
                                  <a:pt x="865" y="1351"/>
                                </a:cubicBezTo>
                                <a:cubicBezTo>
                                  <a:pt x="959" y="1408"/>
                                  <a:pt x="1065" y="1413"/>
                                  <a:pt x="1145" y="1426"/>
                                </a:cubicBezTo>
                                <a:cubicBezTo>
                                  <a:pt x="1225" y="1439"/>
                                  <a:pt x="1303" y="1430"/>
                                  <a:pt x="1345" y="1431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504"/>
                        <wps:cNvSpPr>
                          <a:spLocks noChangeAspect="1"/>
                        </wps:cNvSpPr>
                        <wps:spPr bwMode="auto">
                          <a:xfrm>
                            <a:off x="3541" y="2538"/>
                            <a:ext cx="5060" cy="2560"/>
                          </a:xfrm>
                          <a:custGeom>
                            <a:avLst/>
                            <a:gdLst>
                              <a:gd name="T0" fmla="*/ 0 w 5060"/>
                              <a:gd name="T1" fmla="*/ 2560 h 2560"/>
                              <a:gd name="T2" fmla="*/ 285 w 5060"/>
                              <a:gd name="T3" fmla="*/ 2288 h 2560"/>
                              <a:gd name="T4" fmla="*/ 720 w 5060"/>
                              <a:gd name="T5" fmla="*/ 1940 h 2560"/>
                              <a:gd name="T6" fmla="*/ 1125 w 5060"/>
                              <a:gd name="T7" fmla="*/ 1710 h 2560"/>
                              <a:gd name="T8" fmla="*/ 1565 w 5060"/>
                              <a:gd name="T9" fmla="*/ 1560 h 2560"/>
                              <a:gd name="T10" fmla="*/ 1898 w 5060"/>
                              <a:gd name="T11" fmla="*/ 1268 h 2560"/>
                              <a:gd name="T12" fmla="*/ 2273 w 5060"/>
                              <a:gd name="T13" fmla="*/ 1080 h 2560"/>
                              <a:gd name="T14" fmla="*/ 2753 w 5060"/>
                              <a:gd name="T15" fmla="*/ 960 h 2560"/>
                              <a:gd name="T16" fmla="*/ 3023 w 5060"/>
                              <a:gd name="T17" fmla="*/ 765 h 2560"/>
                              <a:gd name="T18" fmla="*/ 3336 w 5060"/>
                              <a:gd name="T19" fmla="*/ 608 h 2560"/>
                              <a:gd name="T20" fmla="*/ 3630 w 5060"/>
                              <a:gd name="T21" fmla="*/ 518 h 2560"/>
                              <a:gd name="T22" fmla="*/ 3995 w 5060"/>
                              <a:gd name="T23" fmla="*/ 265 h 2560"/>
                              <a:gd name="T24" fmla="*/ 4485 w 5060"/>
                              <a:gd name="T25" fmla="*/ 65 h 2560"/>
                              <a:gd name="T26" fmla="*/ 5060 w 5060"/>
                              <a:gd name="T27" fmla="*/ 0 h 2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060" h="2560">
                                <a:moveTo>
                                  <a:pt x="0" y="2560"/>
                                </a:moveTo>
                                <a:cubicBezTo>
                                  <a:pt x="48" y="2514"/>
                                  <a:pt x="165" y="2391"/>
                                  <a:pt x="285" y="2288"/>
                                </a:cubicBezTo>
                                <a:cubicBezTo>
                                  <a:pt x="405" y="2185"/>
                                  <a:pt x="580" y="2036"/>
                                  <a:pt x="720" y="1940"/>
                                </a:cubicBezTo>
                                <a:cubicBezTo>
                                  <a:pt x="860" y="1844"/>
                                  <a:pt x="984" y="1773"/>
                                  <a:pt x="1125" y="1710"/>
                                </a:cubicBezTo>
                                <a:cubicBezTo>
                                  <a:pt x="1266" y="1647"/>
                                  <a:pt x="1540" y="1570"/>
                                  <a:pt x="1565" y="1560"/>
                                </a:cubicBezTo>
                                <a:cubicBezTo>
                                  <a:pt x="1738" y="1380"/>
                                  <a:pt x="1780" y="1348"/>
                                  <a:pt x="1898" y="1268"/>
                                </a:cubicBezTo>
                                <a:cubicBezTo>
                                  <a:pt x="2016" y="1188"/>
                                  <a:pt x="2131" y="1131"/>
                                  <a:pt x="2273" y="1080"/>
                                </a:cubicBezTo>
                                <a:cubicBezTo>
                                  <a:pt x="2415" y="1029"/>
                                  <a:pt x="2730" y="960"/>
                                  <a:pt x="2753" y="960"/>
                                </a:cubicBezTo>
                                <a:cubicBezTo>
                                  <a:pt x="2880" y="875"/>
                                  <a:pt x="2926" y="824"/>
                                  <a:pt x="3023" y="765"/>
                                </a:cubicBezTo>
                                <a:cubicBezTo>
                                  <a:pt x="3120" y="706"/>
                                  <a:pt x="3235" y="649"/>
                                  <a:pt x="3336" y="608"/>
                                </a:cubicBezTo>
                                <a:cubicBezTo>
                                  <a:pt x="3437" y="567"/>
                                  <a:pt x="3560" y="530"/>
                                  <a:pt x="3630" y="518"/>
                                </a:cubicBezTo>
                                <a:cubicBezTo>
                                  <a:pt x="3730" y="445"/>
                                  <a:pt x="3853" y="340"/>
                                  <a:pt x="3995" y="265"/>
                                </a:cubicBezTo>
                                <a:cubicBezTo>
                                  <a:pt x="4137" y="190"/>
                                  <a:pt x="4308" y="109"/>
                                  <a:pt x="4485" y="65"/>
                                </a:cubicBezTo>
                                <a:cubicBezTo>
                                  <a:pt x="4662" y="21"/>
                                  <a:pt x="4940" y="14"/>
                                  <a:pt x="5060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505"/>
                        <wps:cNvSpPr>
                          <a:spLocks noChangeAspect="1"/>
                        </wps:cNvSpPr>
                        <wps:spPr bwMode="auto">
                          <a:xfrm>
                            <a:off x="6310" y="2127"/>
                            <a:ext cx="861" cy="1131"/>
                          </a:xfrm>
                          <a:custGeom>
                            <a:avLst/>
                            <a:gdLst>
                              <a:gd name="T0" fmla="*/ 0 w 861"/>
                              <a:gd name="T1" fmla="*/ 0 h 1131"/>
                              <a:gd name="T2" fmla="*/ 174 w 861"/>
                              <a:gd name="T3" fmla="*/ 339 h 1131"/>
                              <a:gd name="T4" fmla="*/ 507 w 861"/>
                              <a:gd name="T5" fmla="*/ 792 h 1131"/>
                              <a:gd name="T6" fmla="*/ 861 w 861"/>
                              <a:gd name="T7" fmla="*/ 1131 h 1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1" h="1131">
                                <a:moveTo>
                                  <a:pt x="0" y="0"/>
                                </a:moveTo>
                                <a:cubicBezTo>
                                  <a:pt x="29" y="56"/>
                                  <a:pt x="90" y="207"/>
                                  <a:pt x="174" y="339"/>
                                </a:cubicBezTo>
                                <a:cubicBezTo>
                                  <a:pt x="258" y="471"/>
                                  <a:pt x="393" y="660"/>
                                  <a:pt x="507" y="792"/>
                                </a:cubicBezTo>
                                <a:cubicBezTo>
                                  <a:pt x="621" y="924"/>
                                  <a:pt x="787" y="1060"/>
                                  <a:pt x="861" y="1131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5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89" y="1952"/>
                            <a:ext cx="192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B56FCD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6A2CA9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B56FCD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35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59" y="3095"/>
                            <a:ext cx="222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B56FCD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6A2CA9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B56FCD"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35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53" y="3473"/>
                            <a:ext cx="228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B56FCD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6A2CA9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B56FCD">
                                <w:rPr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35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63" y="2369"/>
                            <a:ext cx="318" cy="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B56FCD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56FCD">
                                <w:rPr>
                                  <w:lang w:val="en-US"/>
                                </w:rPr>
                                <w:t>Ω</w:t>
                              </w:r>
                              <w:r w:rsidRPr="00B56FCD">
                                <w:rPr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35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29" y="3764"/>
                            <a:ext cx="348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B56FCD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56FCD">
                                <w:rPr>
                                  <w:lang w:val="en-US"/>
                                </w:rPr>
                                <w:t>Ω</w:t>
                              </w:r>
                              <w:r w:rsidRPr="00B56FCD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35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07" y="5066"/>
                            <a:ext cx="174" cy="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B56FCD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56FCD"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35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93" y="5132"/>
                            <a:ext cx="23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B56FCD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6A2CA9"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 w:rsidRPr="00B56FCD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5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99" y="5132"/>
                            <a:ext cx="228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B56FCD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6A2CA9"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 w:rsidRPr="00B56FCD"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5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69" y="5138"/>
                            <a:ext cx="204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B56FCD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6A2CA9"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 w:rsidRPr="00B56FCD"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5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89" y="5156"/>
                            <a:ext cx="198" cy="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6A2CA9" w:rsidRDefault="003B3049" w:rsidP="009C498D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 w:rsidRPr="006A2CA9"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5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43" y="1364"/>
                            <a:ext cx="438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049" w:rsidRPr="00B56FCD" w:rsidRDefault="003B3049" w:rsidP="009C498D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6A2CA9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B56FCD">
                                <w:t>,</w:t>
                              </w:r>
                              <w:r w:rsidRPr="00B56FCD">
                                <w:rPr>
                                  <w:lang w:val="en-US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Oval 35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86" y="4064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35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89" y="3458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35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50" y="3023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86" o:spid="_x0000_s1809" style="width:336.2pt;height:224.65pt;mso-position-horizontal-relative:char;mso-position-vertical-relative:line" coordorigin="3043,1343" coordsize="6102,4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">
                <o:lock v:ext="edit" aspectratio="t"/>
                <v:shape id="Text Box 3487" o:spid="_x0000_s1810" type="#_x0000_t202" style="position:absolute;left:7225;top:2948;width:34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o:lock v:ext="edit" aspectratio="t"/>
                  <v:textbox inset="0,0,0,0">
                    <w:txbxContent>
                      <w:p w:rsidR="003B3049" w:rsidRPr="00B56FCD" w:rsidRDefault="003B3049" w:rsidP="009C498D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B56FCD">
                          <w:rPr>
                            <w:lang w:val="en-US"/>
                          </w:rPr>
                          <w:t>Ω</w:t>
                        </w:r>
                        <w:r w:rsidRPr="00B56FCD"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3488" o:spid="_x0000_s1811" type="#_x0000_t202" style="position:absolute;left:5929;top:3248;width:34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o:lock v:ext="edit" aspectratio="t"/>
                  <v:textbox inset="0,0,0,0">
                    <w:txbxContent>
                      <w:p w:rsidR="003B3049" w:rsidRPr="007E19C2" w:rsidRDefault="003B3049" w:rsidP="009C498D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7E19C2">
                          <w:rPr>
                            <w:lang w:val="en-US"/>
                          </w:rPr>
                          <w:t>Ω</w:t>
                        </w:r>
                        <w:r w:rsidRPr="007E19C2"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3489" o:spid="_x0000_s1812" style="position:absolute;visibility:visible;mso-wrap-style:square" from="3559,5096" to="9145,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" strokeweight="1pt">
                  <v:stroke endarrow="classic" endarrowwidth="narrow" endarrowlength="long"/>
                  <o:lock v:ext="edit" aspectratio="t"/>
                </v:line>
                <v:line id="Line 3490" o:spid="_x0000_s1813" style="position:absolute;flip:y;visibility:visible;mso-wrap-style:square" from="3535,1343" to="3535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" strokeweight="1pt">
                  <v:stroke endarrow="classic" endarrowwidth="narrow" endarrowlength="long"/>
                  <o:lock v:ext="edit" aspectratio="t"/>
                </v:line>
                <v:line id="Line 3491" o:spid="_x0000_s1814" style="position:absolute;visibility:visible;mso-wrap-style:square" from="3535,2126" to="9031,2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">
                  <v:stroke dashstyle="dash"/>
                  <o:lock v:ext="edit" aspectratio="t"/>
                </v:line>
                <v:line id="Line 3492" o:spid="_x0000_s1815" style="position:absolute;visibility:visible;mso-wrap-style:square" from="3541,2498" to="9067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">
                  <v:stroke dashstyle="dash"/>
                  <o:lock v:ext="edit" aspectratio="t"/>
                </v:line>
                <v:line id="Line 3493" o:spid="_x0000_s1816" style="position:absolute;visibility:visible;mso-wrap-style:square" from="3529,3260" to="9025,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">
                  <v:stroke dashstyle="dash"/>
                  <o:lock v:ext="edit" aspectratio="t"/>
                </v:line>
                <v:line id="Line 3494" o:spid="_x0000_s1817" style="position:absolute;visibility:visible;mso-wrap-style:square" from="3535,3614" to="9043,3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">
                  <v:stroke dashstyle="dash"/>
                  <o:lock v:ext="edit" aspectratio="t"/>
                </v:line>
                <v:line id="Line 3495" o:spid="_x0000_s1818" style="position:absolute;visibility:visible;mso-wrap-style:square" from="5119,2108" to="5119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>
                  <o:lock v:ext="edit" aspectratio="t"/>
                </v:line>
                <v:line id="Line 3496" o:spid="_x0000_s1819" style="position:absolute;visibility:visible;mso-wrap-style:square" from="6313,2120" to="6313,3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>
                  <o:lock v:ext="edit" aspectratio="t"/>
                </v:line>
                <v:line id="Line 3497" o:spid="_x0000_s1820" style="position:absolute;visibility:visible;mso-wrap-style:square" from="7171,2096" to="7171,3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>
                  <o:lock v:ext="edit" aspectratio="t"/>
                </v:line>
                <v:line id="Line 3498" o:spid="_x0000_s1821" style="position:absolute;visibility:visible;mso-wrap-style:square" from="5113,3248" to="5113,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LawwAAANsAAAAPAAAAZHJzL2Rvd25yZXYueG1sRI9Pi8Iw&#10;EMXvwn6HMAveNF0R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2KSC2sMAAADbAAAADwAA&#10;AAAAAAAAAAAAAAAHAgAAZHJzL2Rvd25yZXYueG1sUEsFBgAAAAADAAMAtwAAAPcCAAAAAA==&#10;">
                  <v:stroke dashstyle="dash"/>
                  <o:lock v:ext="edit" aspectratio="t"/>
                </v:line>
                <v:line id="Line 3499" o:spid="_x0000_s1822" style="position:absolute;visibility:visible;mso-wrap-style:square" from="6313,3200" to="6313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CdBwwAAANsAAAAPAAAAZHJzL2Rvd25yZXYueG1sRI9Pi8Iw&#10;EMXvwn6HMAveNF1B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t+gnQcMAAADbAAAADwAA&#10;AAAAAAAAAAAAAAAHAgAAZHJzL2Rvd25yZXYueG1sUEsFBgAAAAADAAMAtwAAAPcCAAAAAA==&#10;">
                  <v:stroke dashstyle="dash"/>
                  <o:lock v:ext="edit" aspectratio="t"/>
                </v:line>
                <v:line id="Line 3500" o:spid="_x0000_s1823" style="position:absolute;visibility:visible;mso-wrap-style:square" from="7171,3248" to="7171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">
                  <v:stroke dashstyle="dash"/>
                  <o:lock v:ext="edit" aspectratio="t"/>
                </v:line>
                <v:shape id="Freeform 3501" o:spid="_x0000_s1824" style="position:absolute;left:3534;top:2118;width:1591;height:1137;visibility:visible;mso-wrap-style:square;v-text-anchor:top" coordsize="1591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" path="m,c33,58,107,235,196,351v89,116,199,236,339,345c675,805,860,929,1036,1002v176,73,439,107,555,135e" filled="f" strokeweight="1.5pt">
                  <v:path arrowok="t" o:connecttype="custom" o:connectlocs="0,0;196,351;535,696;1036,1002;1591,1137" o:connectangles="0,0,0,0,0"/>
                  <o:lock v:ext="edit" aspectratio="t"/>
                </v:shape>
                <v:shape id="Freeform 3502" o:spid="_x0000_s1825" style="position:absolute;left:5122;top:2133;width:1194;height:1122;visibility:visible;mso-wrap-style:square;v-text-anchor:top" coordsize="1194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" path="m,c32,54,109,218,189,327v80,109,180,224,288,324c585,751,718,849,837,927v119,78,283,155,357,195e" filled="f" strokeweight="1.5pt">
                  <v:path arrowok="t" o:connecttype="custom" o:connectlocs="0,0;189,327;477,651;837,927;1194,1122" o:connectangles="0,0,0,0,0"/>
                  <o:lock v:ext="edit" aspectratio="t"/>
                </v:shape>
                <v:shape id="Freeform 3503" o:spid="_x0000_s1826" style="position:absolute;left:7171;top:2127;width:1345;height:1439;visibility:visible;mso-wrap-style:square;v-text-anchor:top" coordsize="1345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" path="m,c26,60,61,186,158,366v97,180,306,553,424,717c700,1247,771,1294,865,1351v94,57,200,62,280,75c1225,1439,1303,1430,1345,1431e" filled="f" strokeweight="1.5pt">
                  <v:path arrowok="t" o:connecttype="custom" o:connectlocs="0,0;158,366;582,1083;865,1351;1145,1426;1345,1431" o:connectangles="0,0,0,0,0,0"/>
                  <o:lock v:ext="edit" aspectratio="t"/>
                </v:shape>
                <v:shape id="Freeform 3504" o:spid="_x0000_s1827" style="position:absolute;left:3541;top:2538;width:5060;height:2560;visibility:visible;mso-wrap-style:square;v-text-anchor:top" coordsize="5060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" path="m,2560v48,-46,165,-169,285,-272c405,2185,580,2036,720,1940v140,-96,264,-167,405,-230c1266,1647,1540,1570,1565,1560v173,-180,215,-212,333,-292c2016,1188,2131,1131,2273,1080v142,-51,457,-120,480,-120c2880,875,2926,824,3023,765v97,-59,212,-116,313,-157c3437,567,3560,530,3630,518v100,-73,223,-178,365,-253c4137,190,4308,109,4485,65,4662,21,4940,14,5060,e" filled="f" strokeweight="1.5pt">
                  <v:path arrowok="t" o:connecttype="custom" o:connectlocs="0,2560;285,2288;720,1940;1125,1710;1565,1560;1898,1268;2273,1080;2753,960;3023,765;3336,608;3630,518;3995,265;4485,65;5060,0" o:connectangles="0,0,0,0,0,0,0,0,0,0,0,0,0,0"/>
                  <o:lock v:ext="edit" aspectratio="t"/>
                </v:shape>
                <v:shape id="Freeform 3505" o:spid="_x0000_s1828" style="position:absolute;left:6310;top:2127;width:861;height:1131;visibility:visible;mso-wrap-style:square;v-text-anchor:top" coordsize="861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" path="m,c29,56,90,207,174,339v84,132,219,321,333,453c621,924,787,1060,861,1131e" filled="f" strokeweight="1.5pt">
                  <v:path arrowok="t" o:connecttype="custom" o:connectlocs="0,0;174,339;507,792;861,1131" o:connectangles="0,0,0,0"/>
                  <o:lock v:ext="edit" aspectratio="t"/>
                </v:shape>
                <v:shape id="Text Box 3506" o:spid="_x0000_s1829" type="#_x0000_t202" style="position:absolute;left:3289;top:1952;width:192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o:lock v:ext="edit" aspectratio="t"/>
                  <v:textbox inset="0,0,0,0">
                    <w:txbxContent>
                      <w:p w:rsidR="003B3049" w:rsidRPr="00B56FCD" w:rsidRDefault="003B3049" w:rsidP="009C498D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6A2CA9">
                          <w:rPr>
                            <w:i/>
                            <w:lang w:val="en-US"/>
                          </w:rPr>
                          <w:t>I</w:t>
                        </w:r>
                        <w:r w:rsidRPr="00B56FCD"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507" o:spid="_x0000_s1830" type="#_x0000_t202" style="position:absolute;left:3259;top:3095;width:22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CU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CnnICUxQAAANsAAAAP&#10;AAAAAAAAAAAAAAAAAAcCAABkcnMvZG93bnJldi54bWxQSwUGAAAAAAMAAwC3AAAA+QIAAAAA&#10;" stroked="f">
                  <o:lock v:ext="edit" aspectratio="t"/>
                  <v:textbox inset="0,0,0,0">
                    <w:txbxContent>
                      <w:p w:rsidR="003B3049" w:rsidRPr="00B56FCD" w:rsidRDefault="003B3049" w:rsidP="009C498D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6A2CA9">
                          <w:rPr>
                            <w:i/>
                            <w:lang w:val="en-US"/>
                          </w:rPr>
                          <w:t>I</w:t>
                        </w:r>
                        <w:r w:rsidRPr="00B56FCD"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508" o:spid="_x0000_s1831" type="#_x0000_t202" style="position:absolute;left:3253;top:3473;width:22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jg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AodRjgxQAAANsAAAAP&#10;AAAAAAAAAAAAAAAAAAcCAABkcnMvZG93bnJldi54bWxQSwUGAAAAAAMAAwC3AAAA+QIAAAAA&#10;" stroked="f">
                  <o:lock v:ext="edit" aspectratio="t"/>
                  <v:textbox inset="0,0,0,0">
                    <w:txbxContent>
                      <w:p w:rsidR="003B3049" w:rsidRPr="00B56FCD" w:rsidRDefault="003B3049" w:rsidP="009C498D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6A2CA9">
                          <w:rPr>
                            <w:i/>
                            <w:lang w:val="en-US"/>
                          </w:rPr>
                          <w:t>I</w:t>
                        </w:r>
                        <w:r w:rsidRPr="00B56FCD">
                          <w:rPr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3509" o:spid="_x0000_s1832" type="#_x0000_t202" style="position:absolute;left:3163;top:2369;width:318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17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BHOb17xQAAANsAAAAP&#10;AAAAAAAAAAAAAAAAAAcCAABkcnMvZG93bnJldi54bWxQSwUGAAAAAAMAAwC3AAAA+QIAAAAA&#10;" stroked="f">
                  <o:lock v:ext="edit" aspectratio="t"/>
                  <v:textbox inset="0,0,0,0">
                    <w:txbxContent>
                      <w:p w:rsidR="003B3049" w:rsidRPr="00B56FCD" w:rsidRDefault="003B3049" w:rsidP="009C498D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B56FCD">
                          <w:rPr>
                            <w:lang w:val="en-US"/>
                          </w:rPr>
                          <w:t>Ω</w:t>
                        </w:r>
                        <w:r w:rsidRPr="00B56FCD">
                          <w:rPr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3510" o:spid="_x0000_s1833" type="#_x0000_t202" style="position:absolute;left:4729;top:3764;width:34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<o:lock v:ext="edit" aspectratio="t"/>
                  <v:textbox inset="0,0,0,0">
                    <w:txbxContent>
                      <w:p w:rsidR="003B3049" w:rsidRPr="00B56FCD" w:rsidRDefault="003B3049" w:rsidP="009C498D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B56FCD">
                          <w:rPr>
                            <w:lang w:val="en-US"/>
                          </w:rPr>
                          <w:t>Ω</w:t>
                        </w:r>
                        <w:r w:rsidRPr="00B56FCD"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511" o:spid="_x0000_s1834" type="#_x0000_t202" style="position:absolute;left:3307;top:5066;width:174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aX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" stroked="f">
                  <o:lock v:ext="edit" aspectratio="t"/>
                  <v:textbox inset="0,0,0,0">
                    <w:txbxContent>
                      <w:p w:rsidR="003B3049" w:rsidRPr="00B56FCD" w:rsidRDefault="003B3049" w:rsidP="009C498D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B56FCD"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512" o:spid="_x0000_s1835" type="#_x0000_t202" style="position:absolute;left:4993;top:5132;width:23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o:lock v:ext="edit" aspectratio="t"/>
                  <v:textbox inset="0,0,0,0">
                    <w:txbxContent>
                      <w:p w:rsidR="003B3049" w:rsidRPr="00B56FCD" w:rsidRDefault="003B3049" w:rsidP="009C498D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6A2CA9">
                          <w:rPr>
                            <w:i/>
                            <w:lang w:val="en-US"/>
                          </w:rPr>
                          <w:t>t</w:t>
                        </w:r>
                        <w:r w:rsidRPr="00B56FCD"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513" o:spid="_x0000_s1836" type="#_x0000_t202" style="position:absolute;left:6199;top:5132;width:22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" stroked="f">
                  <o:lock v:ext="edit" aspectratio="t"/>
                  <v:textbox inset="0,0,0,0">
                    <w:txbxContent>
                      <w:p w:rsidR="003B3049" w:rsidRPr="00B56FCD" w:rsidRDefault="003B3049" w:rsidP="009C498D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6A2CA9">
                          <w:rPr>
                            <w:i/>
                            <w:lang w:val="en-US"/>
                          </w:rPr>
                          <w:t>t</w:t>
                        </w:r>
                        <w:r w:rsidRPr="00B56FCD"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514" o:spid="_x0000_s1837" type="#_x0000_t202" style="position:absolute;left:7069;top:5138;width:204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g+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NKXiD7BAAAA2wAAAA8AAAAA&#10;AAAAAAAAAAAABwIAAGRycy9kb3ducmV2LnhtbFBLBQYAAAAAAwADALcAAAD1AgAAAAA=&#10;" stroked="f">
                  <o:lock v:ext="edit" aspectratio="t"/>
                  <v:textbox inset="0,0,0,0">
                    <w:txbxContent>
                      <w:p w:rsidR="003B3049" w:rsidRPr="00B56FCD" w:rsidRDefault="003B3049" w:rsidP="009C498D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6A2CA9">
                          <w:rPr>
                            <w:i/>
                            <w:lang w:val="en-US"/>
                          </w:rPr>
                          <w:t>t</w:t>
                        </w:r>
                        <w:r w:rsidRPr="00B56FCD"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3515" o:spid="_x0000_s1838" type="#_x0000_t202" style="position:absolute;left:8689;top:5156;width:19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y2lxAAAANsAAAAPAAAAZHJzL2Rvd25yZXYueG1sRI9PawIx&#10;FMTvQr9DeAUvUrOuI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L3bLaXEAAAA2wAAAA8A&#10;AAAAAAAAAAAAAAAABwIAAGRycy9kb3ducmV2LnhtbFBLBQYAAAAAAwADALcAAAD4AgAAAAA=&#10;" stroked="f">
                  <o:lock v:ext="edit" aspectratio="t"/>
                  <v:textbox inset="0,0,0,0">
                    <w:txbxContent>
                      <w:p w:rsidR="003B3049" w:rsidRPr="006A2CA9" w:rsidRDefault="003B3049" w:rsidP="009C498D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 w:rsidRPr="006A2CA9">
                          <w:rPr>
                            <w:i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3516" o:spid="_x0000_s1839" type="#_x0000_t202" style="position:absolute;left:3043;top:1364;width:43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PS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BNCbPSxQAAANsAAAAP&#10;AAAAAAAAAAAAAAAAAAcCAABkcnMvZG93bnJldi54bWxQSwUGAAAAAAMAAwC3AAAA+QIAAAAA&#10;" stroked="f">
                  <o:lock v:ext="edit" aspectratio="t"/>
                  <v:textbox inset="0,0,0,0">
                    <w:txbxContent>
                      <w:p w:rsidR="003B3049" w:rsidRPr="00B56FCD" w:rsidRDefault="003B3049" w:rsidP="009C498D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6A2CA9">
                          <w:rPr>
                            <w:i/>
                            <w:lang w:val="en-US"/>
                          </w:rPr>
                          <w:t>I</w:t>
                        </w:r>
                        <w:r w:rsidRPr="00B56FCD">
                          <w:t>,</w:t>
                        </w:r>
                        <w:r w:rsidRPr="00B56FCD">
                          <w:rPr>
                            <w:lang w:val="en-US"/>
                          </w:rPr>
                          <w:t>Ω</w:t>
                        </w:r>
                      </w:p>
                    </w:txbxContent>
                  </v:textbox>
                </v:shape>
                <v:oval id="Oval 3517" o:spid="_x0000_s1840" style="position:absolute;left:5086;top:4064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" fillcolor="black" strokeweight="1.5pt">
                  <o:lock v:ext="edit" aspectratio="t"/>
                </v:oval>
                <v:oval id="Oval 3518" o:spid="_x0000_s1841" style="position:absolute;left:6289;top:3458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" fillcolor="black" strokeweight="1.5pt">
                  <o:lock v:ext="edit" aspectratio="t"/>
                </v:oval>
                <v:oval id="Oval 3519" o:spid="_x0000_s1842" style="position:absolute;left:7150;top:3023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" fillcolor="black" strokeweight="1.5pt">
                  <o:lock v:ext="edit" aspectratio="t"/>
                </v:oval>
                <w10:anchorlock/>
              </v:group>
            </w:pict>
          </mc:Fallback>
        </mc:AlternateContent>
      </w:r>
    </w:p>
    <w:p w:rsidR="00E809AC" w:rsidRPr="007C4493" w:rsidRDefault="00E809AC" w:rsidP="003763C6">
      <w:pPr>
        <w:pStyle w:val="4"/>
      </w:pPr>
      <w:r w:rsidRPr="007C4493">
        <w:t>Рис. </w:t>
      </w:r>
      <w:r w:rsidR="00D70EAB" w:rsidRPr="007C4493">
        <w:t>5</w:t>
      </w:r>
      <w:r w:rsidRPr="007C4493">
        <w:t>.1.</w:t>
      </w:r>
      <w:r w:rsidR="008E5824" w:rsidRPr="007C4493">
        <w:t xml:space="preserve"> </w:t>
      </w:r>
      <w:r w:rsidRPr="007C4493">
        <w:t>Осциллограмма тока и скорости при пуске в три ступени</w:t>
      </w:r>
      <w:r w:rsidRPr="007C4493">
        <w:br/>
        <w:t>двигателей постоянного тока и асинхронных двигателей с фазным ротором</w:t>
      </w:r>
    </w:p>
    <w:p w:rsidR="003763C6" w:rsidRPr="007C4493" w:rsidRDefault="003763C6" w:rsidP="00812558">
      <w:pPr>
        <w:pStyle w:val="a1"/>
        <w:rPr>
          <w:lang w:val="ru-RU"/>
        </w:rPr>
      </w:pPr>
    </w:p>
    <w:p w:rsidR="00E809AC" w:rsidRPr="007C4493" w:rsidRDefault="00E809AC" w:rsidP="000E2D9E">
      <w:pPr>
        <w:pStyle w:val="a1"/>
        <w:rPr>
          <w:i/>
          <w:lang w:val="ru-RU"/>
        </w:rPr>
      </w:pPr>
      <w:r w:rsidRPr="007C4493">
        <w:rPr>
          <w:lang w:val="ru-RU"/>
        </w:rPr>
        <w:t>Автоматическое управление торможением электродвигателей осуществляется по тем же принципам, что и управление пуском.</w:t>
      </w:r>
    </w:p>
    <w:p w:rsidR="00E809AC" w:rsidRPr="007C4493" w:rsidRDefault="00D70EAB" w:rsidP="000E2D9E">
      <w:pPr>
        <w:pStyle w:val="2"/>
      </w:pPr>
      <w:bookmarkStart w:id="24" w:name="_Toc474402714"/>
      <w:r w:rsidRPr="007C4493">
        <w:t>5</w:t>
      </w:r>
      <w:r w:rsidR="00E809AC" w:rsidRPr="007C4493">
        <w:t>.2. Типовые узлы схем управления пуском двигателя постоянного тока с параллельным возбуждением</w:t>
      </w:r>
      <w:bookmarkEnd w:id="24"/>
    </w:p>
    <w:p w:rsidR="00E809AC" w:rsidRPr="007C4493" w:rsidRDefault="00D70EAB" w:rsidP="006A2CA9">
      <w:pPr>
        <w:pStyle w:val="3"/>
        <w:spacing w:before="240"/>
      </w:pPr>
      <w:bookmarkStart w:id="25" w:name="_Toc474402715"/>
      <w:r w:rsidRPr="007C4493">
        <w:t>5</w:t>
      </w:r>
      <w:r w:rsidR="00E809AC" w:rsidRPr="007C4493">
        <w:t>.2.1. Управление в функции скорости</w:t>
      </w:r>
      <w:bookmarkEnd w:id="25"/>
    </w:p>
    <w:p w:rsidR="00E809AC" w:rsidRPr="007C4493" w:rsidRDefault="00E809AC" w:rsidP="000E2D9E">
      <w:pPr>
        <w:pStyle w:val="a1"/>
        <w:rPr>
          <w:spacing w:val="4"/>
          <w:lang w:val="ru-RU"/>
        </w:rPr>
      </w:pPr>
      <w:r w:rsidRPr="007C4493">
        <w:rPr>
          <w:spacing w:val="4"/>
          <w:lang w:val="ru-RU"/>
        </w:rPr>
        <w:t>Управление в функции скорости требует контроля скорости двигателя с последующим воздействием на соответствующий аппарат. Устройства, контролирующие непосредственно ск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>рость двигателя, например, центробежные регуляторы и тах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>генераторы, применяются сравнительно редко, так как сущес</w:t>
      </w:r>
      <w:r w:rsidRPr="007C4493">
        <w:rPr>
          <w:spacing w:val="4"/>
          <w:lang w:val="ru-RU"/>
        </w:rPr>
        <w:t>т</w:t>
      </w:r>
      <w:r w:rsidRPr="007C4493">
        <w:rPr>
          <w:spacing w:val="4"/>
          <w:lang w:val="ru-RU"/>
        </w:rPr>
        <w:t>венно усложняют схему управления и снижают её надё</w:t>
      </w:r>
      <w:r w:rsidRPr="007C4493">
        <w:rPr>
          <w:spacing w:val="4"/>
          <w:lang w:val="ru-RU"/>
        </w:rPr>
        <w:t>ж</w:t>
      </w:r>
      <w:r w:rsidRPr="007C4493">
        <w:rPr>
          <w:spacing w:val="4"/>
          <w:lang w:val="ru-RU"/>
        </w:rPr>
        <w:t>ность. Поэтому скорость двигателя часто контролируется ко</w:t>
      </w:r>
      <w:r w:rsidRPr="007C4493">
        <w:rPr>
          <w:spacing w:val="4"/>
          <w:lang w:val="ru-RU"/>
        </w:rPr>
        <w:t>с</w:t>
      </w:r>
      <w:r w:rsidRPr="007C4493">
        <w:rPr>
          <w:spacing w:val="4"/>
          <w:lang w:val="ru-RU"/>
        </w:rPr>
        <w:t>венным путём</w:t>
      </w:r>
      <w:r w:rsidR="001309BE" w:rsidRPr="007C4493">
        <w:rPr>
          <w:spacing w:val="4"/>
          <w:lang w:val="ru-RU"/>
        </w:rPr>
        <w:t xml:space="preserve"> – </w:t>
      </w:r>
      <w:r w:rsidRPr="007C4493">
        <w:rPr>
          <w:spacing w:val="4"/>
          <w:lang w:val="ru-RU"/>
        </w:rPr>
        <w:t>измерением других параметров, однозначно связанных со скоростью двигателя. Для двигателей постоянного тока т</w:t>
      </w:r>
      <w:r w:rsidRPr="007C4493">
        <w:rPr>
          <w:spacing w:val="4"/>
          <w:lang w:val="ru-RU"/>
        </w:rPr>
        <w:t>а</w:t>
      </w:r>
      <w:r w:rsidRPr="007C4493">
        <w:rPr>
          <w:spacing w:val="4"/>
          <w:lang w:val="ru-RU"/>
        </w:rPr>
        <w:t>ким параметром является ЭДС двигателя, которая при неизме</w:t>
      </w:r>
      <w:r w:rsidRPr="007C4493">
        <w:rPr>
          <w:spacing w:val="4"/>
          <w:lang w:val="ru-RU"/>
        </w:rPr>
        <w:t>н</w:t>
      </w:r>
      <w:r w:rsidRPr="007C4493">
        <w:rPr>
          <w:spacing w:val="4"/>
          <w:lang w:val="ru-RU"/>
        </w:rPr>
        <w:t>ном магнитном потоке двигателя пропорциональна его скор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>сти.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Схема типового узла пуска двигателя постоянного тока с п</w:t>
      </w:r>
      <w:r w:rsidRPr="007C4493">
        <w:rPr>
          <w:lang w:val="ru-RU"/>
        </w:rPr>
        <w:t>а</w:t>
      </w:r>
      <w:r w:rsidRPr="007C4493">
        <w:rPr>
          <w:lang w:val="ru-RU"/>
        </w:rPr>
        <w:t>раллельным возбуждением в две ступени в функции скорости приведена на рис. </w:t>
      </w:r>
      <w:r w:rsidR="00D70EAB" w:rsidRPr="007C4493">
        <w:rPr>
          <w:lang w:val="ru-RU"/>
        </w:rPr>
        <w:t>5</w:t>
      </w:r>
      <w:r w:rsidRPr="007C4493">
        <w:rPr>
          <w:lang w:val="ru-RU"/>
        </w:rPr>
        <w:t>.2. В этой схеме катушки контакторов ускор</w:t>
      </w:r>
      <w:r w:rsidRPr="007C4493">
        <w:rPr>
          <w:lang w:val="ru-RU"/>
        </w:rPr>
        <w:t>е</w:t>
      </w:r>
      <w:r w:rsidRPr="007C4493">
        <w:rPr>
          <w:lang w:val="ru-RU"/>
        </w:rPr>
        <w:lastRenderedPageBreak/>
        <w:t xml:space="preserve">ния КМ2 и КМ3 включены непосредственно на якорь двигателя и с помощью резисторов </w:t>
      </w:r>
      <w:r w:rsidRPr="007C4493">
        <w:rPr>
          <w:i/>
          <w:lang w:val="ru-RU"/>
        </w:rPr>
        <w:t>r</w:t>
      </w:r>
      <w:r w:rsidRPr="007C4493">
        <w:rPr>
          <w:i/>
          <w:vertAlign w:val="subscript"/>
          <w:lang w:val="ru-RU"/>
        </w:rPr>
        <w:t>y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 и </w:t>
      </w:r>
      <w:r w:rsidRPr="007C4493">
        <w:rPr>
          <w:i/>
          <w:lang w:val="ru-RU"/>
        </w:rPr>
        <w:t>r</w:t>
      </w:r>
      <w:r w:rsidRPr="007C4493">
        <w:rPr>
          <w:i/>
          <w:vertAlign w:val="subscript"/>
          <w:lang w:val="ru-RU"/>
        </w:rPr>
        <w:t>y</w:t>
      </w:r>
      <w:r w:rsidRPr="007C4493">
        <w:rPr>
          <w:vertAlign w:val="subscript"/>
          <w:lang w:val="ru-RU"/>
        </w:rPr>
        <w:t>2</w:t>
      </w:r>
      <w:r w:rsidRPr="007C4493">
        <w:rPr>
          <w:i/>
          <w:lang w:val="ru-RU"/>
        </w:rPr>
        <w:t xml:space="preserve"> </w:t>
      </w:r>
      <w:r w:rsidRPr="007C4493">
        <w:rPr>
          <w:lang w:val="ru-RU"/>
        </w:rPr>
        <w:t>настроены на включение при о</w:t>
      </w:r>
      <w:r w:rsidRPr="007C4493">
        <w:rPr>
          <w:lang w:val="ru-RU"/>
        </w:rPr>
        <w:t>п</w:t>
      </w:r>
      <w:r w:rsidRPr="007C4493">
        <w:rPr>
          <w:lang w:val="ru-RU"/>
        </w:rPr>
        <w:t>ределённой скорости.</w:t>
      </w:r>
    </w:p>
    <w:p w:rsidR="00AF7DB8" w:rsidRPr="007C4493" w:rsidRDefault="00812558" w:rsidP="00812558">
      <w:pPr>
        <w:tabs>
          <w:tab w:val="left" w:pos="1134"/>
        </w:tabs>
        <w:spacing w:before="240" w:after="120"/>
        <w:ind w:left="-426" w:firstLine="426"/>
        <w:jc w:val="center"/>
        <w:rPr>
          <w:sz w:val="32"/>
          <w:szCs w:val="32"/>
        </w:rPr>
      </w:pPr>
      <w:r w:rsidRPr="007C4493">
        <w:rPr>
          <w:sz w:val="32"/>
          <w:szCs w:val="32"/>
        </w:rPr>
        <w:object w:dxaOrig="6140" w:dyaOrig="5923">
          <v:shape id="_x0000_i1563" type="#_x0000_t75" style="width:322.45pt;height:312.3pt" o:ole="">
            <v:imagedata r:id="rId995" o:title=""/>
          </v:shape>
          <o:OLEObject Type="Embed" ProgID="Visio.Drawing.11" ShapeID="_x0000_i1563" DrawAspect="Content" ObjectID="_1666850719" r:id="rId996"/>
        </w:object>
      </w:r>
    </w:p>
    <w:p w:rsidR="00E809AC" w:rsidRPr="007C4493" w:rsidRDefault="00E809AC" w:rsidP="006A2CA9">
      <w:pPr>
        <w:pStyle w:val="4"/>
      </w:pPr>
      <w:r w:rsidRPr="007C4493">
        <w:t>Рис. </w:t>
      </w:r>
      <w:r w:rsidR="00D70EAB" w:rsidRPr="007C4493">
        <w:t>5</w:t>
      </w:r>
      <w:r w:rsidRPr="007C4493">
        <w:t>.2. Схема пуска двигателя постоянного тока с параллельным</w:t>
      </w:r>
      <w:r w:rsidRPr="007C4493">
        <w:br/>
        <w:t>возбуждением в две ступени в функции скорости</w:t>
      </w:r>
    </w:p>
    <w:p w:rsidR="006A2CA9" w:rsidRPr="007C4493" w:rsidRDefault="006A2CA9" w:rsidP="000E2D9E">
      <w:pPr>
        <w:pStyle w:val="a1"/>
        <w:rPr>
          <w:lang w:val="ru-RU"/>
        </w:rPr>
      </w:pPr>
    </w:p>
    <w:p w:rsidR="00E809AC" w:rsidRPr="007C4493" w:rsidRDefault="00E809AC" w:rsidP="000E2D9E">
      <w:pPr>
        <w:pStyle w:val="a1"/>
        <w:rPr>
          <w:spacing w:val="-2"/>
          <w:lang w:val="ru-RU"/>
        </w:rPr>
      </w:pPr>
      <w:r w:rsidRPr="007C4493">
        <w:rPr>
          <w:lang w:val="ru-RU"/>
        </w:rPr>
        <w:t>Пуск двигателя осуществляется нажатием кнопки «ПУСК»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SВ1, что приводит к включению линейного контактора КМ1 и подключ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нию двигателя к сети. Двигатель начинает разгоняться с полностью включённым пусковым резистором в цепи якоря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 + 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. По мере разгона двигателя растёт его ЭДС и соответс</w:t>
      </w:r>
      <w:r w:rsidRPr="007C4493">
        <w:rPr>
          <w:lang w:val="ru-RU"/>
        </w:rPr>
        <w:t>т</w:t>
      </w:r>
      <w:r w:rsidRPr="007C4493">
        <w:rPr>
          <w:lang w:val="ru-RU"/>
        </w:rPr>
        <w:t>венно растёт напряжение на катушках контакторов КМ2 и КМ3. При скорости двигателя Ω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 включается контактор КМ2 и закор</w:t>
      </w:r>
      <w:r w:rsidRPr="007C4493">
        <w:rPr>
          <w:lang w:val="ru-RU"/>
        </w:rPr>
        <w:t>а</w:t>
      </w:r>
      <w:r w:rsidRPr="007C4493">
        <w:rPr>
          <w:lang w:val="ru-RU"/>
        </w:rPr>
        <w:t xml:space="preserve">чивает первую ступень пускового резистора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; при скор</w:t>
      </w:r>
      <w:r w:rsidRPr="007C4493">
        <w:rPr>
          <w:lang w:val="ru-RU"/>
        </w:rPr>
        <w:t>о</w:t>
      </w:r>
      <w:r w:rsidRPr="007C4493">
        <w:rPr>
          <w:lang w:val="ru-RU"/>
        </w:rPr>
        <w:t>сти Ω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 xml:space="preserve"> включается контактор КМ3 и закорачивает вторую ступень пу</w:t>
      </w:r>
      <w:r w:rsidRPr="007C4493">
        <w:rPr>
          <w:lang w:val="ru-RU"/>
        </w:rPr>
        <w:t>с</w:t>
      </w:r>
      <w:r w:rsidRPr="007C4493">
        <w:rPr>
          <w:lang w:val="ru-RU"/>
        </w:rPr>
        <w:t xml:space="preserve">кового резистора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. Двигатель выходит на естественную хара</w:t>
      </w:r>
      <w:r w:rsidRPr="007C4493">
        <w:rPr>
          <w:lang w:val="ru-RU"/>
        </w:rPr>
        <w:t>к</w:t>
      </w:r>
      <w:r w:rsidRPr="007C4493">
        <w:rPr>
          <w:lang w:val="ru-RU"/>
        </w:rPr>
        <w:t>теристику. Пуск заканчивается в точке установившегося режима, где момент двигателя равен статическому моменту при пуске.</w:t>
      </w:r>
    </w:p>
    <w:p w:rsidR="00E809AC" w:rsidRPr="007C4493" w:rsidRDefault="00E809AC" w:rsidP="000E2D9E">
      <w:pPr>
        <w:pStyle w:val="a1"/>
        <w:rPr>
          <w:i/>
          <w:lang w:val="ru-RU"/>
        </w:rPr>
      </w:pPr>
      <w:r w:rsidRPr="007C4493">
        <w:rPr>
          <w:spacing w:val="-2"/>
          <w:lang w:val="ru-RU"/>
        </w:rPr>
        <w:lastRenderedPageBreak/>
        <w:t>Остановка двигателя происходит при нажатии на кнопку «СТОП»</w:t>
      </w:r>
      <w:r w:rsidR="001309BE" w:rsidRPr="007C4493">
        <w:rPr>
          <w:spacing w:val="-2"/>
          <w:lang w:val="ru-RU"/>
        </w:rPr>
        <w:t xml:space="preserve"> – </w:t>
      </w:r>
      <w:r w:rsidRPr="007C4493">
        <w:rPr>
          <w:spacing w:val="-2"/>
          <w:lang w:val="ru-RU"/>
        </w:rPr>
        <w:t>SВ2. При этом отключается линейный контакт КМ1 и отключает двигатель от сети.</w:t>
      </w:r>
    </w:p>
    <w:p w:rsidR="00E809AC" w:rsidRPr="007C4493" w:rsidRDefault="00D70EAB" w:rsidP="000E2D9E">
      <w:pPr>
        <w:pStyle w:val="3"/>
      </w:pPr>
      <w:bookmarkStart w:id="26" w:name="_Toc474402716"/>
      <w:r w:rsidRPr="007C4493">
        <w:t>5</w:t>
      </w:r>
      <w:r w:rsidR="00E809AC" w:rsidRPr="007C4493">
        <w:t>.2.2. Управление в функции времени</w:t>
      </w:r>
      <w:bookmarkEnd w:id="26"/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Управление в функции времени требует контроля времени разгона двигателя на каждой ступени пуска с последующим во</w:t>
      </w:r>
      <w:r w:rsidRPr="007C4493">
        <w:rPr>
          <w:lang w:val="ru-RU"/>
        </w:rPr>
        <w:t>з</w:t>
      </w:r>
      <w:r w:rsidRPr="007C4493">
        <w:rPr>
          <w:lang w:val="ru-RU"/>
        </w:rPr>
        <w:t>действием на соответствующий аппарат. Контроль времени в т</w:t>
      </w:r>
      <w:r w:rsidRPr="007C4493">
        <w:rPr>
          <w:lang w:val="ru-RU"/>
        </w:rPr>
        <w:t>а</w:t>
      </w:r>
      <w:r w:rsidRPr="007C4493">
        <w:rPr>
          <w:lang w:val="ru-RU"/>
        </w:rPr>
        <w:t>ких схемах осуществляется с помощью реле времени, которые управляют ко</w:t>
      </w:r>
      <w:r w:rsidRPr="007C4493">
        <w:rPr>
          <w:lang w:val="ru-RU"/>
        </w:rPr>
        <w:t>н</w:t>
      </w:r>
      <w:r w:rsidRPr="007C4493">
        <w:rPr>
          <w:lang w:val="ru-RU"/>
        </w:rPr>
        <w:t>такторами ускорения. По принципу действия реле времени подразделяются на механические, электромагнитные, электронные, пол</w:t>
      </w:r>
      <w:r w:rsidRPr="007C4493">
        <w:rPr>
          <w:lang w:val="ru-RU"/>
        </w:rPr>
        <w:t>у</w:t>
      </w:r>
      <w:r w:rsidRPr="007C4493">
        <w:rPr>
          <w:lang w:val="ru-RU"/>
        </w:rPr>
        <w:t>проводниковые, пневматические и т.д.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Для автоматизации пуска двигателей постоянного тока в функции времени чаще всего применяются электромагнитные реле времени двух типов: электромагнитные реле времени, в</w:t>
      </w:r>
      <w:r w:rsidRPr="007C4493">
        <w:rPr>
          <w:lang w:val="ru-RU"/>
        </w:rPr>
        <w:t>ы</w:t>
      </w:r>
      <w:r w:rsidRPr="007C4493">
        <w:rPr>
          <w:lang w:val="ru-RU"/>
        </w:rPr>
        <w:t>держка времени которых создаётся за счёт спадания магнитного потока в катушке при закорачивании её после снятия напряж</w:t>
      </w:r>
      <w:r w:rsidRPr="007C4493">
        <w:rPr>
          <w:lang w:val="ru-RU"/>
        </w:rPr>
        <w:t>е</w:t>
      </w:r>
      <w:r w:rsidRPr="007C4493">
        <w:rPr>
          <w:lang w:val="ru-RU"/>
        </w:rPr>
        <w:t>ния, и электромагнитные реле времени, выдержка времени кот</w:t>
      </w:r>
      <w:r w:rsidRPr="007C4493">
        <w:rPr>
          <w:lang w:val="ru-RU"/>
        </w:rPr>
        <w:t>о</w:t>
      </w:r>
      <w:r w:rsidRPr="007C4493">
        <w:rPr>
          <w:lang w:val="ru-RU"/>
        </w:rPr>
        <w:t>рых достигается за счёт применения медной гильзы, надеваемой на сердечник реле, играющей роль замкнутого контура, в кот</w:t>
      </w:r>
      <w:r w:rsidRPr="007C4493">
        <w:rPr>
          <w:lang w:val="ru-RU"/>
        </w:rPr>
        <w:t>о</w:t>
      </w:r>
      <w:r w:rsidRPr="007C4493">
        <w:rPr>
          <w:lang w:val="ru-RU"/>
        </w:rPr>
        <w:t>ром наводится ток, препятствующий быстрому спаданию ма</w:t>
      </w:r>
      <w:r w:rsidRPr="007C4493">
        <w:rPr>
          <w:lang w:val="ru-RU"/>
        </w:rPr>
        <w:t>г</w:t>
      </w:r>
      <w:r w:rsidRPr="007C4493">
        <w:rPr>
          <w:lang w:val="ru-RU"/>
        </w:rPr>
        <w:t>нитного потока после снятия с катушки напряжения. Такие реле могут иметь контакты, имеющие выдержку времени только при отключении реле.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На рис. </w:t>
      </w:r>
      <w:r w:rsidR="00D70EAB" w:rsidRPr="007C4493">
        <w:rPr>
          <w:lang w:val="ru-RU"/>
        </w:rPr>
        <w:t>5</w:t>
      </w:r>
      <w:r w:rsidRPr="007C4493">
        <w:rPr>
          <w:lang w:val="ru-RU"/>
        </w:rPr>
        <w:t>.3 показана схема типового узла пуска двигателя п</w:t>
      </w:r>
      <w:r w:rsidRPr="007C4493">
        <w:rPr>
          <w:lang w:val="ru-RU"/>
        </w:rPr>
        <w:t>о</w:t>
      </w:r>
      <w:r w:rsidRPr="007C4493">
        <w:rPr>
          <w:lang w:val="ru-RU"/>
        </w:rPr>
        <w:t>стоянного тока с параллельным возбуждением в функции врем</w:t>
      </w:r>
      <w:r w:rsidRPr="007C4493">
        <w:rPr>
          <w:lang w:val="ru-RU"/>
        </w:rPr>
        <w:t>е</w:t>
      </w:r>
      <w:r w:rsidRPr="007C4493">
        <w:rPr>
          <w:lang w:val="ru-RU"/>
        </w:rPr>
        <w:t>ни в две ступени. На схеме: КТ1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реле времени с медной гильзой на серде</w:t>
      </w:r>
      <w:r w:rsidRPr="007C4493">
        <w:rPr>
          <w:lang w:val="ru-RU"/>
        </w:rPr>
        <w:t>ч</w:t>
      </w:r>
      <w:r w:rsidRPr="007C4493">
        <w:rPr>
          <w:lang w:val="ru-RU"/>
        </w:rPr>
        <w:t>нике; КТ2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без гильзы.</w:t>
      </w:r>
    </w:p>
    <w:p w:rsidR="00E809AC" w:rsidRPr="007C4493" w:rsidRDefault="00E809AC" w:rsidP="000E2D9E">
      <w:pPr>
        <w:pStyle w:val="a1"/>
        <w:rPr>
          <w:spacing w:val="-8"/>
          <w:lang w:val="ru-RU"/>
        </w:rPr>
      </w:pPr>
      <w:r w:rsidRPr="007C4493">
        <w:rPr>
          <w:lang w:val="ru-RU"/>
        </w:rPr>
        <w:t>При подаче напряжения на схему происходит возбуждение дв</w:t>
      </w:r>
      <w:r w:rsidRPr="007C4493">
        <w:rPr>
          <w:lang w:val="ru-RU"/>
        </w:rPr>
        <w:t>и</w:t>
      </w:r>
      <w:r w:rsidRPr="007C4493">
        <w:rPr>
          <w:lang w:val="ru-RU"/>
        </w:rPr>
        <w:t>гателя и включение реле времени КТ1, которое размыкает без в</w:t>
      </w:r>
      <w:r w:rsidRPr="007C4493">
        <w:rPr>
          <w:lang w:val="ru-RU"/>
        </w:rPr>
        <w:t>ы</w:t>
      </w:r>
      <w:r w:rsidRPr="007C4493">
        <w:rPr>
          <w:lang w:val="ru-RU"/>
        </w:rPr>
        <w:t xml:space="preserve">держки времени контакт в цепи контакторов ускорения КМ1–КМ2, исключая их включение и выведение пусковых резисторов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 xml:space="preserve"> до пуска двигателя.</w:t>
      </w:r>
      <w:r w:rsidRPr="007C4493">
        <w:rPr>
          <w:lang w:val="ru-RU" w:eastAsia="ru-RU"/>
        </w:rPr>
        <w:t xml:space="preserve"> 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spacing w:val="-8"/>
          <w:lang w:val="ru-RU"/>
        </w:rPr>
        <w:t xml:space="preserve">Пуск </w:t>
      </w:r>
      <w:r w:rsidRPr="007C4493">
        <w:rPr>
          <w:lang w:val="ru-RU"/>
        </w:rPr>
        <w:t>двигателя</w:t>
      </w:r>
      <w:r w:rsidRPr="007C4493">
        <w:rPr>
          <w:spacing w:val="-8"/>
          <w:lang w:val="ru-RU"/>
        </w:rPr>
        <w:t xml:space="preserve"> осуществляется нажатием кнопки «ПУСК»</w:t>
      </w:r>
      <w:r w:rsidR="001309BE" w:rsidRPr="007C4493">
        <w:rPr>
          <w:spacing w:val="-8"/>
          <w:lang w:val="ru-RU"/>
        </w:rPr>
        <w:t xml:space="preserve"> – </w:t>
      </w:r>
      <w:r w:rsidRPr="007C4493">
        <w:rPr>
          <w:spacing w:val="-8"/>
          <w:lang w:val="ru-RU"/>
        </w:rPr>
        <w:t>SВ1, что приводит к включению линейного контактора КМ1 и по</w:t>
      </w:r>
      <w:r w:rsidRPr="007C4493">
        <w:rPr>
          <w:spacing w:val="-8"/>
          <w:lang w:val="ru-RU"/>
        </w:rPr>
        <w:t>д</w:t>
      </w:r>
      <w:r w:rsidRPr="007C4493">
        <w:rPr>
          <w:spacing w:val="-8"/>
          <w:lang w:val="ru-RU"/>
        </w:rPr>
        <w:t>ключению двигателя к сети.</w:t>
      </w:r>
    </w:p>
    <w:p w:rsidR="006A2CA9" w:rsidRPr="007C4493" w:rsidRDefault="006A2CA9" w:rsidP="006A2CA9">
      <w:pPr>
        <w:tabs>
          <w:tab w:val="left" w:pos="1134"/>
        </w:tabs>
        <w:ind w:left="-426" w:firstLine="426"/>
        <w:jc w:val="center"/>
        <w:rPr>
          <w:sz w:val="32"/>
          <w:szCs w:val="32"/>
        </w:rPr>
      </w:pPr>
      <w:r w:rsidRPr="007C4493">
        <w:rPr>
          <w:sz w:val="32"/>
          <w:szCs w:val="32"/>
        </w:rPr>
        <w:object w:dxaOrig="5296" w:dyaOrig="7690">
          <v:shape id="_x0000_i1564" type="#_x0000_t75" style="width:264.6pt;height:384.75pt" o:ole="">
            <v:imagedata r:id="rId997" o:title=""/>
          </v:shape>
          <o:OLEObject Type="Embed" ProgID="Visio.Drawing.11" ShapeID="_x0000_i1564" DrawAspect="Content" ObjectID="_1666850720" r:id="rId998"/>
        </w:object>
      </w:r>
    </w:p>
    <w:p w:rsidR="006A2CA9" w:rsidRPr="007C4493" w:rsidRDefault="006A2CA9" w:rsidP="006A2CA9">
      <w:pPr>
        <w:pStyle w:val="4"/>
      </w:pPr>
      <w:r w:rsidRPr="007C4493">
        <w:t>Рис. 5.3. Схема пуска двигателя постоянного тока с параллельным</w:t>
      </w:r>
      <w:r w:rsidRPr="007C4493">
        <w:br/>
        <w:t>возбуждением в две ступени в функции времени</w:t>
      </w:r>
    </w:p>
    <w:p w:rsidR="006A2CA9" w:rsidRPr="007C4493" w:rsidRDefault="006A2CA9" w:rsidP="000E2D9E">
      <w:pPr>
        <w:pStyle w:val="a1"/>
        <w:rPr>
          <w:lang w:val="ru-RU"/>
        </w:rPr>
      </w:pP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Двигатель начинает разгоняться с полностью включённым пусковым резистором в цепи якоря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 + 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 xml:space="preserve">. Кроме того, контактор КМ1 размыкает вспомогательный контакт КМ1.2 в цепи реле времени КТ1. Оно отключается и с выдержкой времени, равной времени разгона на первой ступени пуска, замыкает контакт в цепи контакторов ускорения КМ2, КМ3. Однако включается только контактор КМ2, закорачивает первую ступень пускового резистора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, и двигатель переходит на вторую искусственную характеристику, продо</w:t>
      </w:r>
      <w:r w:rsidRPr="007C4493">
        <w:rPr>
          <w:lang w:val="ru-RU"/>
        </w:rPr>
        <w:t>л</w:t>
      </w:r>
      <w:r w:rsidRPr="007C4493">
        <w:rPr>
          <w:lang w:val="ru-RU"/>
        </w:rPr>
        <w:t>жая разгоняться по ней. Контактор КМ3 не включается, так как вначале пуска под действием падения н</w:t>
      </w:r>
      <w:r w:rsidRPr="007C4493">
        <w:rPr>
          <w:lang w:val="ru-RU"/>
        </w:rPr>
        <w:t>а</w:t>
      </w:r>
      <w:r w:rsidRPr="007C4493">
        <w:rPr>
          <w:lang w:val="ru-RU"/>
        </w:rPr>
        <w:t xml:space="preserve">пряжения от пускового тока на резисторе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 реле времени КТ2 включается и размыкает свой контакт в цепи питания его кату</w:t>
      </w:r>
      <w:r w:rsidRPr="007C4493">
        <w:rPr>
          <w:lang w:val="ru-RU"/>
        </w:rPr>
        <w:t>ш</w:t>
      </w:r>
      <w:r w:rsidRPr="007C4493">
        <w:rPr>
          <w:lang w:val="ru-RU"/>
        </w:rPr>
        <w:t>ки. Контактор КМ2, включаясь, одновременно закорачивает пе</w:t>
      </w:r>
      <w:r w:rsidRPr="007C4493">
        <w:rPr>
          <w:lang w:val="ru-RU"/>
        </w:rPr>
        <w:t>р</w:t>
      </w:r>
      <w:r w:rsidRPr="007C4493">
        <w:rPr>
          <w:lang w:val="ru-RU"/>
        </w:rPr>
        <w:t xml:space="preserve">вую ступень пускового резистора и катушку реле времени </w:t>
      </w:r>
      <w:r w:rsidRPr="007C4493">
        <w:rPr>
          <w:lang w:val="ru-RU"/>
        </w:rPr>
        <w:lastRenderedPageBreak/>
        <w:t>КТ2. Оно отключается и через выдержку времени, равную времени разгона двигателя на второй ступени пуска, замыкает контакт в цепи контактора КМ3. Он включается и выводит вторую ст</w:t>
      </w:r>
      <w:r w:rsidRPr="007C4493">
        <w:rPr>
          <w:lang w:val="ru-RU"/>
        </w:rPr>
        <w:t>у</w:t>
      </w:r>
      <w:r w:rsidRPr="007C4493">
        <w:rPr>
          <w:lang w:val="ru-RU"/>
        </w:rPr>
        <w:t xml:space="preserve">пень пускового резистора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. Двигатель переходит на естественную характеристику и разгоняется по ней до точки установивш</w:t>
      </w:r>
      <w:r w:rsidRPr="007C4493">
        <w:rPr>
          <w:lang w:val="ru-RU"/>
        </w:rPr>
        <w:t>е</w:t>
      </w:r>
      <w:r w:rsidRPr="007C4493">
        <w:rPr>
          <w:lang w:val="ru-RU"/>
        </w:rPr>
        <w:t>гося режима, где момент двигателя равен статическому моменту при пуске.</w:t>
      </w:r>
    </w:p>
    <w:p w:rsidR="00E809AC" w:rsidRPr="007C4493" w:rsidRDefault="00E809AC" w:rsidP="000E2D9E">
      <w:pPr>
        <w:pStyle w:val="a1"/>
        <w:rPr>
          <w:i/>
          <w:lang w:val="ru-RU"/>
        </w:rPr>
      </w:pPr>
      <w:r w:rsidRPr="007C4493">
        <w:rPr>
          <w:lang w:val="ru-RU"/>
        </w:rPr>
        <w:t>Остановка двигателя происходит при нажатии на кнопку «СТОП»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SB2. При этом отключается линейный контактор КМ1 и отключает двигатель от сети.</w:t>
      </w:r>
    </w:p>
    <w:p w:rsidR="00E809AC" w:rsidRPr="007C4493" w:rsidRDefault="00D70EAB" w:rsidP="000E2D9E">
      <w:pPr>
        <w:pStyle w:val="3"/>
      </w:pPr>
      <w:bookmarkStart w:id="27" w:name="_Toc474402717"/>
      <w:r w:rsidRPr="007C4493">
        <w:t>5</w:t>
      </w:r>
      <w:r w:rsidR="00E809AC" w:rsidRPr="007C4493">
        <w:t>.2.3. Управление в функции тока</w:t>
      </w:r>
      <w:bookmarkEnd w:id="27"/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 xml:space="preserve">При пуске двигателя постоянного тока ток якоря изменяется от некоторого пикового значения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 до тока переключения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, при достижении которого выводятся ступени пускового резистора (см. рис. </w:t>
      </w:r>
      <w:r w:rsidR="00D70EAB" w:rsidRPr="007C4493">
        <w:rPr>
          <w:lang w:val="ru-RU"/>
        </w:rPr>
        <w:t>5</w:t>
      </w:r>
      <w:r w:rsidRPr="007C4493">
        <w:rPr>
          <w:lang w:val="ru-RU"/>
        </w:rPr>
        <w:t>.1).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Схема автоматического пуска двигателя в функции тока должна предусматривать одно или несколько реле тока в соотве</w:t>
      </w:r>
      <w:r w:rsidRPr="007C4493">
        <w:rPr>
          <w:lang w:val="ru-RU"/>
        </w:rPr>
        <w:t>т</w:t>
      </w:r>
      <w:r w:rsidRPr="007C4493">
        <w:rPr>
          <w:lang w:val="ru-RU"/>
        </w:rPr>
        <w:t>ствии с числом ступеней пуска, включаемых непосредственно в цепь якоря двигателя. Настройка реле осуществляется таким о</w:t>
      </w:r>
      <w:r w:rsidRPr="007C4493">
        <w:rPr>
          <w:lang w:val="ru-RU"/>
        </w:rPr>
        <w:t>б</w:t>
      </w:r>
      <w:r w:rsidRPr="007C4493">
        <w:rPr>
          <w:lang w:val="ru-RU"/>
        </w:rPr>
        <w:t xml:space="preserve">разом, чтобы ток втягивания реле был меньше тока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, а ток о</w:t>
      </w:r>
      <w:r w:rsidRPr="007C4493">
        <w:rPr>
          <w:lang w:val="ru-RU"/>
        </w:rPr>
        <w:t>т</w:t>
      </w:r>
      <w:r w:rsidRPr="007C4493">
        <w:rPr>
          <w:lang w:val="ru-RU"/>
        </w:rPr>
        <w:t xml:space="preserve">пускания равен току переключения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.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Схема типового узла пуска двигателя постоянного тока с п</w:t>
      </w:r>
      <w:r w:rsidRPr="007C4493">
        <w:rPr>
          <w:lang w:val="ru-RU"/>
        </w:rPr>
        <w:t>а</w:t>
      </w:r>
      <w:r w:rsidRPr="007C4493">
        <w:rPr>
          <w:lang w:val="ru-RU"/>
        </w:rPr>
        <w:t>раллельным возбуждением в две ступени в функции тока с пр</w:t>
      </w:r>
      <w:r w:rsidRPr="007C4493">
        <w:rPr>
          <w:lang w:val="ru-RU"/>
        </w:rPr>
        <w:t>и</w:t>
      </w:r>
      <w:r w:rsidRPr="007C4493">
        <w:rPr>
          <w:lang w:val="ru-RU"/>
        </w:rPr>
        <w:t>менен</w:t>
      </w:r>
      <w:r w:rsidRPr="007C4493">
        <w:rPr>
          <w:lang w:val="ru-RU"/>
        </w:rPr>
        <w:t>и</w:t>
      </w:r>
      <w:r w:rsidRPr="007C4493">
        <w:rPr>
          <w:lang w:val="ru-RU"/>
        </w:rPr>
        <w:t>ем одного реле тока приведена на рис. </w:t>
      </w:r>
      <w:r w:rsidR="00D70EAB" w:rsidRPr="007C4493">
        <w:rPr>
          <w:lang w:val="ru-RU"/>
        </w:rPr>
        <w:t>5</w:t>
      </w:r>
      <w:r w:rsidRPr="007C4493">
        <w:rPr>
          <w:lang w:val="ru-RU"/>
        </w:rPr>
        <w:t>.4.</w:t>
      </w:r>
    </w:p>
    <w:p w:rsidR="00812558" w:rsidRPr="007C4493" w:rsidRDefault="00812558" w:rsidP="00812558">
      <w:pPr>
        <w:pStyle w:val="a1"/>
        <w:rPr>
          <w:lang w:val="ru-RU"/>
        </w:rPr>
      </w:pPr>
      <w:r w:rsidRPr="007C4493">
        <w:rPr>
          <w:lang w:val="ru-RU"/>
        </w:rPr>
        <w:t xml:space="preserve">Пуск двигателя осуществляется нажатием на кнопку «ПУСК» – SB1. При этом включается линейный контактор КМ1 и подключает двигатель к сети. Двигатель начинает разгоняться с полностью включённым в цепь якоря пусковым резистором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 + 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. Бросок пускового тока в якорной цепи вызывает включ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ние реле тока КА1, которое разомкнёт свои контакты КА1.1 и КА1.2 в цепях контакторов ускорения КМ2 и КМ3, исключая их включение и выведение ступеней пускового резистора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,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 xml:space="preserve"> в н</w:t>
      </w:r>
      <w:r w:rsidRPr="007C4493">
        <w:rPr>
          <w:lang w:val="ru-RU"/>
        </w:rPr>
        <w:t>а</w:t>
      </w:r>
      <w:r w:rsidRPr="007C4493">
        <w:rPr>
          <w:lang w:val="ru-RU"/>
        </w:rPr>
        <w:t>чале пуска двигателя. Через некоторое время после этого включ</w:t>
      </w:r>
      <w:r w:rsidRPr="007C4493">
        <w:rPr>
          <w:lang w:val="ru-RU"/>
        </w:rPr>
        <w:t>а</w:t>
      </w:r>
      <w:r w:rsidRPr="007C4493">
        <w:rPr>
          <w:lang w:val="ru-RU"/>
        </w:rPr>
        <w:t>ется блокировочное реле КV и замыкает свой контакт в цепи ко</w:t>
      </w:r>
      <w:r w:rsidRPr="007C4493">
        <w:rPr>
          <w:lang w:val="ru-RU"/>
        </w:rPr>
        <w:t>н</w:t>
      </w:r>
      <w:r w:rsidRPr="007C4493">
        <w:rPr>
          <w:lang w:val="ru-RU"/>
        </w:rPr>
        <w:t xml:space="preserve">такторов ускорения КМ2 и КМ3, подготавливая цепь для их включения. По мере разгона двигателя ток якоря снижается до </w:t>
      </w:r>
      <w:r w:rsidRPr="007C4493">
        <w:rPr>
          <w:lang w:val="ru-RU"/>
        </w:rPr>
        <w:lastRenderedPageBreak/>
        <w:t xml:space="preserve">значения тока переключения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, при котором отключается реле тока КА1 и замыкает свои контакты КА1.1 и КА1.2 в цепях ко</w:t>
      </w:r>
      <w:r w:rsidRPr="007C4493">
        <w:rPr>
          <w:lang w:val="ru-RU"/>
        </w:rPr>
        <w:t>н</w:t>
      </w:r>
      <w:r w:rsidRPr="007C4493">
        <w:rPr>
          <w:lang w:val="ru-RU"/>
        </w:rPr>
        <w:t>такторов ускорения КМ2 и КМ3.</w:t>
      </w:r>
    </w:p>
    <w:p w:rsidR="00AF7DB8" w:rsidRPr="007C4493" w:rsidRDefault="00AF7DB8" w:rsidP="00812558">
      <w:pPr>
        <w:tabs>
          <w:tab w:val="left" w:pos="1134"/>
        </w:tabs>
        <w:spacing w:before="120" w:after="120"/>
        <w:ind w:left="-426" w:firstLine="426"/>
        <w:jc w:val="center"/>
        <w:rPr>
          <w:sz w:val="32"/>
          <w:szCs w:val="32"/>
        </w:rPr>
      </w:pPr>
      <w:r w:rsidRPr="007C4493">
        <w:rPr>
          <w:sz w:val="32"/>
          <w:szCs w:val="32"/>
        </w:rPr>
        <w:object w:dxaOrig="6147" w:dyaOrig="8157">
          <v:shape id="_x0000_i1565" type="#_x0000_t75" style="width:307.45pt;height:407.7pt" o:ole="">
            <v:imagedata r:id="rId999" o:title=""/>
          </v:shape>
          <o:OLEObject Type="Embed" ProgID="Visio.Drawing.11" ShapeID="_x0000_i1565" DrawAspect="Content" ObjectID="_1666850721" r:id="rId1000"/>
        </w:object>
      </w:r>
    </w:p>
    <w:p w:rsidR="00AF7DB8" w:rsidRPr="007C4493" w:rsidRDefault="00AF7DB8" w:rsidP="00812558">
      <w:pPr>
        <w:pStyle w:val="4"/>
      </w:pPr>
      <w:r w:rsidRPr="007C4493">
        <w:t>Рис. </w:t>
      </w:r>
      <w:r w:rsidR="00D70EAB" w:rsidRPr="007C4493">
        <w:t>5</w:t>
      </w:r>
      <w:r w:rsidRPr="007C4493">
        <w:t>.</w:t>
      </w:r>
      <w:r w:rsidR="008E5824" w:rsidRPr="007C4493">
        <w:t>4</w:t>
      </w:r>
      <w:r w:rsidRPr="007C4493">
        <w:t>. Схема пуска двигателя постоянного тока с параллельным</w:t>
      </w:r>
      <w:r w:rsidRPr="007C4493">
        <w:br/>
        <w:t>возбуждением в две ступени в функции тока</w:t>
      </w:r>
    </w:p>
    <w:p w:rsidR="00812558" w:rsidRPr="007C4493" w:rsidRDefault="00812558" w:rsidP="000E2D9E">
      <w:pPr>
        <w:pStyle w:val="a1"/>
        <w:rPr>
          <w:lang w:val="ru-RU"/>
        </w:rPr>
      </w:pP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Первым включается контактор ускорения КМ2 и закорачив</w:t>
      </w:r>
      <w:r w:rsidRPr="007C4493">
        <w:rPr>
          <w:lang w:val="ru-RU"/>
        </w:rPr>
        <w:t>а</w:t>
      </w:r>
      <w:r w:rsidRPr="007C4493">
        <w:rPr>
          <w:lang w:val="ru-RU"/>
        </w:rPr>
        <w:t xml:space="preserve">ет первую ступень пускового резистора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. Двигатель переходит на вторую искусственную характеристику и разгоняется по ней. При выведении первой ступени пускового резистора в цепи якоря происходит бросок тока до величины пикового значения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. Реле тока снова включается и размыкает свои контакты КА1.1 и КА1.2 в цепях контакторов ускорения КМ2 и КМ3. Но контактор КМ2 остаётся включённым, так как он, включившись, своими вспом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гательными контактами зашунтировал контакты реле тока КА1.1. </w:t>
      </w:r>
      <w:r w:rsidRPr="007C4493">
        <w:rPr>
          <w:lang w:val="ru-RU"/>
        </w:rPr>
        <w:lastRenderedPageBreak/>
        <w:t>Контактор КМ3 не включается, так как замыкание вспомогател</w:t>
      </w:r>
      <w:r w:rsidRPr="007C4493">
        <w:rPr>
          <w:lang w:val="ru-RU"/>
        </w:rPr>
        <w:t>ь</w:t>
      </w:r>
      <w:r w:rsidRPr="007C4493">
        <w:rPr>
          <w:lang w:val="ru-RU"/>
        </w:rPr>
        <w:t xml:space="preserve">ных контактов контактора КМ2.2 в его цепи отрегулировано так, что происходит после размыкания контактов реле тока КА1.2. При дальнейшем разгоне двигателя ток якоря снова снижается до тока переключения </w:t>
      </w:r>
      <w:r w:rsidRPr="007C4493">
        <w:rPr>
          <w:i/>
          <w:lang w:val="ru-RU"/>
        </w:rPr>
        <w:t>I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, снова отключается реле тока КА1 и зам</w:t>
      </w:r>
      <w:r w:rsidRPr="007C4493">
        <w:rPr>
          <w:lang w:val="ru-RU"/>
        </w:rPr>
        <w:t>ы</w:t>
      </w:r>
      <w:r w:rsidRPr="007C4493">
        <w:rPr>
          <w:lang w:val="ru-RU"/>
        </w:rPr>
        <w:t>кает свои контакты КА1.1 и КА1.2 в цепях контакторов ускор</w:t>
      </w:r>
      <w:r w:rsidRPr="007C4493">
        <w:rPr>
          <w:lang w:val="ru-RU"/>
        </w:rPr>
        <w:t>е</w:t>
      </w:r>
      <w:r w:rsidRPr="007C4493">
        <w:rPr>
          <w:lang w:val="ru-RU"/>
        </w:rPr>
        <w:t>ния. Включается контактор ускорения КМ3 и закорачивает вт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рую ступень пускового резистора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. Двигатель переходит на е</w:t>
      </w:r>
      <w:r w:rsidRPr="007C4493">
        <w:rPr>
          <w:lang w:val="ru-RU"/>
        </w:rPr>
        <w:t>с</w:t>
      </w:r>
      <w:r w:rsidRPr="007C4493">
        <w:rPr>
          <w:lang w:val="ru-RU"/>
        </w:rPr>
        <w:t>тественную характеристику и разгоняется по ней до точки уст</w:t>
      </w:r>
      <w:r w:rsidRPr="007C4493">
        <w:rPr>
          <w:lang w:val="ru-RU"/>
        </w:rPr>
        <w:t>а</w:t>
      </w:r>
      <w:r w:rsidRPr="007C4493">
        <w:rPr>
          <w:lang w:val="ru-RU"/>
        </w:rPr>
        <w:t>новившегося режима, когда момент двигателя равен статическ</w:t>
      </w:r>
      <w:r w:rsidRPr="007C4493">
        <w:rPr>
          <w:lang w:val="ru-RU"/>
        </w:rPr>
        <w:t>о</w:t>
      </w:r>
      <w:r w:rsidRPr="007C4493">
        <w:rPr>
          <w:lang w:val="ru-RU"/>
        </w:rPr>
        <w:t>му моменту при пуске.</w:t>
      </w:r>
    </w:p>
    <w:p w:rsidR="00E809AC" w:rsidRPr="007C4493" w:rsidRDefault="00E809AC" w:rsidP="000E2D9E">
      <w:pPr>
        <w:pStyle w:val="a1"/>
        <w:rPr>
          <w:spacing w:val="-3"/>
          <w:lang w:val="ru-RU"/>
        </w:rPr>
      </w:pPr>
      <w:r w:rsidRPr="007C4493">
        <w:rPr>
          <w:lang w:val="ru-RU"/>
        </w:rPr>
        <w:t>Остановка двигателя происходит при нажатии на кнопку «СТОП»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SB2. При этом отключается линейный контактор КМ1 и отключает двигатель от сети.</w:t>
      </w:r>
    </w:p>
    <w:p w:rsidR="00E809AC" w:rsidRPr="007C4493" w:rsidRDefault="00E809AC" w:rsidP="000E2D9E">
      <w:pPr>
        <w:pStyle w:val="a1"/>
        <w:rPr>
          <w:i/>
          <w:spacing w:val="-2"/>
          <w:lang w:val="ru-RU"/>
        </w:rPr>
      </w:pPr>
      <w:r w:rsidRPr="007C4493">
        <w:rPr>
          <w:spacing w:val="-3"/>
          <w:lang w:val="ru-RU"/>
        </w:rPr>
        <w:t>При включении в якорную цепь двигателя токовых реле по к</w:t>
      </w:r>
      <w:r w:rsidRPr="007C4493">
        <w:rPr>
          <w:spacing w:val="-3"/>
          <w:lang w:val="ru-RU"/>
        </w:rPr>
        <w:t>о</w:t>
      </w:r>
      <w:r w:rsidRPr="007C4493">
        <w:rPr>
          <w:spacing w:val="-3"/>
          <w:lang w:val="ru-RU"/>
        </w:rPr>
        <w:t>личеству степеней пускового резистора, размыкающий контакт каждого реле включён в цепь своего контактора ускорения. При этом для повышения надёжности работы схемы настройка откл</w:t>
      </w:r>
      <w:r w:rsidRPr="007C4493">
        <w:rPr>
          <w:spacing w:val="-3"/>
          <w:lang w:val="ru-RU"/>
        </w:rPr>
        <w:t>ю</w:t>
      </w:r>
      <w:r w:rsidRPr="007C4493">
        <w:rPr>
          <w:spacing w:val="-3"/>
          <w:lang w:val="ru-RU"/>
        </w:rPr>
        <w:t>чения токовых реле производится на разные токи: реле, воздейс</w:t>
      </w:r>
      <w:r w:rsidRPr="007C4493">
        <w:rPr>
          <w:spacing w:val="-3"/>
          <w:lang w:val="ru-RU"/>
        </w:rPr>
        <w:t>т</w:t>
      </w:r>
      <w:r w:rsidRPr="007C4493">
        <w:rPr>
          <w:spacing w:val="-3"/>
          <w:lang w:val="ru-RU"/>
        </w:rPr>
        <w:t>вующее на контактор ускорения, шунтирующий первую ступень пускового рез</w:t>
      </w:r>
      <w:r w:rsidRPr="007C4493">
        <w:rPr>
          <w:spacing w:val="-3"/>
          <w:lang w:val="ru-RU"/>
        </w:rPr>
        <w:t>и</w:t>
      </w:r>
      <w:r w:rsidRPr="007C4493">
        <w:rPr>
          <w:spacing w:val="-3"/>
          <w:lang w:val="ru-RU"/>
        </w:rPr>
        <w:t xml:space="preserve">стора, настраивается на ток переключения </w:t>
      </w:r>
      <w:r w:rsidRPr="007C4493">
        <w:rPr>
          <w:i/>
          <w:spacing w:val="-3"/>
          <w:lang w:val="ru-RU"/>
        </w:rPr>
        <w:t>I</w:t>
      </w:r>
      <w:r w:rsidRPr="007C4493">
        <w:rPr>
          <w:spacing w:val="-3"/>
          <w:vertAlign w:val="subscript"/>
          <w:lang w:val="ru-RU"/>
        </w:rPr>
        <w:t>2</w:t>
      </w:r>
      <w:r w:rsidRPr="007C4493">
        <w:rPr>
          <w:spacing w:val="-3"/>
          <w:lang w:val="ru-RU"/>
        </w:rPr>
        <w:t>; реле, воздействующее на контактор ускорения, шунтирующий вторую ступень пускового резистора,</w:t>
      </w:r>
      <w:r w:rsidR="001309BE" w:rsidRPr="007C4493">
        <w:rPr>
          <w:spacing w:val="-3"/>
          <w:lang w:val="ru-RU"/>
        </w:rPr>
        <w:t xml:space="preserve"> – </w:t>
      </w:r>
      <w:r w:rsidRPr="007C4493">
        <w:rPr>
          <w:spacing w:val="-3"/>
          <w:lang w:val="ru-RU"/>
        </w:rPr>
        <w:t xml:space="preserve">на ток </w:t>
      </w:r>
      <w:r w:rsidRPr="007C4493">
        <w:rPr>
          <w:i/>
          <w:spacing w:val="-3"/>
          <w:lang w:val="ru-RU"/>
        </w:rPr>
        <w:t>I</w:t>
      </w:r>
      <w:r w:rsidRPr="007C4493">
        <w:rPr>
          <w:spacing w:val="-3"/>
          <w:vertAlign w:val="subscript"/>
          <w:lang w:val="ru-RU"/>
        </w:rPr>
        <w:t>2</w:t>
      </w:r>
      <w:r w:rsidR="001309BE" w:rsidRPr="007C4493">
        <w:rPr>
          <w:spacing w:val="-3"/>
          <w:lang w:val="ru-RU"/>
        </w:rPr>
        <w:t xml:space="preserve"> – </w:t>
      </w:r>
      <w:r w:rsidRPr="007C4493">
        <w:rPr>
          <w:spacing w:val="-3"/>
          <w:lang w:val="ru-RU"/>
        </w:rPr>
        <w:t>Δ</w:t>
      </w:r>
      <w:r w:rsidRPr="007C4493">
        <w:rPr>
          <w:i/>
          <w:spacing w:val="-3"/>
          <w:lang w:val="ru-RU"/>
        </w:rPr>
        <w:t>I</w:t>
      </w:r>
      <w:r w:rsidRPr="007C4493">
        <w:rPr>
          <w:spacing w:val="-3"/>
          <w:lang w:val="ru-RU"/>
        </w:rPr>
        <w:t>, следующее</w:t>
      </w:r>
      <w:r w:rsidR="001309BE" w:rsidRPr="007C4493">
        <w:rPr>
          <w:spacing w:val="-3"/>
          <w:lang w:val="ru-RU"/>
        </w:rPr>
        <w:t xml:space="preserve"> – </w:t>
      </w:r>
      <w:r w:rsidRPr="007C4493">
        <w:rPr>
          <w:spacing w:val="-3"/>
          <w:lang w:val="ru-RU"/>
        </w:rPr>
        <w:t xml:space="preserve">на ток </w:t>
      </w:r>
      <w:r w:rsidRPr="007C4493">
        <w:rPr>
          <w:i/>
          <w:spacing w:val="-3"/>
          <w:lang w:val="ru-RU"/>
        </w:rPr>
        <w:t>I</w:t>
      </w:r>
      <w:r w:rsidRPr="007C4493">
        <w:rPr>
          <w:spacing w:val="-3"/>
          <w:vertAlign w:val="subscript"/>
          <w:lang w:val="ru-RU"/>
        </w:rPr>
        <w:t>2</w:t>
      </w:r>
      <w:r w:rsidR="001309BE" w:rsidRPr="007C4493">
        <w:rPr>
          <w:spacing w:val="-3"/>
          <w:lang w:val="ru-RU"/>
        </w:rPr>
        <w:t xml:space="preserve"> – </w:t>
      </w:r>
      <w:r w:rsidRPr="007C4493">
        <w:rPr>
          <w:spacing w:val="-3"/>
          <w:lang w:val="ru-RU"/>
        </w:rPr>
        <w:t>2Δ</w:t>
      </w:r>
      <w:r w:rsidRPr="007C4493">
        <w:rPr>
          <w:i/>
          <w:spacing w:val="-3"/>
          <w:lang w:val="ru-RU"/>
        </w:rPr>
        <w:t>I</w:t>
      </w:r>
      <w:r w:rsidRPr="007C4493">
        <w:rPr>
          <w:spacing w:val="-3"/>
          <w:lang w:val="ru-RU"/>
        </w:rPr>
        <w:t xml:space="preserve"> и т.д. Такая настройка реле исключает возможность их о</w:t>
      </w:r>
      <w:r w:rsidRPr="007C4493">
        <w:rPr>
          <w:spacing w:val="-3"/>
          <w:lang w:val="ru-RU"/>
        </w:rPr>
        <w:t>д</w:t>
      </w:r>
      <w:r w:rsidRPr="007C4493">
        <w:rPr>
          <w:spacing w:val="-3"/>
          <w:lang w:val="ru-RU"/>
        </w:rPr>
        <w:t>новременного отключения, одновременного включения всех ко</w:t>
      </w:r>
      <w:r w:rsidRPr="007C4493">
        <w:rPr>
          <w:spacing w:val="-3"/>
          <w:lang w:val="ru-RU"/>
        </w:rPr>
        <w:t>н</w:t>
      </w:r>
      <w:r w:rsidRPr="007C4493">
        <w:rPr>
          <w:spacing w:val="-3"/>
          <w:lang w:val="ru-RU"/>
        </w:rPr>
        <w:t>такторов ускорения и выведения всех ступеней пускового резист</w:t>
      </w:r>
      <w:r w:rsidRPr="007C4493">
        <w:rPr>
          <w:spacing w:val="-3"/>
          <w:lang w:val="ru-RU"/>
        </w:rPr>
        <w:t>о</w:t>
      </w:r>
      <w:r w:rsidRPr="007C4493">
        <w:rPr>
          <w:spacing w:val="-3"/>
          <w:lang w:val="ru-RU"/>
        </w:rPr>
        <w:t>ра и позволяет в цепях последующих контакторов ускорения и</w:t>
      </w:r>
      <w:r w:rsidRPr="007C4493">
        <w:rPr>
          <w:spacing w:val="-3"/>
          <w:lang w:val="ru-RU"/>
        </w:rPr>
        <w:t>с</w:t>
      </w:r>
      <w:r w:rsidRPr="007C4493">
        <w:rPr>
          <w:spacing w:val="-3"/>
          <w:lang w:val="ru-RU"/>
        </w:rPr>
        <w:t>ключить использование вспомог</w:t>
      </w:r>
      <w:r w:rsidRPr="007C4493">
        <w:rPr>
          <w:spacing w:val="-3"/>
          <w:lang w:val="ru-RU"/>
        </w:rPr>
        <w:t>а</w:t>
      </w:r>
      <w:r w:rsidRPr="007C4493">
        <w:rPr>
          <w:spacing w:val="-3"/>
          <w:lang w:val="ru-RU"/>
        </w:rPr>
        <w:t>тельных контактов предыдущих контакторов ускорения (на рис. </w:t>
      </w:r>
      <w:r w:rsidR="00D70EAB" w:rsidRPr="007C4493">
        <w:rPr>
          <w:spacing w:val="-3"/>
          <w:lang w:val="ru-RU"/>
        </w:rPr>
        <w:t>5</w:t>
      </w:r>
      <w:r w:rsidRPr="007C4493">
        <w:rPr>
          <w:spacing w:val="-3"/>
          <w:lang w:val="ru-RU"/>
        </w:rPr>
        <w:t>.4</w:t>
      </w:r>
      <w:r w:rsidR="001309BE" w:rsidRPr="007C4493">
        <w:rPr>
          <w:spacing w:val="-3"/>
          <w:lang w:val="ru-RU"/>
        </w:rPr>
        <w:t xml:space="preserve"> – </w:t>
      </w:r>
      <w:r w:rsidRPr="007C4493">
        <w:rPr>
          <w:spacing w:val="-3"/>
          <w:lang w:val="ru-RU"/>
        </w:rPr>
        <w:t>контакты КМ2.2).</w:t>
      </w:r>
    </w:p>
    <w:p w:rsidR="00E809AC" w:rsidRPr="007C4493" w:rsidRDefault="00D70EAB" w:rsidP="000E2D9E">
      <w:pPr>
        <w:pStyle w:val="2"/>
      </w:pPr>
      <w:bookmarkStart w:id="28" w:name="_Toc474402718"/>
      <w:r w:rsidRPr="007C4493">
        <w:rPr>
          <w:spacing w:val="-2"/>
        </w:rPr>
        <w:t>5</w:t>
      </w:r>
      <w:r w:rsidR="00E809AC" w:rsidRPr="007C4493">
        <w:rPr>
          <w:spacing w:val="-2"/>
        </w:rPr>
        <w:t>.3. </w:t>
      </w:r>
      <w:r w:rsidR="00E809AC" w:rsidRPr="007C4493">
        <w:t>Типовые узлы схем управления торможением двигателей постоянного тока с параллельным возбуждением</w:t>
      </w:r>
      <w:bookmarkEnd w:id="28"/>
    </w:p>
    <w:p w:rsidR="00E809AC" w:rsidRPr="007C4493" w:rsidRDefault="00D70EAB" w:rsidP="007A1CE6">
      <w:pPr>
        <w:pStyle w:val="3"/>
        <w:spacing w:before="240"/>
      </w:pPr>
      <w:bookmarkStart w:id="29" w:name="_Toc474402719"/>
      <w:r w:rsidRPr="007C4493">
        <w:t>5</w:t>
      </w:r>
      <w:r w:rsidR="00E809AC" w:rsidRPr="007C4493">
        <w:t>.3.1. Управление динамическим торможением</w:t>
      </w:r>
      <w:bookmarkEnd w:id="29"/>
    </w:p>
    <w:p w:rsidR="00E809AC" w:rsidRPr="007C4493" w:rsidRDefault="00E809AC" w:rsidP="007A1CE6">
      <w:pPr>
        <w:tabs>
          <w:tab w:val="left" w:pos="1134"/>
        </w:tabs>
        <w:ind w:left="567"/>
        <w:rPr>
          <w:sz w:val="32"/>
          <w:szCs w:val="32"/>
        </w:rPr>
      </w:pPr>
      <w:r w:rsidRPr="007C4493">
        <w:rPr>
          <w:b/>
          <w:i/>
          <w:sz w:val="32"/>
          <w:szCs w:val="32"/>
        </w:rPr>
        <w:t>Управление в функции скорости</w:t>
      </w:r>
    </w:p>
    <w:p w:rsidR="00E809AC" w:rsidRPr="007C4493" w:rsidRDefault="00E809AC" w:rsidP="000E2D9E">
      <w:pPr>
        <w:pStyle w:val="a1"/>
        <w:rPr>
          <w:lang w:val="ru-RU"/>
        </w:rPr>
      </w:pPr>
      <w:r w:rsidRPr="007C4493">
        <w:rPr>
          <w:lang w:val="ru-RU"/>
        </w:rPr>
        <w:t>Узел схемы, осуществляющий управление динамическим торм</w:t>
      </w:r>
      <w:r w:rsidRPr="007C4493">
        <w:rPr>
          <w:lang w:val="ru-RU"/>
        </w:rPr>
        <w:t>о</w:t>
      </w:r>
      <w:r w:rsidRPr="007C4493">
        <w:rPr>
          <w:lang w:val="ru-RU"/>
        </w:rPr>
        <w:t>жением в функции скорости, приведён на рис.</w:t>
      </w:r>
      <w:r w:rsidR="007A1CE6" w:rsidRPr="007C4493">
        <w:rPr>
          <w:lang w:val="ru-RU"/>
        </w:rPr>
        <w:t xml:space="preserve"> </w:t>
      </w:r>
      <w:r w:rsidR="00D70EAB" w:rsidRPr="007C4493">
        <w:rPr>
          <w:lang w:val="ru-RU"/>
        </w:rPr>
        <w:t>5</w:t>
      </w:r>
      <w:r w:rsidRPr="007C4493">
        <w:rPr>
          <w:lang w:val="ru-RU"/>
        </w:rPr>
        <w:t>.5.</w:t>
      </w:r>
    </w:p>
    <w:p w:rsidR="00AF7DB8" w:rsidRPr="007C4493" w:rsidRDefault="00D70EAB" w:rsidP="00086BF8">
      <w:pPr>
        <w:tabs>
          <w:tab w:val="left" w:pos="1134"/>
        </w:tabs>
        <w:ind w:left="-426" w:firstLine="426"/>
        <w:jc w:val="center"/>
        <w:rPr>
          <w:sz w:val="32"/>
          <w:szCs w:val="32"/>
        </w:rPr>
      </w:pPr>
      <w:r w:rsidRPr="007C4493">
        <w:rPr>
          <w:sz w:val="32"/>
          <w:szCs w:val="32"/>
        </w:rPr>
        <w:object w:dxaOrig="5523" w:dyaOrig="7113">
          <v:shape id="_x0000_i1566" type="#_x0000_t75" style="width:290.65pt;height:374.15pt" o:ole="">
            <v:imagedata r:id="rId1001" o:title=""/>
          </v:shape>
          <o:OLEObject Type="Embed" ProgID="Visio.Drawing.11" ShapeID="_x0000_i1566" DrawAspect="Content" ObjectID="_1666850722" r:id="rId1002"/>
        </w:object>
      </w:r>
    </w:p>
    <w:p w:rsidR="00E809AC" w:rsidRPr="007C4493" w:rsidRDefault="00E809AC" w:rsidP="007A1CE6">
      <w:pPr>
        <w:pStyle w:val="4"/>
      </w:pPr>
      <w:r w:rsidRPr="007C4493">
        <w:t>Рис. </w:t>
      </w:r>
      <w:r w:rsidR="00D70EAB" w:rsidRPr="007C4493">
        <w:t>5</w:t>
      </w:r>
      <w:r w:rsidRPr="007C4493">
        <w:t>.5.</w:t>
      </w:r>
      <w:r w:rsidR="008E5824" w:rsidRPr="007C4493">
        <w:t xml:space="preserve"> </w:t>
      </w:r>
      <w:r w:rsidRPr="007C4493">
        <w:t>Схема управления пуском и динамическим торможением двигателя постоя</w:t>
      </w:r>
      <w:r w:rsidRPr="007C4493">
        <w:t>н</w:t>
      </w:r>
      <w:r w:rsidRPr="007C4493">
        <w:t>ного тока с параллельным возбуждением в функции скорости</w:t>
      </w:r>
    </w:p>
    <w:p w:rsidR="007A1CE6" w:rsidRPr="007C4493" w:rsidRDefault="007A1CE6" w:rsidP="007A1CE6">
      <w:pPr>
        <w:pStyle w:val="a1"/>
        <w:rPr>
          <w:lang w:val="ru-RU"/>
        </w:rPr>
      </w:pPr>
    </w:p>
    <w:p w:rsidR="00E809AC" w:rsidRPr="007C4493" w:rsidRDefault="00E809AC" w:rsidP="007A1CE6">
      <w:pPr>
        <w:pStyle w:val="a1"/>
        <w:rPr>
          <w:b/>
          <w:i/>
          <w:lang w:val="ru-RU"/>
        </w:rPr>
      </w:pPr>
      <w:r w:rsidRPr="007C4493">
        <w:rPr>
          <w:lang w:val="ru-RU"/>
        </w:rPr>
        <w:t>Остановка двигателя динамическим торможением осущест</w:t>
      </w:r>
      <w:r w:rsidRPr="007C4493">
        <w:rPr>
          <w:lang w:val="ru-RU"/>
        </w:rPr>
        <w:t>в</w:t>
      </w:r>
      <w:r w:rsidRPr="007C4493">
        <w:rPr>
          <w:lang w:val="ru-RU"/>
        </w:rPr>
        <w:t>ляется нажатием на кнопку «СТОП»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SB2. При этом отключае</w:t>
      </w:r>
      <w:r w:rsidRPr="007C4493">
        <w:rPr>
          <w:lang w:val="ru-RU"/>
        </w:rPr>
        <w:t>т</w:t>
      </w:r>
      <w:r w:rsidRPr="007C4493">
        <w:rPr>
          <w:lang w:val="ru-RU"/>
        </w:rPr>
        <w:t>ся линейный контактор КМ1 и отключает двигатель от сети. Кроме того, замыкается его размыкающий вспомогательный ко</w:t>
      </w:r>
      <w:r w:rsidRPr="007C4493">
        <w:rPr>
          <w:lang w:val="ru-RU"/>
        </w:rPr>
        <w:t>н</w:t>
      </w:r>
      <w:r w:rsidRPr="007C4493">
        <w:rPr>
          <w:lang w:val="ru-RU"/>
        </w:rPr>
        <w:t>такт КМ1.2 в цепи катушки реле КV, подключённого к якорю двигателя. Реле КV включается и замыкает свой контакт в цепи контактора динамич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ского торможения КМ3. Он включается и подключает якорь двигателя на тормозной резистор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т</w:t>
      </w:r>
      <w:r w:rsidRPr="007C4493">
        <w:rPr>
          <w:lang w:val="ru-RU"/>
        </w:rPr>
        <w:t>. Происх</w:t>
      </w:r>
      <w:r w:rsidRPr="007C4493">
        <w:rPr>
          <w:lang w:val="ru-RU"/>
        </w:rPr>
        <w:t>о</w:t>
      </w:r>
      <w:r w:rsidRPr="007C4493">
        <w:rPr>
          <w:lang w:val="ru-RU"/>
        </w:rPr>
        <w:t>дит динамическое торможение двигателя. Процесс торможения будет происходить до некоторой минимальной скорости, при к</w:t>
      </w:r>
      <w:r w:rsidRPr="007C4493">
        <w:rPr>
          <w:lang w:val="ru-RU"/>
        </w:rPr>
        <w:t>о</w:t>
      </w:r>
      <w:r w:rsidRPr="007C4493">
        <w:rPr>
          <w:lang w:val="ru-RU"/>
        </w:rPr>
        <w:t>торой реле КV отключается. Далее остановка двигателя происх</w:t>
      </w:r>
      <w:r w:rsidRPr="007C4493">
        <w:rPr>
          <w:lang w:val="ru-RU"/>
        </w:rPr>
        <w:t>о</w:t>
      </w:r>
      <w:r w:rsidRPr="007C4493">
        <w:rPr>
          <w:lang w:val="ru-RU"/>
        </w:rPr>
        <w:t>дит самовыбегом.</w:t>
      </w:r>
    </w:p>
    <w:p w:rsidR="00E809AC" w:rsidRPr="007C4493" w:rsidRDefault="00E809AC" w:rsidP="007A1CE6">
      <w:pPr>
        <w:pStyle w:val="a1"/>
        <w:rPr>
          <w:lang w:val="ru-RU"/>
        </w:rPr>
      </w:pPr>
      <w:r w:rsidRPr="007C4493">
        <w:rPr>
          <w:b/>
          <w:i/>
          <w:lang w:val="ru-RU"/>
        </w:rPr>
        <w:t>Управление в функции времени</w:t>
      </w:r>
    </w:p>
    <w:p w:rsidR="00E809AC" w:rsidRPr="007C4493" w:rsidRDefault="00E809AC" w:rsidP="007A1CE6">
      <w:pPr>
        <w:pStyle w:val="a1"/>
        <w:rPr>
          <w:lang w:val="ru-RU"/>
        </w:rPr>
      </w:pPr>
      <w:r w:rsidRPr="007C4493">
        <w:rPr>
          <w:lang w:val="ru-RU"/>
        </w:rPr>
        <w:t>Узел схемы, осуществляющей управление динамическим торм</w:t>
      </w:r>
      <w:r w:rsidRPr="007C4493">
        <w:rPr>
          <w:lang w:val="ru-RU"/>
        </w:rPr>
        <w:t>о</w:t>
      </w:r>
      <w:r w:rsidRPr="007C4493">
        <w:rPr>
          <w:lang w:val="ru-RU"/>
        </w:rPr>
        <w:t>жением в функции времени показан на рис. </w:t>
      </w:r>
      <w:r w:rsidR="00D70EAB" w:rsidRPr="007C4493">
        <w:rPr>
          <w:lang w:val="ru-RU"/>
        </w:rPr>
        <w:t>5</w:t>
      </w:r>
      <w:r w:rsidRPr="007C4493">
        <w:rPr>
          <w:lang w:val="ru-RU"/>
        </w:rPr>
        <w:t>.6.</w:t>
      </w:r>
    </w:p>
    <w:p w:rsidR="00AF7DB8" w:rsidRPr="007C4493" w:rsidRDefault="00AF7DB8" w:rsidP="007A1CE6">
      <w:pPr>
        <w:spacing w:before="120" w:after="120"/>
        <w:jc w:val="center"/>
        <w:rPr>
          <w:i/>
          <w:sz w:val="32"/>
          <w:szCs w:val="32"/>
        </w:rPr>
      </w:pPr>
      <w:r w:rsidRPr="007C4493">
        <w:rPr>
          <w:sz w:val="32"/>
          <w:szCs w:val="32"/>
        </w:rPr>
        <w:object w:dxaOrig="5583" w:dyaOrig="8541">
          <v:shape id="_x0000_i1567" type="#_x0000_t75" style="width:279.15pt;height:427.15pt" o:ole="">
            <v:imagedata r:id="rId1003" o:title=""/>
          </v:shape>
          <o:OLEObject Type="Embed" ProgID="Visio.Drawing.11" ShapeID="_x0000_i1567" DrawAspect="Content" ObjectID="_1666850723" r:id="rId1004"/>
        </w:object>
      </w:r>
    </w:p>
    <w:p w:rsidR="00E809AC" w:rsidRPr="007C4493" w:rsidRDefault="00E809AC" w:rsidP="007A1CE6">
      <w:pPr>
        <w:pStyle w:val="4"/>
      </w:pPr>
      <w:r w:rsidRPr="007C4493">
        <w:t>Рис. </w:t>
      </w:r>
      <w:r w:rsidR="00D70EAB" w:rsidRPr="007C4493">
        <w:t>5</w:t>
      </w:r>
      <w:r w:rsidRPr="007C4493">
        <w:t>.6.</w:t>
      </w:r>
      <w:r w:rsidR="00634F0B" w:rsidRPr="007C4493">
        <w:t xml:space="preserve"> </w:t>
      </w:r>
      <w:r w:rsidRPr="007C4493">
        <w:t>Схема управления пуском и динамическим торможением двигателя</w:t>
      </w:r>
      <w:r w:rsidRPr="007C4493">
        <w:br/>
        <w:t>постоянного тока с параллельным возбуждением в функции времени</w:t>
      </w:r>
    </w:p>
    <w:p w:rsidR="00634F0B" w:rsidRPr="007C4493" w:rsidRDefault="00634F0B" w:rsidP="00634F0B">
      <w:pPr>
        <w:tabs>
          <w:tab w:val="left" w:pos="1134"/>
        </w:tabs>
        <w:ind w:left="-426" w:firstLine="426"/>
        <w:rPr>
          <w:sz w:val="32"/>
          <w:szCs w:val="32"/>
        </w:rPr>
      </w:pPr>
    </w:p>
    <w:p w:rsidR="00634F0B" w:rsidRPr="007C4493" w:rsidRDefault="00634F0B" w:rsidP="007A1CE6">
      <w:pPr>
        <w:pStyle w:val="a1"/>
        <w:rPr>
          <w:lang w:val="ru-RU"/>
        </w:rPr>
      </w:pPr>
      <w:r w:rsidRPr="007C4493">
        <w:rPr>
          <w:lang w:val="ru-RU"/>
        </w:rPr>
        <w:t>Остановка двигателя динамическим торможением осущест</w:t>
      </w:r>
      <w:r w:rsidRPr="007C4493">
        <w:rPr>
          <w:lang w:val="ru-RU"/>
        </w:rPr>
        <w:t>в</w:t>
      </w:r>
      <w:r w:rsidRPr="007C4493">
        <w:rPr>
          <w:lang w:val="ru-RU"/>
        </w:rPr>
        <w:t>ляется нажатием на кнопку «СТОП»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SB2. При этом отключае</w:t>
      </w:r>
      <w:r w:rsidRPr="007C4493">
        <w:rPr>
          <w:lang w:val="ru-RU"/>
        </w:rPr>
        <w:t>т</w:t>
      </w:r>
      <w:r w:rsidRPr="007C4493">
        <w:rPr>
          <w:lang w:val="ru-RU"/>
        </w:rPr>
        <w:t>ся линейный контактор КМ1 и отключает двигатель от сети. Кроме того, он замыкает вспомогательный размыкающий контакт КМ1.2 в цепи контактора динамического торможения КМ3, он включается, так как контакты реле времени КТ2 в его цепи зам</w:t>
      </w:r>
      <w:r w:rsidRPr="007C4493">
        <w:rPr>
          <w:lang w:val="ru-RU"/>
        </w:rPr>
        <w:t>к</w:t>
      </w:r>
      <w:r w:rsidRPr="007C4493">
        <w:rPr>
          <w:lang w:val="ru-RU"/>
        </w:rPr>
        <w:t xml:space="preserve">нуты, и подключает якорь двигателя на тормозной резистор </w:t>
      </w:r>
      <w:r w:rsidRPr="007C4493">
        <w:rPr>
          <w:i/>
          <w:lang w:val="ru-RU"/>
        </w:rPr>
        <w:t>r</w:t>
      </w:r>
      <w:r w:rsidRPr="007C4493">
        <w:rPr>
          <w:sz w:val="24"/>
          <w:szCs w:val="24"/>
          <w:vertAlign w:val="subscript"/>
          <w:lang w:val="ru-RU"/>
        </w:rPr>
        <w:t>Т</w:t>
      </w:r>
      <w:r w:rsidRPr="007C4493">
        <w:rPr>
          <w:lang w:val="ru-RU"/>
        </w:rPr>
        <w:t>. Происходит динамическое торможение двигателя. Контактор КМ1, отключаясь, размыкает вспомогательные замыкающие ко</w:t>
      </w:r>
      <w:r w:rsidRPr="007C4493">
        <w:rPr>
          <w:lang w:val="ru-RU"/>
        </w:rPr>
        <w:t>н</w:t>
      </w:r>
      <w:r w:rsidRPr="007C4493">
        <w:rPr>
          <w:lang w:val="ru-RU"/>
        </w:rPr>
        <w:t>такты КМ1.3 в цепи реле времени КТ2. Оно отключается и нач</w:t>
      </w:r>
      <w:r w:rsidRPr="007C4493">
        <w:rPr>
          <w:lang w:val="ru-RU"/>
        </w:rPr>
        <w:t>и</w:t>
      </w:r>
      <w:r w:rsidRPr="007C4493">
        <w:rPr>
          <w:lang w:val="ru-RU"/>
        </w:rPr>
        <w:t>нает отсчёт выдержки времени торможения, по истечении кот</w:t>
      </w:r>
      <w:r w:rsidRPr="007C4493">
        <w:rPr>
          <w:lang w:val="ru-RU"/>
        </w:rPr>
        <w:t>о</w:t>
      </w:r>
      <w:r w:rsidRPr="007C4493">
        <w:rPr>
          <w:lang w:val="ru-RU"/>
        </w:rPr>
        <w:t>рой размыкается его контакт в цепи ко</w:t>
      </w:r>
      <w:r w:rsidRPr="007C4493">
        <w:rPr>
          <w:lang w:val="ru-RU"/>
        </w:rPr>
        <w:t>н</w:t>
      </w:r>
      <w:r w:rsidRPr="007C4493">
        <w:rPr>
          <w:lang w:val="ru-RU"/>
        </w:rPr>
        <w:t xml:space="preserve">тактора динамического </w:t>
      </w:r>
      <w:r w:rsidRPr="007C4493">
        <w:rPr>
          <w:lang w:val="ru-RU"/>
        </w:rPr>
        <w:lastRenderedPageBreak/>
        <w:t xml:space="preserve">торможения КМ3. Контактор КМ3 отключается и отключает якорь двигателя от тормозного сопротивления </w:t>
      </w:r>
      <w:r w:rsidRPr="007C4493">
        <w:rPr>
          <w:i/>
          <w:lang w:val="ru-RU"/>
        </w:rPr>
        <w:t>r</w:t>
      </w:r>
      <w:r w:rsidRPr="007C4493">
        <w:rPr>
          <w:i/>
          <w:vertAlign w:val="subscript"/>
          <w:lang w:val="ru-RU"/>
        </w:rPr>
        <w:t>Т</w:t>
      </w:r>
      <w:r w:rsidRPr="007C4493">
        <w:rPr>
          <w:lang w:val="ru-RU"/>
        </w:rPr>
        <w:t>. Процесс то</w:t>
      </w:r>
      <w:r w:rsidRPr="007C4493">
        <w:rPr>
          <w:lang w:val="ru-RU"/>
        </w:rPr>
        <w:t>р</w:t>
      </w:r>
      <w:r w:rsidRPr="007C4493">
        <w:rPr>
          <w:lang w:val="ru-RU"/>
        </w:rPr>
        <w:t>можения заканчивается, двигатель остановлен.</w:t>
      </w:r>
    </w:p>
    <w:p w:rsidR="00E809AC" w:rsidRPr="007C4493" w:rsidRDefault="00D70EAB" w:rsidP="007A1CE6">
      <w:pPr>
        <w:pStyle w:val="3"/>
      </w:pPr>
      <w:bookmarkStart w:id="30" w:name="_Toc474402720"/>
      <w:r w:rsidRPr="007C4493">
        <w:t>5</w:t>
      </w:r>
      <w:r w:rsidR="00E809AC" w:rsidRPr="007C4493">
        <w:t>.3.2. Управление противовключением</w:t>
      </w:r>
      <w:bookmarkEnd w:id="30"/>
    </w:p>
    <w:p w:rsidR="00E809AC" w:rsidRPr="007C4493" w:rsidRDefault="00E809AC" w:rsidP="007A1CE6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Управление в функции скорости</w:t>
      </w:r>
    </w:p>
    <w:p w:rsidR="00E809AC" w:rsidRPr="007C4493" w:rsidRDefault="00E809AC" w:rsidP="007A1CE6">
      <w:pPr>
        <w:pStyle w:val="a1"/>
        <w:rPr>
          <w:lang w:val="ru-RU"/>
        </w:rPr>
      </w:pPr>
      <w:r w:rsidRPr="007C4493">
        <w:rPr>
          <w:lang w:val="ru-RU"/>
        </w:rPr>
        <w:t>Автоматическое управление противовключением заключае</w:t>
      </w:r>
      <w:r w:rsidRPr="007C4493">
        <w:rPr>
          <w:lang w:val="ru-RU"/>
        </w:rPr>
        <w:t>т</w:t>
      </w:r>
      <w:r w:rsidRPr="007C4493">
        <w:rPr>
          <w:lang w:val="ru-RU"/>
        </w:rPr>
        <w:t>ся в управлении ступенью противовключения и началом и око</w:t>
      </w:r>
      <w:r w:rsidRPr="007C4493">
        <w:rPr>
          <w:lang w:val="ru-RU"/>
        </w:rPr>
        <w:t>н</w:t>
      </w:r>
      <w:r w:rsidRPr="007C4493">
        <w:rPr>
          <w:lang w:val="ru-RU"/>
        </w:rPr>
        <w:t>чанием торможения.</w:t>
      </w:r>
    </w:p>
    <w:p w:rsidR="00E809AC" w:rsidRPr="007C4493" w:rsidRDefault="00E809AC" w:rsidP="007A1CE6">
      <w:pPr>
        <w:pStyle w:val="a1"/>
        <w:rPr>
          <w:lang w:val="ru-RU"/>
        </w:rPr>
      </w:pPr>
      <w:r w:rsidRPr="007C4493">
        <w:rPr>
          <w:lang w:val="ru-RU"/>
        </w:rPr>
        <w:t>Торможение противовключением широко применяется для двигателей постоянного тока, особенно в случае реверсивных электр</w:t>
      </w:r>
      <w:r w:rsidRPr="007C4493">
        <w:rPr>
          <w:lang w:val="ru-RU"/>
        </w:rPr>
        <w:t>о</w:t>
      </w:r>
      <w:r w:rsidRPr="007C4493">
        <w:rPr>
          <w:lang w:val="ru-RU"/>
        </w:rPr>
        <w:t>приводов, где вслед за торможением производится пуск двигателя в обратном направлении.</w:t>
      </w:r>
    </w:p>
    <w:p w:rsidR="00E809AC" w:rsidRPr="007C4493" w:rsidRDefault="00E809AC" w:rsidP="007A1CE6">
      <w:pPr>
        <w:pStyle w:val="a1"/>
        <w:rPr>
          <w:lang w:val="ru-RU"/>
        </w:rPr>
      </w:pPr>
      <w:r w:rsidRPr="007C4493">
        <w:rPr>
          <w:lang w:val="ru-RU"/>
        </w:rPr>
        <w:t>Типовой узел схемы, осуществляющей управление прот</w:t>
      </w:r>
      <w:r w:rsidRPr="007C4493">
        <w:rPr>
          <w:lang w:val="ru-RU"/>
        </w:rPr>
        <w:t>и</w:t>
      </w:r>
      <w:r w:rsidRPr="007C4493">
        <w:rPr>
          <w:lang w:val="ru-RU"/>
        </w:rPr>
        <w:t>вовключением в функции скорости с применением реле прот</w:t>
      </w:r>
      <w:r w:rsidRPr="007C4493">
        <w:rPr>
          <w:lang w:val="ru-RU"/>
        </w:rPr>
        <w:t>и</w:t>
      </w:r>
      <w:r w:rsidRPr="007C4493">
        <w:rPr>
          <w:lang w:val="ru-RU"/>
        </w:rPr>
        <w:t>вовключения, приведённый в литературе [1, с. 127, рис. 3.45; 2,</w:t>
      </w:r>
      <w:r w:rsidR="007A1CE6" w:rsidRPr="007C4493">
        <w:rPr>
          <w:lang w:val="ru-RU"/>
        </w:rPr>
        <w:t> </w:t>
      </w:r>
      <w:r w:rsidRPr="007C4493">
        <w:rPr>
          <w:lang w:val="ru-RU"/>
        </w:rPr>
        <w:t>с. 453, рис. 11.18], не предусматривает автоматического упра</w:t>
      </w:r>
      <w:r w:rsidRPr="007C4493">
        <w:rPr>
          <w:lang w:val="ru-RU"/>
        </w:rPr>
        <w:t>в</w:t>
      </w:r>
      <w:r w:rsidRPr="007C4493">
        <w:rPr>
          <w:lang w:val="ru-RU"/>
        </w:rPr>
        <w:t>ления остановкой двигателя с использованием торможения пр</w:t>
      </w:r>
      <w:r w:rsidRPr="007C4493">
        <w:rPr>
          <w:lang w:val="ru-RU"/>
        </w:rPr>
        <w:t>о</w:t>
      </w:r>
      <w:r w:rsidRPr="007C4493">
        <w:rPr>
          <w:lang w:val="ru-RU"/>
        </w:rPr>
        <w:t>тивовключением. Такой узел требует разработки.</w:t>
      </w:r>
    </w:p>
    <w:p w:rsidR="00E809AC" w:rsidRPr="007C4493" w:rsidRDefault="00E809AC" w:rsidP="007A1CE6">
      <w:pPr>
        <w:pStyle w:val="a1"/>
        <w:rPr>
          <w:lang w:val="ru-RU"/>
        </w:rPr>
      </w:pPr>
      <w:r w:rsidRPr="007C4493">
        <w:rPr>
          <w:lang w:val="ru-RU"/>
        </w:rPr>
        <w:t>Схема, осуществляющая управление противовключением в функции скорости для остановки двигателя, показана на рис. </w:t>
      </w:r>
      <w:r w:rsidR="00C36EC7" w:rsidRPr="007C4493">
        <w:rPr>
          <w:lang w:val="ru-RU"/>
        </w:rPr>
        <w:t>5</w:t>
      </w:r>
      <w:r w:rsidRPr="007C4493">
        <w:rPr>
          <w:lang w:val="ru-RU"/>
        </w:rPr>
        <w:t>.7.</w:t>
      </w:r>
    </w:p>
    <w:p w:rsidR="00634F0B" w:rsidRPr="007C4493" w:rsidRDefault="00634F0B" w:rsidP="007A1CE6">
      <w:pPr>
        <w:pStyle w:val="a1"/>
        <w:rPr>
          <w:spacing w:val="-6"/>
          <w:lang w:val="ru-RU"/>
        </w:rPr>
      </w:pPr>
      <w:r w:rsidRPr="007C4493">
        <w:rPr>
          <w:spacing w:val="-6"/>
          <w:lang w:val="ru-RU"/>
        </w:rPr>
        <w:t>Остановка двигателя осуществляется при нажатии на кнопку «СТОП»</w:t>
      </w:r>
      <w:r w:rsidR="001309BE" w:rsidRPr="007C4493">
        <w:rPr>
          <w:spacing w:val="-6"/>
          <w:lang w:val="ru-RU"/>
        </w:rPr>
        <w:t xml:space="preserve"> – </w:t>
      </w:r>
      <w:r w:rsidRPr="007C4493">
        <w:rPr>
          <w:spacing w:val="-6"/>
          <w:lang w:val="ru-RU"/>
        </w:rPr>
        <w:t xml:space="preserve">SB2. При этом отключается контактор КМ1 и отключает якорь двигателя от сети, отключаются контакторы КМ3 и КМ4, и в цепь якоря вводятся пусковой резистор </w:t>
      </w:r>
      <w:r w:rsidRPr="007C4493">
        <w:rPr>
          <w:i/>
          <w:spacing w:val="-6"/>
          <w:lang w:val="ru-RU"/>
        </w:rPr>
        <w:t>r</w:t>
      </w:r>
      <w:r w:rsidRPr="007C4493">
        <w:rPr>
          <w:spacing w:val="-6"/>
          <w:sz w:val="24"/>
          <w:szCs w:val="24"/>
          <w:vertAlign w:val="subscript"/>
          <w:lang w:val="ru-RU"/>
        </w:rPr>
        <w:t>П</w:t>
      </w:r>
      <w:r w:rsidRPr="007C4493">
        <w:rPr>
          <w:spacing w:val="-6"/>
          <w:lang w:val="ru-RU"/>
        </w:rPr>
        <w:t xml:space="preserve"> и ступень противовкл</w:t>
      </w:r>
      <w:r w:rsidRPr="007C4493">
        <w:rPr>
          <w:spacing w:val="-6"/>
          <w:lang w:val="ru-RU"/>
        </w:rPr>
        <w:t>ю</w:t>
      </w:r>
      <w:r w:rsidRPr="007C4493">
        <w:rPr>
          <w:spacing w:val="-6"/>
          <w:lang w:val="ru-RU"/>
        </w:rPr>
        <w:t xml:space="preserve">чения </w:t>
      </w:r>
      <w:r w:rsidRPr="007C4493">
        <w:rPr>
          <w:i/>
          <w:spacing w:val="-6"/>
          <w:lang w:val="ru-RU"/>
        </w:rPr>
        <w:t>r</w:t>
      </w:r>
      <w:r w:rsidRPr="007C4493">
        <w:rPr>
          <w:spacing w:val="-6"/>
          <w:sz w:val="24"/>
          <w:szCs w:val="24"/>
          <w:vertAlign w:val="subscript"/>
          <w:lang w:val="ru-RU"/>
        </w:rPr>
        <w:t>ПР</w:t>
      </w:r>
      <w:r w:rsidRPr="007C4493">
        <w:rPr>
          <w:spacing w:val="-6"/>
          <w:lang w:val="ru-RU"/>
        </w:rPr>
        <w:t>, что необходимо для ограничения тормозного тока в реж</w:t>
      </w:r>
      <w:r w:rsidRPr="007C4493">
        <w:rPr>
          <w:spacing w:val="-6"/>
          <w:lang w:val="ru-RU"/>
        </w:rPr>
        <w:t>и</w:t>
      </w:r>
      <w:r w:rsidRPr="007C4493">
        <w:rPr>
          <w:spacing w:val="-6"/>
          <w:lang w:val="ru-RU"/>
        </w:rPr>
        <w:t>ме противовключения до допустимой величины.</w:t>
      </w:r>
    </w:p>
    <w:p w:rsidR="00634F0B" w:rsidRPr="007C4493" w:rsidRDefault="00634F0B" w:rsidP="007A1CE6">
      <w:pPr>
        <w:pStyle w:val="a1"/>
        <w:rPr>
          <w:lang w:val="ru-RU"/>
        </w:rPr>
      </w:pPr>
      <w:r w:rsidRPr="007C4493">
        <w:rPr>
          <w:spacing w:val="-4"/>
          <w:lang w:val="ru-RU"/>
        </w:rPr>
        <w:t>Контактор КМ1, отключаясь, замыкает вспомогательные ра</w:t>
      </w:r>
      <w:r w:rsidRPr="007C4493">
        <w:rPr>
          <w:spacing w:val="-4"/>
          <w:lang w:val="ru-RU"/>
        </w:rPr>
        <w:t>з</w:t>
      </w:r>
      <w:r w:rsidRPr="007C4493">
        <w:rPr>
          <w:spacing w:val="-4"/>
          <w:lang w:val="ru-RU"/>
        </w:rPr>
        <w:t>мыкающие контакты КМ1.3 в цепи контактора противовключения КМ2, он включается, так как размыкающие контакты реле контр</w:t>
      </w:r>
      <w:r w:rsidRPr="007C4493">
        <w:rPr>
          <w:spacing w:val="-4"/>
          <w:lang w:val="ru-RU"/>
        </w:rPr>
        <w:t>о</w:t>
      </w:r>
      <w:r w:rsidRPr="007C4493">
        <w:rPr>
          <w:spacing w:val="-4"/>
          <w:lang w:val="ru-RU"/>
        </w:rPr>
        <w:t>ля скорости КV в его цепи замкнуты, и подключает якорь двигат</w:t>
      </w:r>
      <w:r w:rsidRPr="007C4493">
        <w:rPr>
          <w:spacing w:val="-4"/>
          <w:lang w:val="ru-RU"/>
        </w:rPr>
        <w:t>е</w:t>
      </w:r>
      <w:r w:rsidRPr="007C4493">
        <w:rPr>
          <w:spacing w:val="-4"/>
          <w:lang w:val="ru-RU"/>
        </w:rPr>
        <w:t>ля на обратную полярность напряжения. Происходит тормож</w:t>
      </w:r>
      <w:r w:rsidRPr="007C4493">
        <w:rPr>
          <w:spacing w:val="-4"/>
          <w:lang w:val="ru-RU"/>
        </w:rPr>
        <w:t>е</w:t>
      </w:r>
      <w:r w:rsidRPr="007C4493">
        <w:rPr>
          <w:spacing w:val="-4"/>
          <w:lang w:val="ru-RU"/>
        </w:rPr>
        <w:t>ние двигателя против</w:t>
      </w:r>
      <w:r w:rsidRPr="007C4493">
        <w:rPr>
          <w:spacing w:val="-4"/>
          <w:lang w:val="ru-RU"/>
        </w:rPr>
        <w:t>о</w:t>
      </w:r>
      <w:r w:rsidRPr="007C4493">
        <w:rPr>
          <w:spacing w:val="-4"/>
          <w:lang w:val="ru-RU"/>
        </w:rPr>
        <w:t>включением.</w:t>
      </w:r>
    </w:p>
    <w:p w:rsidR="007A1CE6" w:rsidRPr="007C4493" w:rsidRDefault="007A1CE6" w:rsidP="007A1CE6">
      <w:pPr>
        <w:pStyle w:val="a1"/>
        <w:rPr>
          <w:b/>
          <w:i/>
          <w:lang w:val="ru-RU"/>
        </w:rPr>
      </w:pPr>
      <w:r w:rsidRPr="007C4493">
        <w:rPr>
          <w:lang w:val="ru-RU"/>
        </w:rPr>
        <w:t>При скорости двигателя, близкой к нулю, реле контроля ск</w:t>
      </w:r>
      <w:r w:rsidRPr="007C4493">
        <w:rPr>
          <w:lang w:val="ru-RU"/>
        </w:rPr>
        <w:t>о</w:t>
      </w:r>
      <w:r w:rsidRPr="007C4493">
        <w:rPr>
          <w:lang w:val="ru-RU"/>
        </w:rPr>
        <w:t>рости КV отключится и разомкнёт замыкающие контакты в цепи контактора противовключения КМ2. Он отключается и отключ</w:t>
      </w:r>
      <w:r w:rsidRPr="007C4493">
        <w:rPr>
          <w:lang w:val="ru-RU"/>
        </w:rPr>
        <w:t>а</w:t>
      </w:r>
      <w:r w:rsidRPr="007C4493">
        <w:rPr>
          <w:lang w:val="ru-RU"/>
        </w:rPr>
        <w:lastRenderedPageBreak/>
        <w:t>ет якорь двигат</w:t>
      </w:r>
      <w:r w:rsidRPr="007C4493">
        <w:rPr>
          <w:lang w:val="ru-RU"/>
        </w:rPr>
        <w:t>е</w:t>
      </w:r>
      <w:r w:rsidRPr="007C4493">
        <w:rPr>
          <w:lang w:val="ru-RU"/>
        </w:rPr>
        <w:t>ля от сети. Торможение прекращается, двигатель останавливается.</w:t>
      </w:r>
    </w:p>
    <w:p w:rsidR="00AF7DB8" w:rsidRPr="007C4493" w:rsidRDefault="007A1CE6" w:rsidP="007A1CE6">
      <w:pPr>
        <w:jc w:val="center"/>
      </w:pPr>
      <w:r w:rsidRPr="007C4493">
        <w:object w:dxaOrig="9349" w:dyaOrig="8048">
          <v:shape id="_x0000_i1037" type="#_x0000_t75" style="width:445.7pt;height:383.4pt" o:ole="">
            <v:imagedata r:id="rId1005" o:title=""/>
          </v:shape>
          <o:OLEObject Type="Embed" ProgID="Visio.Drawing.11" ShapeID="_x0000_i1037" DrawAspect="Content" ObjectID="_1666850724" r:id="rId1006"/>
        </w:object>
      </w:r>
    </w:p>
    <w:p w:rsidR="00E809AC" w:rsidRPr="007C4493" w:rsidRDefault="00E809AC" w:rsidP="007A1CE6">
      <w:pPr>
        <w:pStyle w:val="4"/>
        <w:rPr>
          <w:spacing w:val="-6"/>
        </w:rPr>
      </w:pPr>
      <w:r w:rsidRPr="007C4493">
        <w:t>Рис. </w:t>
      </w:r>
      <w:r w:rsidR="00C36EC7" w:rsidRPr="007C4493">
        <w:t>5</w:t>
      </w:r>
      <w:r w:rsidR="007A1CE6" w:rsidRPr="007C4493">
        <w:t>.7.</w:t>
      </w:r>
      <w:r w:rsidR="00634F0B" w:rsidRPr="007C4493">
        <w:t xml:space="preserve"> </w:t>
      </w:r>
      <w:r w:rsidRPr="007C4493">
        <w:t>Схема управления пуском и торможением противовключением в</w:t>
      </w:r>
      <w:r w:rsidR="007A1CE6" w:rsidRPr="007C4493">
        <w:t> </w:t>
      </w:r>
      <w:r w:rsidRPr="007C4493">
        <w:t>функции скорости двигателя постоянного тока с параллельным возбуждением</w:t>
      </w:r>
    </w:p>
    <w:p w:rsidR="007A1CE6" w:rsidRPr="007C4493" w:rsidRDefault="007A1CE6" w:rsidP="007A1CE6">
      <w:pPr>
        <w:pStyle w:val="a1"/>
        <w:rPr>
          <w:b/>
          <w:i/>
          <w:lang w:val="ru-RU"/>
        </w:rPr>
      </w:pPr>
    </w:p>
    <w:p w:rsidR="00E809AC" w:rsidRPr="007C4493" w:rsidRDefault="00E809AC" w:rsidP="007A1CE6">
      <w:pPr>
        <w:pStyle w:val="a1"/>
        <w:rPr>
          <w:lang w:val="ru-RU"/>
        </w:rPr>
      </w:pPr>
      <w:r w:rsidRPr="007C4493">
        <w:rPr>
          <w:b/>
          <w:i/>
          <w:lang w:val="ru-RU"/>
        </w:rPr>
        <w:t>Управление в функции времени</w:t>
      </w:r>
    </w:p>
    <w:p w:rsidR="00E809AC" w:rsidRPr="007C4493" w:rsidRDefault="00E809AC" w:rsidP="007A1CE6">
      <w:pPr>
        <w:pStyle w:val="a1"/>
        <w:rPr>
          <w:lang w:val="ru-RU"/>
        </w:rPr>
      </w:pPr>
      <w:r w:rsidRPr="007C4493">
        <w:rPr>
          <w:lang w:val="ru-RU"/>
        </w:rPr>
        <w:t>Схема, осуществляющая управление противовключением в функции времени для остановки двигателя, приведена на рис. </w:t>
      </w:r>
      <w:r w:rsidR="00C36EC7" w:rsidRPr="007C4493">
        <w:rPr>
          <w:lang w:val="ru-RU"/>
        </w:rPr>
        <w:t>5</w:t>
      </w:r>
      <w:r w:rsidRPr="007C4493">
        <w:rPr>
          <w:lang w:val="ru-RU"/>
        </w:rPr>
        <w:t>.8.</w:t>
      </w:r>
    </w:p>
    <w:p w:rsidR="00002EFB" w:rsidRPr="007C4493" w:rsidRDefault="00002EFB" w:rsidP="007A1CE6">
      <w:pPr>
        <w:pStyle w:val="a1"/>
        <w:rPr>
          <w:lang w:val="ru-RU"/>
        </w:rPr>
      </w:pPr>
      <w:r w:rsidRPr="007C4493">
        <w:rPr>
          <w:spacing w:val="-2"/>
          <w:lang w:val="ru-RU"/>
        </w:rPr>
        <w:t>Остановка двигателя осуществляется при нажатии на кнопку «СТОП»–SB2. При этом отключается контактор КМ1 и отключ</w:t>
      </w:r>
      <w:r w:rsidRPr="007C4493">
        <w:rPr>
          <w:spacing w:val="-2"/>
          <w:lang w:val="ru-RU"/>
        </w:rPr>
        <w:t>а</w:t>
      </w:r>
      <w:r w:rsidRPr="007C4493">
        <w:rPr>
          <w:spacing w:val="-2"/>
          <w:lang w:val="ru-RU"/>
        </w:rPr>
        <w:t xml:space="preserve">ет якорь двигателя от сети, отключаются контакторы КМ3 и КМ4, и в цепь якоря вводятся пусковой резистор </w:t>
      </w:r>
      <w:r w:rsidRPr="007C4493">
        <w:rPr>
          <w:i/>
          <w:spacing w:val="-2"/>
          <w:lang w:val="ru-RU"/>
        </w:rPr>
        <w:t>r</w:t>
      </w:r>
      <w:r w:rsidRPr="007C4493">
        <w:rPr>
          <w:spacing w:val="-2"/>
          <w:sz w:val="24"/>
          <w:szCs w:val="24"/>
          <w:vertAlign w:val="subscript"/>
          <w:lang w:val="ru-RU"/>
        </w:rPr>
        <w:t>П</w:t>
      </w:r>
      <w:r w:rsidRPr="007C4493">
        <w:rPr>
          <w:spacing w:val="-2"/>
          <w:lang w:val="ru-RU"/>
        </w:rPr>
        <w:t xml:space="preserve"> и ступень прот</w:t>
      </w:r>
      <w:r w:rsidRPr="007C4493">
        <w:rPr>
          <w:spacing w:val="-2"/>
          <w:lang w:val="ru-RU"/>
        </w:rPr>
        <w:t>и</w:t>
      </w:r>
      <w:r w:rsidRPr="007C4493">
        <w:rPr>
          <w:spacing w:val="-2"/>
          <w:lang w:val="ru-RU"/>
        </w:rPr>
        <w:t xml:space="preserve">вовключения </w:t>
      </w:r>
      <w:r w:rsidRPr="007C4493">
        <w:rPr>
          <w:i/>
          <w:spacing w:val="-2"/>
          <w:lang w:val="ru-RU"/>
        </w:rPr>
        <w:t>r</w:t>
      </w:r>
      <w:r w:rsidRPr="007C4493">
        <w:rPr>
          <w:spacing w:val="-2"/>
          <w:sz w:val="24"/>
          <w:szCs w:val="24"/>
          <w:vertAlign w:val="subscript"/>
          <w:lang w:val="ru-RU"/>
        </w:rPr>
        <w:t>ПР</w:t>
      </w:r>
      <w:r w:rsidRPr="007C4493">
        <w:rPr>
          <w:spacing w:val="-2"/>
          <w:lang w:val="ru-RU"/>
        </w:rPr>
        <w:t>, что необходимо для ограничения тормозного т</w:t>
      </w:r>
      <w:r w:rsidRPr="007C4493">
        <w:rPr>
          <w:spacing w:val="-2"/>
          <w:lang w:val="ru-RU"/>
        </w:rPr>
        <w:t>о</w:t>
      </w:r>
      <w:r w:rsidRPr="007C4493">
        <w:rPr>
          <w:spacing w:val="-2"/>
          <w:lang w:val="ru-RU"/>
        </w:rPr>
        <w:t>ка в режиме противовключения до допустимой величины. Конта</w:t>
      </w:r>
      <w:r w:rsidRPr="007C4493">
        <w:rPr>
          <w:spacing w:val="-2"/>
          <w:lang w:val="ru-RU"/>
        </w:rPr>
        <w:t>к</w:t>
      </w:r>
      <w:r w:rsidRPr="007C4493">
        <w:rPr>
          <w:spacing w:val="-2"/>
          <w:lang w:val="ru-RU"/>
        </w:rPr>
        <w:t>тор КМ1, отключаясь, замыкает вспомогательные размыкающие ко</w:t>
      </w:r>
      <w:r w:rsidRPr="007C4493">
        <w:rPr>
          <w:spacing w:val="-2"/>
          <w:lang w:val="ru-RU"/>
        </w:rPr>
        <w:t>н</w:t>
      </w:r>
      <w:r w:rsidRPr="007C4493">
        <w:rPr>
          <w:spacing w:val="-2"/>
          <w:lang w:val="ru-RU"/>
        </w:rPr>
        <w:t>такты КМ1.2 в цепи контактора противовключения КМ2.</w:t>
      </w:r>
      <w:r w:rsidRPr="007C4493">
        <w:rPr>
          <w:spacing w:val="-2"/>
          <w:lang w:val="ru-RU"/>
        </w:rPr>
        <w:br/>
      </w:r>
    </w:p>
    <w:p w:rsidR="00E809AC" w:rsidRPr="007C4493" w:rsidRDefault="005000AB" w:rsidP="00086BF8">
      <w:pPr>
        <w:tabs>
          <w:tab w:val="left" w:pos="1134"/>
        </w:tabs>
        <w:ind w:left="-426" w:firstLine="426"/>
        <w:jc w:val="center"/>
        <w:rPr>
          <w:sz w:val="32"/>
          <w:szCs w:val="32"/>
        </w:rPr>
      </w:pPr>
      <w:r w:rsidRPr="007C4493">
        <w:rPr>
          <w:sz w:val="32"/>
          <w:szCs w:val="32"/>
        </w:rPr>
        <w:object w:dxaOrig="6487" w:dyaOrig="9636">
          <v:shape id="_x0000_i1038" type="#_x0000_t75" style="width:269pt;height:398.85pt" o:ole="">
            <v:imagedata r:id="rId1007" o:title=""/>
          </v:shape>
          <o:OLEObject Type="Embed" ProgID="Visio.Drawing.11" ShapeID="_x0000_i1038" DrawAspect="Content" ObjectID="_1666850725" r:id="rId1008"/>
        </w:object>
      </w:r>
    </w:p>
    <w:p w:rsidR="00E809AC" w:rsidRPr="007C4493" w:rsidRDefault="00AF7DB8" w:rsidP="007A1CE6">
      <w:pPr>
        <w:pStyle w:val="4"/>
      </w:pPr>
      <w:r w:rsidRPr="007C4493">
        <w:t>Рис. </w:t>
      </w:r>
      <w:r w:rsidR="00C36EC7" w:rsidRPr="007C4493">
        <w:t>5</w:t>
      </w:r>
      <w:r w:rsidR="00E809AC" w:rsidRPr="007C4493">
        <w:t>.8. Схема управления пуском и торможением противовключением в</w:t>
      </w:r>
      <w:r w:rsidR="007A1CE6" w:rsidRPr="007C4493">
        <w:t> </w:t>
      </w:r>
      <w:r w:rsidR="00E809AC" w:rsidRPr="007C4493">
        <w:t>функции времени двигателя постоянного тока с параллельным возбуждением</w:t>
      </w:r>
    </w:p>
    <w:p w:rsidR="00002EFB" w:rsidRPr="007C4493" w:rsidRDefault="00002EFB" w:rsidP="00002EFB">
      <w:pPr>
        <w:pStyle w:val="a1"/>
        <w:ind w:firstLine="0"/>
        <w:rPr>
          <w:lang w:val="ru-RU"/>
        </w:rPr>
      </w:pPr>
    </w:p>
    <w:p w:rsidR="00E809AC" w:rsidRPr="007C4493" w:rsidRDefault="00E809AC" w:rsidP="00002EFB">
      <w:pPr>
        <w:pStyle w:val="a1"/>
        <w:ind w:firstLine="0"/>
        <w:rPr>
          <w:i/>
          <w:lang w:val="ru-RU"/>
        </w:rPr>
      </w:pPr>
      <w:r w:rsidRPr="007C4493">
        <w:rPr>
          <w:lang w:val="ru-RU"/>
        </w:rPr>
        <w:t>Контактор КМ2 включается и подключает якорь двигателя на о</w:t>
      </w:r>
      <w:r w:rsidRPr="007C4493">
        <w:rPr>
          <w:lang w:val="ru-RU"/>
        </w:rPr>
        <w:t>б</w:t>
      </w:r>
      <w:r w:rsidRPr="007C4493">
        <w:rPr>
          <w:lang w:val="ru-RU"/>
        </w:rPr>
        <w:t>ратную полярность напряжения. Происходит торможение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теля противовключением. Кроме того, при отключении контакт</w:t>
      </w:r>
      <w:r w:rsidRPr="007C4493">
        <w:rPr>
          <w:lang w:val="ru-RU"/>
        </w:rPr>
        <w:t>о</w:t>
      </w:r>
      <w:r w:rsidRPr="007C4493">
        <w:rPr>
          <w:lang w:val="ru-RU"/>
        </w:rPr>
        <w:t>ра КМ1 размыкаются вспомогательные замыкающие контакты КМ1.3 в цепи реле времени КТ2, оно отключается и начинает о</w:t>
      </w:r>
      <w:r w:rsidRPr="007C4493">
        <w:rPr>
          <w:lang w:val="ru-RU"/>
        </w:rPr>
        <w:t>т</w:t>
      </w:r>
      <w:r w:rsidRPr="007C4493">
        <w:rPr>
          <w:lang w:val="ru-RU"/>
        </w:rPr>
        <w:t>счёт выдержки времени торможения, по истечении которой оно разомкнёт замыкающие контакты в цепи контактора противов</w:t>
      </w:r>
      <w:r w:rsidRPr="007C4493">
        <w:rPr>
          <w:lang w:val="ru-RU"/>
        </w:rPr>
        <w:t>к</w:t>
      </w:r>
      <w:r w:rsidRPr="007C4493">
        <w:rPr>
          <w:lang w:val="ru-RU"/>
        </w:rPr>
        <w:t>лючения КМ2. Он отключается и отключает якорь двигателя от сети. Торможение прекращается, двигатель остановлен.</w:t>
      </w:r>
    </w:p>
    <w:p w:rsidR="00E809AC" w:rsidRPr="007C4493" w:rsidRDefault="00C36EC7" w:rsidP="00672401">
      <w:pPr>
        <w:pStyle w:val="2"/>
      </w:pPr>
      <w:bookmarkStart w:id="31" w:name="_Toc474402721"/>
      <w:r w:rsidRPr="007C4493">
        <w:lastRenderedPageBreak/>
        <w:t>5</w:t>
      </w:r>
      <w:r w:rsidR="00E809AC" w:rsidRPr="007C4493">
        <w:t>.4. Типовые узлы схем управления пуском асинхронных</w:t>
      </w:r>
      <w:r w:rsidR="00672401" w:rsidRPr="007C4493">
        <w:t> </w:t>
      </w:r>
      <w:r w:rsidR="00E809AC" w:rsidRPr="007C4493">
        <w:t>двигателей с фазным ротором</w:t>
      </w:r>
      <w:bookmarkEnd w:id="31"/>
    </w:p>
    <w:p w:rsidR="00E809AC" w:rsidRPr="007C4493" w:rsidRDefault="00C36EC7" w:rsidP="00672401">
      <w:pPr>
        <w:pStyle w:val="3"/>
        <w:spacing w:before="240"/>
      </w:pPr>
      <w:bookmarkStart w:id="32" w:name="_Toc474402722"/>
      <w:r w:rsidRPr="007C4493">
        <w:t>5</w:t>
      </w:r>
      <w:r w:rsidR="00E809AC" w:rsidRPr="007C4493">
        <w:t>.4.1. Управление в функции скорости</w:t>
      </w:r>
      <w:bookmarkEnd w:id="32"/>
    </w:p>
    <w:p w:rsidR="00E809AC" w:rsidRPr="007C4493" w:rsidRDefault="00E809AC" w:rsidP="00672401">
      <w:pPr>
        <w:pStyle w:val="a1"/>
        <w:rPr>
          <w:b/>
          <w:lang w:val="ru-RU"/>
        </w:rPr>
      </w:pPr>
      <w:r w:rsidRPr="007C4493">
        <w:rPr>
          <w:lang w:val="ru-RU"/>
        </w:rPr>
        <w:t>Типовых узлов схем управления пуском асинхронных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телей с фазным ротором в функции скорости в литературе не приведено. Поэтому такие узлы подлежат разработке.</w:t>
      </w:r>
    </w:p>
    <w:p w:rsidR="00E809AC" w:rsidRPr="007C4493" w:rsidRDefault="00E809AC" w:rsidP="00672401">
      <w:pPr>
        <w:pStyle w:val="a1"/>
        <w:rPr>
          <w:lang w:val="ru-RU"/>
        </w:rPr>
      </w:pPr>
      <w:r w:rsidRPr="007C4493">
        <w:rPr>
          <w:b/>
          <w:lang w:val="ru-RU"/>
        </w:rPr>
        <w:t>Пример</w:t>
      </w:r>
      <w:r w:rsidRPr="007C4493">
        <w:rPr>
          <w:lang w:val="ru-RU"/>
        </w:rPr>
        <w:t>. Схема управления пуском асинхронного двигателя с фазным ротором в две ступени в функции скорости показана на рис. </w:t>
      </w:r>
      <w:r w:rsidR="00C36EC7" w:rsidRPr="007C4493">
        <w:rPr>
          <w:lang w:val="ru-RU"/>
        </w:rPr>
        <w:t>5</w:t>
      </w:r>
      <w:r w:rsidRPr="007C4493">
        <w:rPr>
          <w:lang w:val="ru-RU"/>
        </w:rPr>
        <w:t xml:space="preserve">.9. В этой схеме катушки реле контроля скорости КV1 и КV2 включены в цепь ротора двигателя через выпрямитель UZ и с помощью резисторов управления </w:t>
      </w:r>
      <w:r w:rsidRPr="007C4493">
        <w:rPr>
          <w:i/>
          <w:lang w:val="ru-RU"/>
        </w:rPr>
        <w:t>r</w:t>
      </w:r>
      <w:r w:rsidRPr="007C4493">
        <w:rPr>
          <w:i/>
          <w:vertAlign w:val="subscript"/>
          <w:lang w:val="ru-RU"/>
        </w:rPr>
        <w:t>у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 xml:space="preserve"> и </w:t>
      </w:r>
      <w:r w:rsidRPr="007C4493">
        <w:rPr>
          <w:i/>
          <w:lang w:val="ru-RU"/>
        </w:rPr>
        <w:t>r</w:t>
      </w:r>
      <w:r w:rsidRPr="007C4493">
        <w:rPr>
          <w:i/>
          <w:vertAlign w:val="subscript"/>
          <w:lang w:val="ru-RU"/>
        </w:rPr>
        <w:t>у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 xml:space="preserve"> настроены на откл</w:t>
      </w:r>
      <w:r w:rsidRPr="007C4493">
        <w:rPr>
          <w:lang w:val="ru-RU"/>
        </w:rPr>
        <w:t>ю</w:t>
      </w:r>
      <w:r w:rsidRPr="007C4493">
        <w:rPr>
          <w:lang w:val="ru-RU"/>
        </w:rPr>
        <w:t>чение при определённой скорости.</w:t>
      </w:r>
    </w:p>
    <w:p w:rsidR="00D25021" w:rsidRPr="007C4493" w:rsidRDefault="005000AB" w:rsidP="00672401">
      <w:pPr>
        <w:spacing w:before="120" w:after="120"/>
        <w:jc w:val="center"/>
      </w:pPr>
      <w:r w:rsidRPr="007C4493">
        <w:object w:dxaOrig="7224" w:dyaOrig="7001">
          <v:shape id="_x0000_i1039" type="#_x0000_t75" style="width:349.85pt;height:338.35pt" o:ole="">
            <v:imagedata r:id="rId1009" o:title=""/>
          </v:shape>
          <o:OLEObject Type="Embed" ProgID="Visio.Drawing.11" ShapeID="_x0000_i1039" DrawAspect="Content" ObjectID="_1666850726" r:id="rId1010"/>
        </w:object>
      </w:r>
    </w:p>
    <w:p w:rsidR="00E809AC" w:rsidRPr="007C4493" w:rsidRDefault="00E809AC" w:rsidP="00672401">
      <w:pPr>
        <w:pStyle w:val="4"/>
      </w:pPr>
      <w:r w:rsidRPr="007C4493">
        <w:t>Рис. </w:t>
      </w:r>
      <w:r w:rsidR="00C36EC7" w:rsidRPr="007C4493">
        <w:t>5</w:t>
      </w:r>
      <w:r w:rsidRPr="007C4493">
        <w:t>.9. Схема управления пуском асинхронного двигателя</w:t>
      </w:r>
      <w:r w:rsidRPr="007C4493">
        <w:br/>
        <w:t>с фазным ротором в две ступени в функции скорости</w:t>
      </w:r>
    </w:p>
    <w:p w:rsidR="00672401" w:rsidRPr="007C4493" w:rsidRDefault="00672401" w:rsidP="008C2B1B">
      <w:pPr>
        <w:pStyle w:val="a1"/>
        <w:spacing w:before="240"/>
        <w:rPr>
          <w:spacing w:val="-2"/>
          <w:lang w:val="ru-RU"/>
        </w:rPr>
      </w:pPr>
      <w:r w:rsidRPr="007C4493">
        <w:rPr>
          <w:spacing w:val="-2"/>
          <w:lang w:val="ru-RU"/>
        </w:rPr>
        <w:t>Пуск двигателя осуществляется нажатием кнопки «ПУСК»–SB1, что приводит к включению контактора КМ1 и подключению двигателя к сети. Начинается разгон двигателя по первой искус</w:t>
      </w:r>
      <w:r w:rsidRPr="007C4493">
        <w:rPr>
          <w:spacing w:val="-2"/>
          <w:lang w:val="ru-RU"/>
        </w:rPr>
        <w:lastRenderedPageBreak/>
        <w:t>с</w:t>
      </w:r>
      <w:r w:rsidRPr="007C4493">
        <w:rPr>
          <w:spacing w:val="-2"/>
          <w:lang w:val="ru-RU"/>
        </w:rPr>
        <w:t>т</w:t>
      </w:r>
      <w:r w:rsidRPr="007C4493">
        <w:rPr>
          <w:spacing w:val="-2"/>
          <w:lang w:val="ru-RU"/>
        </w:rPr>
        <w:t xml:space="preserve">венной характеристике с полностью включённым в цепь ротора пусковым резистором </w:t>
      </w:r>
      <w:r w:rsidRPr="007C4493">
        <w:rPr>
          <w:i/>
          <w:spacing w:val="-2"/>
          <w:lang w:val="ru-RU"/>
        </w:rPr>
        <w:t>r</w:t>
      </w:r>
      <w:r w:rsidRPr="007C4493">
        <w:rPr>
          <w:spacing w:val="-2"/>
          <w:vertAlign w:val="subscript"/>
          <w:lang w:val="ru-RU"/>
        </w:rPr>
        <w:t>1</w:t>
      </w:r>
      <w:r w:rsidRPr="007C4493">
        <w:rPr>
          <w:spacing w:val="-2"/>
          <w:lang w:val="ru-RU"/>
        </w:rPr>
        <w:t> + </w:t>
      </w:r>
      <w:r w:rsidRPr="007C4493">
        <w:rPr>
          <w:i/>
          <w:spacing w:val="-2"/>
          <w:lang w:val="ru-RU"/>
        </w:rPr>
        <w:t>r</w:t>
      </w:r>
      <w:r w:rsidRPr="007C4493">
        <w:rPr>
          <w:spacing w:val="-2"/>
          <w:vertAlign w:val="subscript"/>
          <w:lang w:val="ru-RU"/>
        </w:rPr>
        <w:t>2</w:t>
      </w:r>
      <w:r w:rsidRPr="007C4493">
        <w:rPr>
          <w:spacing w:val="-2"/>
          <w:lang w:val="ru-RU"/>
        </w:rPr>
        <w:t>, так как при подключении двигателя к сети и неподвижном роторе ЭДС ротора равна номинальной и реле ко</w:t>
      </w:r>
      <w:r w:rsidRPr="007C4493">
        <w:rPr>
          <w:spacing w:val="-2"/>
          <w:lang w:val="ru-RU"/>
        </w:rPr>
        <w:t>н</w:t>
      </w:r>
      <w:r w:rsidRPr="007C4493">
        <w:rPr>
          <w:spacing w:val="-2"/>
          <w:lang w:val="ru-RU"/>
        </w:rPr>
        <w:t>троля скорости КV1 и КV2 включатся и разомкнут свои контакты в цепях катушек контакторов ускорения КМ2 и КМ3. По мере разгона двигателя ЭДС ротора уменьшается, и при сн</w:t>
      </w:r>
      <w:r w:rsidRPr="007C4493">
        <w:rPr>
          <w:spacing w:val="-2"/>
          <w:lang w:val="ru-RU"/>
        </w:rPr>
        <w:t>и</w:t>
      </w:r>
      <w:r w:rsidRPr="007C4493">
        <w:rPr>
          <w:spacing w:val="-2"/>
          <w:lang w:val="ru-RU"/>
        </w:rPr>
        <w:t>жении её до величины напряжения отключения реле контроля скорости КV1, оно отключается и замыкает размыкающие ко</w:t>
      </w:r>
      <w:r w:rsidRPr="007C4493">
        <w:rPr>
          <w:spacing w:val="-2"/>
          <w:lang w:val="ru-RU"/>
        </w:rPr>
        <w:t>н</w:t>
      </w:r>
      <w:r w:rsidRPr="007C4493">
        <w:rPr>
          <w:spacing w:val="-2"/>
          <w:lang w:val="ru-RU"/>
        </w:rPr>
        <w:t>такты в цепи катушки контактора ускорения КМ2. Контактор КМ2 включается и закорачивает первую ступень пускового рез</w:t>
      </w:r>
      <w:r w:rsidRPr="007C4493">
        <w:rPr>
          <w:spacing w:val="-2"/>
          <w:lang w:val="ru-RU"/>
        </w:rPr>
        <w:t>и</w:t>
      </w:r>
      <w:r w:rsidRPr="007C4493">
        <w:rPr>
          <w:spacing w:val="-2"/>
          <w:lang w:val="ru-RU"/>
        </w:rPr>
        <w:t xml:space="preserve">стора </w:t>
      </w:r>
      <w:r w:rsidRPr="007C4493">
        <w:rPr>
          <w:i/>
          <w:spacing w:val="-2"/>
          <w:lang w:val="ru-RU"/>
        </w:rPr>
        <w:t>r</w:t>
      </w:r>
      <w:r w:rsidRPr="007C4493">
        <w:rPr>
          <w:spacing w:val="-2"/>
          <w:vertAlign w:val="subscript"/>
          <w:lang w:val="ru-RU"/>
        </w:rPr>
        <w:t>1</w:t>
      </w:r>
      <w:r w:rsidRPr="007C4493">
        <w:rPr>
          <w:spacing w:val="-2"/>
          <w:lang w:val="ru-RU"/>
        </w:rPr>
        <w:t>. Двигатель переходит на вторую искусственную характеристику, и разгон продолжается по ней. При снижении ЭДС ротора до величины н</w:t>
      </w:r>
      <w:r w:rsidRPr="007C4493">
        <w:rPr>
          <w:spacing w:val="-2"/>
          <w:lang w:val="ru-RU"/>
        </w:rPr>
        <w:t>а</w:t>
      </w:r>
      <w:r w:rsidRPr="007C4493">
        <w:rPr>
          <w:spacing w:val="-2"/>
          <w:lang w:val="ru-RU"/>
        </w:rPr>
        <w:t>пряжения отключения реле контроля скорости КV2, оно отключ</w:t>
      </w:r>
      <w:r w:rsidRPr="007C4493">
        <w:rPr>
          <w:spacing w:val="-2"/>
          <w:lang w:val="ru-RU"/>
        </w:rPr>
        <w:t>а</w:t>
      </w:r>
      <w:r w:rsidRPr="007C4493">
        <w:rPr>
          <w:spacing w:val="-2"/>
          <w:lang w:val="ru-RU"/>
        </w:rPr>
        <w:t>ется и замыкает размыкающие контакты в цепи второго контакт</w:t>
      </w:r>
      <w:r w:rsidRPr="007C4493">
        <w:rPr>
          <w:spacing w:val="-2"/>
          <w:lang w:val="ru-RU"/>
        </w:rPr>
        <w:t>о</w:t>
      </w:r>
      <w:r w:rsidRPr="007C4493">
        <w:rPr>
          <w:spacing w:val="-2"/>
          <w:lang w:val="ru-RU"/>
        </w:rPr>
        <w:t>ра ускорения КМ3, создавая цепь для его включения. Он включ</w:t>
      </w:r>
      <w:r w:rsidRPr="007C4493">
        <w:rPr>
          <w:spacing w:val="-2"/>
          <w:lang w:val="ru-RU"/>
        </w:rPr>
        <w:t>а</w:t>
      </w:r>
      <w:r w:rsidRPr="007C4493">
        <w:rPr>
          <w:spacing w:val="-2"/>
          <w:lang w:val="ru-RU"/>
        </w:rPr>
        <w:t xml:space="preserve">ется и закорачивает вторую ступень пускового резистора </w:t>
      </w:r>
      <w:r w:rsidRPr="007C4493">
        <w:rPr>
          <w:i/>
          <w:spacing w:val="-2"/>
          <w:lang w:val="ru-RU"/>
        </w:rPr>
        <w:t>r</w:t>
      </w:r>
      <w:r w:rsidRPr="007C4493">
        <w:rPr>
          <w:spacing w:val="-2"/>
          <w:vertAlign w:val="subscript"/>
          <w:lang w:val="ru-RU"/>
        </w:rPr>
        <w:t>2</w:t>
      </w:r>
      <w:r w:rsidRPr="007C4493">
        <w:rPr>
          <w:spacing w:val="-2"/>
          <w:lang w:val="ru-RU"/>
        </w:rPr>
        <w:t>. Дв</w:t>
      </w:r>
      <w:r w:rsidRPr="007C4493">
        <w:rPr>
          <w:spacing w:val="-2"/>
          <w:lang w:val="ru-RU"/>
        </w:rPr>
        <w:t>и</w:t>
      </w:r>
      <w:r w:rsidRPr="007C4493">
        <w:rPr>
          <w:spacing w:val="-2"/>
          <w:lang w:val="ru-RU"/>
        </w:rPr>
        <w:t>гатель переходит на естественную характеристику и разгон</w:t>
      </w:r>
      <w:r w:rsidRPr="007C4493">
        <w:rPr>
          <w:spacing w:val="-2"/>
          <w:lang w:val="ru-RU"/>
        </w:rPr>
        <w:t>я</w:t>
      </w:r>
      <w:r w:rsidRPr="007C4493">
        <w:rPr>
          <w:spacing w:val="-2"/>
          <w:lang w:val="ru-RU"/>
        </w:rPr>
        <w:t>ется по ней до точки установившегося режима, когда момент дв</w:t>
      </w:r>
      <w:r w:rsidRPr="007C4493">
        <w:rPr>
          <w:spacing w:val="-2"/>
          <w:lang w:val="ru-RU"/>
        </w:rPr>
        <w:t>и</w:t>
      </w:r>
      <w:r w:rsidRPr="007C4493">
        <w:rPr>
          <w:spacing w:val="-2"/>
          <w:lang w:val="ru-RU"/>
        </w:rPr>
        <w:t>гателя будет равен статическому моменту при пуске.</w:t>
      </w:r>
    </w:p>
    <w:p w:rsidR="00E809AC" w:rsidRPr="007C4493" w:rsidRDefault="00C36EC7" w:rsidP="002501D1">
      <w:pPr>
        <w:pStyle w:val="3"/>
      </w:pPr>
      <w:bookmarkStart w:id="33" w:name="_Toc474402723"/>
      <w:r w:rsidRPr="007C4493">
        <w:t>5</w:t>
      </w:r>
      <w:r w:rsidR="00E809AC" w:rsidRPr="007C4493">
        <w:t>.4.2. Управление в функции времени</w:t>
      </w:r>
      <w:bookmarkEnd w:id="33"/>
    </w:p>
    <w:p w:rsidR="00E809AC" w:rsidRPr="007C4493" w:rsidRDefault="00E809AC" w:rsidP="0081658C">
      <w:pPr>
        <w:pStyle w:val="a1"/>
        <w:rPr>
          <w:spacing w:val="-4"/>
          <w:lang w:val="ru-RU"/>
        </w:rPr>
      </w:pPr>
      <w:r w:rsidRPr="007C4493">
        <w:rPr>
          <w:spacing w:val="-4"/>
          <w:lang w:val="ru-RU"/>
        </w:rPr>
        <w:t>В схемах управления пуском асинхронных двигателей с фа</w:t>
      </w:r>
      <w:r w:rsidRPr="007C4493">
        <w:rPr>
          <w:spacing w:val="-4"/>
          <w:lang w:val="ru-RU"/>
        </w:rPr>
        <w:t>з</w:t>
      </w:r>
      <w:r w:rsidRPr="007C4493">
        <w:rPr>
          <w:spacing w:val="-4"/>
          <w:lang w:val="ru-RU"/>
        </w:rPr>
        <w:t>ным ротором в функции времени цепи управления могут питат</w:t>
      </w:r>
      <w:r w:rsidRPr="007C4493">
        <w:rPr>
          <w:spacing w:val="-4"/>
          <w:lang w:val="ru-RU"/>
        </w:rPr>
        <w:t>ь</w:t>
      </w:r>
      <w:r w:rsidRPr="007C4493">
        <w:rPr>
          <w:spacing w:val="-4"/>
          <w:lang w:val="ru-RU"/>
        </w:rPr>
        <w:t>ся от источника постоянного тока или от источника переменного тока.</w:t>
      </w:r>
    </w:p>
    <w:p w:rsidR="00E809AC" w:rsidRPr="007C4493" w:rsidRDefault="00E809AC" w:rsidP="0081658C">
      <w:pPr>
        <w:pStyle w:val="a1"/>
        <w:rPr>
          <w:spacing w:val="4"/>
          <w:lang w:val="ru-RU"/>
        </w:rPr>
      </w:pPr>
      <w:r w:rsidRPr="007C4493">
        <w:rPr>
          <w:lang w:val="ru-RU"/>
        </w:rPr>
        <w:t>При питании цепей управления от источника постоянного тока применяются электромагнитные реле времени, и схема управления аналогична схеме управления пуском двигателя п</w:t>
      </w:r>
      <w:r w:rsidRPr="007C4493">
        <w:rPr>
          <w:lang w:val="ru-RU"/>
        </w:rPr>
        <w:t>о</w:t>
      </w:r>
      <w:r w:rsidRPr="007C4493">
        <w:rPr>
          <w:lang w:val="ru-RU"/>
        </w:rPr>
        <w:t>стоянного тока (рис. </w:t>
      </w:r>
      <w:r w:rsidR="00C36EC7" w:rsidRPr="007C4493">
        <w:rPr>
          <w:lang w:val="ru-RU"/>
        </w:rPr>
        <w:t>5</w:t>
      </w:r>
      <w:r w:rsidRPr="007C4493">
        <w:rPr>
          <w:lang w:val="ru-RU"/>
        </w:rPr>
        <w:t>.6).</w:t>
      </w:r>
    </w:p>
    <w:p w:rsidR="00E809AC" w:rsidRPr="007C4493" w:rsidRDefault="00E809AC" w:rsidP="0081658C">
      <w:pPr>
        <w:pStyle w:val="a1"/>
        <w:rPr>
          <w:spacing w:val="4"/>
          <w:lang w:val="ru-RU"/>
        </w:rPr>
      </w:pPr>
      <w:r w:rsidRPr="007C4493">
        <w:rPr>
          <w:spacing w:val="4"/>
          <w:lang w:val="ru-RU"/>
        </w:rPr>
        <w:t>При питании цепей управления от источника переменного тока в основном применяются механические (маятниковые) и пневматические реле времени. Механические реле времени м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>гут иметь свою катушку управления или пристраиваться к с</w:t>
      </w:r>
      <w:r w:rsidRPr="007C4493">
        <w:rPr>
          <w:spacing w:val="4"/>
          <w:lang w:val="ru-RU"/>
        </w:rPr>
        <w:t>о</w:t>
      </w:r>
      <w:r w:rsidRPr="007C4493">
        <w:rPr>
          <w:spacing w:val="4"/>
          <w:lang w:val="ru-RU"/>
        </w:rPr>
        <w:t>ответствующим контакторам. Они имеют выдержку времени только при включ</w:t>
      </w:r>
      <w:r w:rsidRPr="007C4493">
        <w:rPr>
          <w:spacing w:val="4"/>
          <w:lang w:val="ru-RU"/>
        </w:rPr>
        <w:t>е</w:t>
      </w:r>
      <w:r w:rsidRPr="007C4493">
        <w:rPr>
          <w:spacing w:val="4"/>
          <w:lang w:val="ru-RU"/>
        </w:rPr>
        <w:t>нии реле. Пневматические реле времени не имеют своей катушки управления и всегда пристраиваются к контакторам. Они имеют выдержку времени и при включении, и при отключении.</w:t>
      </w:r>
    </w:p>
    <w:p w:rsidR="00E809AC" w:rsidRPr="007C4493" w:rsidRDefault="00E809AC" w:rsidP="0081658C">
      <w:pPr>
        <w:pStyle w:val="a1"/>
        <w:rPr>
          <w:lang w:val="ru-RU"/>
        </w:rPr>
      </w:pPr>
      <w:r w:rsidRPr="007C4493">
        <w:rPr>
          <w:lang w:val="ru-RU"/>
        </w:rPr>
        <w:lastRenderedPageBreak/>
        <w:t>Один из вариантов схемы с применением пристроенных к контакторам КМ1 и КМ2 механических реле времени показан на рис. </w:t>
      </w:r>
      <w:r w:rsidR="00C36EC7" w:rsidRPr="007C4493">
        <w:rPr>
          <w:lang w:val="ru-RU"/>
        </w:rPr>
        <w:t>5</w:t>
      </w:r>
      <w:r w:rsidRPr="007C4493">
        <w:rPr>
          <w:lang w:val="ru-RU"/>
        </w:rPr>
        <w:t>.10.</w:t>
      </w:r>
    </w:p>
    <w:p w:rsidR="0081658C" w:rsidRPr="007C4493" w:rsidRDefault="0081658C" w:rsidP="0081658C">
      <w:pPr>
        <w:jc w:val="center"/>
      </w:pPr>
      <w:r w:rsidRPr="007C4493">
        <w:object w:dxaOrig="7224" w:dyaOrig="6039">
          <v:shape id="_x0000_i1040" type="#_x0000_t75" style="width:361.35pt;height:302.15pt" o:ole="">
            <v:imagedata r:id="rId1011" o:title=""/>
          </v:shape>
          <o:OLEObject Type="Embed" ProgID="Visio.Drawing.11" ShapeID="_x0000_i1040" DrawAspect="Content" ObjectID="_1666850727" r:id="rId1012"/>
        </w:object>
      </w:r>
    </w:p>
    <w:p w:rsidR="0081658C" w:rsidRPr="007C4493" w:rsidRDefault="0081658C" w:rsidP="0081658C">
      <w:pPr>
        <w:pStyle w:val="4"/>
        <w:rPr>
          <w:i/>
        </w:rPr>
      </w:pPr>
      <w:r w:rsidRPr="007C4493">
        <w:t>Рис. 5.10.- Схема управления пуском асинхронного двигателя</w:t>
      </w:r>
      <w:r w:rsidRPr="007C4493">
        <w:br/>
        <w:t>с фазным ротором в две ступени в функции времени</w:t>
      </w:r>
    </w:p>
    <w:p w:rsidR="0081658C" w:rsidRPr="007C4493" w:rsidRDefault="0081658C" w:rsidP="0081658C">
      <w:pPr>
        <w:pStyle w:val="a1"/>
        <w:rPr>
          <w:lang w:val="ru-RU"/>
        </w:rPr>
      </w:pPr>
    </w:p>
    <w:p w:rsidR="00E809AC" w:rsidRPr="007C4493" w:rsidRDefault="00E809AC" w:rsidP="0081658C">
      <w:pPr>
        <w:pStyle w:val="a1"/>
        <w:rPr>
          <w:lang w:val="ru-RU"/>
        </w:rPr>
      </w:pPr>
      <w:r w:rsidRPr="007C4493">
        <w:rPr>
          <w:lang w:val="ru-RU"/>
        </w:rPr>
        <w:t xml:space="preserve">Пуск двигателя осуществляется нажатием кнопки «ПУСК»–SB1. При этом включается контактор КМ1, самоблокируется и подключает двигатель к сети. Начинается разгон двигателя по первой искусственной характеристике с полностью включённым пусковым резистором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 + 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. Одновременно с включением ко</w:t>
      </w:r>
      <w:r w:rsidRPr="007C4493">
        <w:rPr>
          <w:lang w:val="ru-RU"/>
        </w:rPr>
        <w:t>н</w:t>
      </w:r>
      <w:r w:rsidRPr="007C4493">
        <w:rPr>
          <w:lang w:val="ru-RU"/>
        </w:rPr>
        <w:t>тактора КМ1 пристроенное к нему механическое реле времени начинает отсчёт выдержки времени пуска двигателя на первой ступени пускового резистора, по истечении которой оно замык</w:t>
      </w:r>
      <w:r w:rsidRPr="007C4493">
        <w:rPr>
          <w:lang w:val="ru-RU"/>
        </w:rPr>
        <w:t>а</w:t>
      </w:r>
      <w:r w:rsidRPr="007C4493">
        <w:rPr>
          <w:lang w:val="ru-RU"/>
        </w:rPr>
        <w:t>ет конта</w:t>
      </w:r>
      <w:r w:rsidRPr="007C4493">
        <w:rPr>
          <w:lang w:val="ru-RU"/>
        </w:rPr>
        <w:t>к</w:t>
      </w:r>
      <w:r w:rsidRPr="007C4493">
        <w:rPr>
          <w:lang w:val="ru-RU"/>
        </w:rPr>
        <w:t>ты КМ1.2 в цепи первого контактора ускорения КМ2, создавая цепь для его включения. Контактор КМ2 включается и закорач</w:t>
      </w:r>
      <w:r w:rsidRPr="007C4493">
        <w:rPr>
          <w:lang w:val="ru-RU"/>
        </w:rPr>
        <w:t>и</w:t>
      </w:r>
      <w:r w:rsidRPr="007C4493">
        <w:rPr>
          <w:lang w:val="ru-RU"/>
        </w:rPr>
        <w:t xml:space="preserve">вает первую ступень пускового резистора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. Двигатель переходит на вторую искусственную характеристику и разгон</w:t>
      </w:r>
      <w:r w:rsidRPr="007C4493">
        <w:rPr>
          <w:lang w:val="ru-RU"/>
        </w:rPr>
        <w:t>я</w:t>
      </w:r>
      <w:r w:rsidRPr="007C4493">
        <w:rPr>
          <w:lang w:val="ru-RU"/>
        </w:rPr>
        <w:t>ется по ней. Контактор КМ2, включаясь, заводит пристроенное к нему реле времени, и оно начинает отсчёт выдержки времени пуска двигателя на второй ступени пускового резистора, по ист</w:t>
      </w:r>
      <w:r w:rsidRPr="007C4493">
        <w:rPr>
          <w:lang w:val="ru-RU"/>
        </w:rPr>
        <w:t>е</w:t>
      </w:r>
      <w:r w:rsidRPr="007C4493">
        <w:rPr>
          <w:lang w:val="ru-RU"/>
        </w:rPr>
        <w:t>чении которой замыкает контакт КМ2.1 в цепи второго контакт</w:t>
      </w:r>
      <w:r w:rsidRPr="007C4493">
        <w:rPr>
          <w:lang w:val="ru-RU"/>
        </w:rPr>
        <w:t>о</w:t>
      </w:r>
      <w:r w:rsidRPr="007C4493">
        <w:rPr>
          <w:lang w:val="ru-RU"/>
        </w:rPr>
        <w:lastRenderedPageBreak/>
        <w:t xml:space="preserve">ра ускорения КМ3. Контактор КМ3 включается, закорачивает вторую ступень пускового резистора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, двигатель переходит на естественную характеристику и разгоняется по ней до точки у</w:t>
      </w:r>
      <w:r w:rsidRPr="007C4493">
        <w:rPr>
          <w:lang w:val="ru-RU"/>
        </w:rPr>
        <w:t>с</w:t>
      </w:r>
      <w:r w:rsidRPr="007C4493">
        <w:rPr>
          <w:lang w:val="ru-RU"/>
        </w:rPr>
        <w:t>тановившегося режима, когда момент двигателя будет равен ст</w:t>
      </w:r>
      <w:r w:rsidRPr="007C4493">
        <w:rPr>
          <w:lang w:val="ru-RU"/>
        </w:rPr>
        <w:t>а</w:t>
      </w:r>
      <w:r w:rsidRPr="007C4493">
        <w:rPr>
          <w:lang w:val="ru-RU"/>
        </w:rPr>
        <w:t>тическому моменту при пуске.</w:t>
      </w:r>
    </w:p>
    <w:p w:rsidR="00634F0B" w:rsidRPr="007C4493" w:rsidRDefault="00634F0B" w:rsidP="0081658C">
      <w:pPr>
        <w:pStyle w:val="a1"/>
        <w:rPr>
          <w:lang w:val="ru-RU"/>
        </w:rPr>
      </w:pPr>
      <w:r w:rsidRPr="007C4493">
        <w:rPr>
          <w:lang w:val="ru-RU"/>
        </w:rPr>
        <w:t>Схема управления пуском асинхронного двигателя с фазным р</w:t>
      </w:r>
      <w:r w:rsidRPr="007C4493">
        <w:rPr>
          <w:lang w:val="ru-RU"/>
        </w:rPr>
        <w:t>о</w:t>
      </w:r>
      <w:r w:rsidRPr="007C4493">
        <w:rPr>
          <w:lang w:val="ru-RU"/>
        </w:rPr>
        <w:t>тором в две ступени в функции тока показана на рис. 5.11.</w:t>
      </w:r>
    </w:p>
    <w:p w:rsidR="00D25021" w:rsidRPr="007C4493" w:rsidRDefault="00EC24D2" w:rsidP="00EC24D2">
      <w:pPr>
        <w:spacing w:before="120" w:after="120"/>
        <w:jc w:val="center"/>
      </w:pPr>
      <w:r w:rsidRPr="007C4493">
        <w:object w:dxaOrig="5801" w:dyaOrig="6946">
          <v:shape id="_x0000_i1041" type="#_x0000_t75" style="width:304.35pt;height:364.85pt" o:ole="">
            <v:imagedata r:id="rId1013" o:title=""/>
          </v:shape>
          <o:OLEObject Type="Embed" ProgID="Visio.Drawing.11" ShapeID="_x0000_i1041" DrawAspect="Content" ObjectID="_1666850728" r:id="rId1014"/>
        </w:object>
      </w:r>
    </w:p>
    <w:p w:rsidR="00E809AC" w:rsidRPr="007C4493" w:rsidRDefault="00E809AC" w:rsidP="00EC24D2">
      <w:pPr>
        <w:pStyle w:val="4"/>
      </w:pPr>
      <w:r w:rsidRPr="007C4493">
        <w:t>Рис. </w:t>
      </w:r>
      <w:r w:rsidR="00C36EC7" w:rsidRPr="007C4493">
        <w:t>5</w:t>
      </w:r>
      <w:r w:rsidRPr="007C4493">
        <w:t>.11. Схема управления пуском асинхронного</w:t>
      </w:r>
      <w:r w:rsidR="00EC24D2" w:rsidRPr="007C4493">
        <w:t xml:space="preserve"> </w:t>
      </w:r>
      <w:r w:rsidRPr="007C4493">
        <w:t xml:space="preserve">двигателя </w:t>
      </w:r>
      <w:r w:rsidR="00EC24D2" w:rsidRPr="007C4493">
        <w:br/>
      </w:r>
      <w:r w:rsidRPr="007C4493">
        <w:t>с фазным ротором в две ступени в функции тока</w:t>
      </w:r>
    </w:p>
    <w:p w:rsidR="00EC24D2" w:rsidRPr="007C4493" w:rsidRDefault="00EC24D2" w:rsidP="00EC24D2"/>
    <w:p w:rsidR="00EC24D2" w:rsidRPr="007C4493" w:rsidRDefault="00EC24D2" w:rsidP="00EC24D2">
      <w:pPr>
        <w:pStyle w:val="a1"/>
        <w:rPr>
          <w:lang w:val="ru-RU"/>
        </w:rPr>
      </w:pPr>
      <w:r w:rsidRPr="007C4493">
        <w:rPr>
          <w:lang w:val="ru-RU"/>
        </w:rPr>
        <w:t>Управление в функции тока предполагает контроль тока р</w:t>
      </w:r>
      <w:r w:rsidRPr="007C4493">
        <w:rPr>
          <w:lang w:val="ru-RU"/>
        </w:rPr>
        <w:t>о</w:t>
      </w:r>
      <w:r w:rsidRPr="007C4493">
        <w:rPr>
          <w:lang w:val="ru-RU"/>
        </w:rPr>
        <w:t>тора, который осуществляется с помощью токовых реле КА1 и КА2, включённых в цепь ротора. Настройка токовых реле должна быть произведена таким образом, чтобы токи, при которых соо</w:t>
      </w:r>
      <w:r w:rsidRPr="007C4493">
        <w:rPr>
          <w:lang w:val="ru-RU"/>
        </w:rPr>
        <w:t>т</w:t>
      </w:r>
      <w:r w:rsidRPr="007C4493">
        <w:rPr>
          <w:lang w:val="ru-RU"/>
        </w:rPr>
        <w:t>ветствующие реле отключаются, удовлетворяли следующему н</w:t>
      </w:r>
      <w:r w:rsidRPr="007C4493">
        <w:rPr>
          <w:lang w:val="ru-RU"/>
        </w:rPr>
        <w:t>е</w:t>
      </w:r>
      <w:r w:rsidRPr="007C4493">
        <w:rPr>
          <w:lang w:val="ru-RU"/>
        </w:rPr>
        <w:t>равенству:</w:t>
      </w:r>
    </w:p>
    <w:p w:rsidR="00EC24D2" w:rsidRPr="007C4493" w:rsidRDefault="00EC24D2" w:rsidP="00EC24D2">
      <w:pPr>
        <w:tabs>
          <w:tab w:val="left" w:pos="1134"/>
        </w:tabs>
        <w:spacing w:before="120" w:after="120"/>
        <w:ind w:left="-426" w:firstLine="426"/>
        <w:jc w:val="center"/>
        <w:rPr>
          <w:sz w:val="32"/>
          <w:szCs w:val="32"/>
        </w:rPr>
      </w:pPr>
      <w:r w:rsidRPr="007C4493">
        <w:rPr>
          <w:position w:val="-14"/>
          <w:sz w:val="32"/>
          <w:szCs w:val="32"/>
        </w:rPr>
        <w:object w:dxaOrig="1460" w:dyaOrig="440">
          <v:shape id="_x0000_i1042" type="#_x0000_t75" style="width:72.9pt;height:22.1pt" o:ole="">
            <v:imagedata r:id="rId1015" o:title=""/>
          </v:shape>
          <o:OLEObject Type="Embed" ProgID="Equation.DSMT4" ShapeID="_x0000_i1042" DrawAspect="Content" ObjectID="_1666850729" r:id="rId1016"/>
        </w:object>
      </w:r>
      <w:r w:rsidRPr="007C4493">
        <w:rPr>
          <w:sz w:val="32"/>
          <w:szCs w:val="32"/>
        </w:rPr>
        <w:t>.</w:t>
      </w:r>
    </w:p>
    <w:p w:rsidR="00EC24D2" w:rsidRPr="007C4493" w:rsidRDefault="00EC24D2" w:rsidP="00EC24D2">
      <w:pPr>
        <w:pStyle w:val="3"/>
      </w:pPr>
      <w:bookmarkStart w:id="34" w:name="_Toc474402724"/>
      <w:r w:rsidRPr="007C4493">
        <w:lastRenderedPageBreak/>
        <w:t>5.4.3. Управление в функции тока</w:t>
      </w:r>
      <w:bookmarkEnd w:id="34"/>
    </w:p>
    <w:p w:rsidR="00EC24D2" w:rsidRPr="007C4493" w:rsidRDefault="00EC24D2" w:rsidP="00EC24D2">
      <w:pPr>
        <w:pStyle w:val="a1"/>
        <w:rPr>
          <w:lang w:val="ru-RU"/>
        </w:rPr>
      </w:pPr>
      <w:r w:rsidRPr="007C4493">
        <w:rPr>
          <w:lang w:val="ru-RU"/>
        </w:rPr>
        <w:t>Пуск двигателя осуществляется нажатием кнопки «ПУСК»–SB1. При этом включается контактор КМ1, самоблокируется и подключает двигатель к сети. Начинается разгон двигателя по первой иску</w:t>
      </w:r>
      <w:r w:rsidRPr="007C4493">
        <w:rPr>
          <w:lang w:val="ru-RU"/>
        </w:rPr>
        <w:t>с</w:t>
      </w:r>
      <w:r w:rsidRPr="007C4493">
        <w:rPr>
          <w:lang w:val="ru-RU"/>
        </w:rPr>
        <w:t xml:space="preserve">ственной характеристике с полностью введённым в цепь ротора пусковым резистором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 + 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, так как контакторы у</w:t>
      </w:r>
      <w:r w:rsidRPr="007C4493">
        <w:rPr>
          <w:lang w:val="ru-RU"/>
        </w:rPr>
        <w:t>с</w:t>
      </w:r>
      <w:r w:rsidRPr="007C4493">
        <w:rPr>
          <w:lang w:val="ru-RU"/>
        </w:rPr>
        <w:t>корения КМ2 и КМ3 не включаются, ибо блокировочное реле КV замыкает контакты в цепи их питания с выдержкой времени, до</w:t>
      </w:r>
      <w:r w:rsidRPr="007C4493">
        <w:rPr>
          <w:lang w:val="ru-RU"/>
        </w:rPr>
        <w:t>с</w:t>
      </w:r>
      <w:r w:rsidRPr="007C4493">
        <w:rPr>
          <w:lang w:val="ru-RU"/>
        </w:rPr>
        <w:t>таточной для включения токовых реле КА1 и КА2 при броске пускового тока и размыкания их контактов в цепях соответс</w:t>
      </w:r>
      <w:r w:rsidRPr="007C4493">
        <w:rPr>
          <w:lang w:val="ru-RU"/>
        </w:rPr>
        <w:t>т</w:t>
      </w:r>
      <w:r w:rsidRPr="007C4493">
        <w:rPr>
          <w:lang w:val="ru-RU"/>
        </w:rPr>
        <w:t>вующих контакторов ускор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ния. </w:t>
      </w:r>
    </w:p>
    <w:p w:rsidR="00E809AC" w:rsidRPr="007C4493" w:rsidRDefault="00E809AC" w:rsidP="0081658C">
      <w:pPr>
        <w:pStyle w:val="a1"/>
        <w:rPr>
          <w:lang w:val="ru-RU"/>
        </w:rPr>
      </w:pPr>
      <w:r w:rsidRPr="007C4493">
        <w:rPr>
          <w:lang w:val="ru-RU"/>
        </w:rPr>
        <w:t>По мере разгона двигателя ток ротора уменьшается. В соо</w:t>
      </w:r>
      <w:r w:rsidRPr="007C4493">
        <w:rPr>
          <w:lang w:val="ru-RU"/>
        </w:rPr>
        <w:t>т</w:t>
      </w:r>
      <w:r w:rsidRPr="007C4493">
        <w:rPr>
          <w:lang w:val="ru-RU"/>
        </w:rPr>
        <w:t>ветствии с настройкой реле первым отключится токовое реле КА1 и замкнёт размыкающие контакты в цепи контактора уск</w:t>
      </w:r>
      <w:r w:rsidRPr="007C4493">
        <w:rPr>
          <w:lang w:val="ru-RU"/>
        </w:rPr>
        <w:t>о</w:t>
      </w:r>
      <w:r w:rsidRPr="007C4493">
        <w:rPr>
          <w:lang w:val="ru-RU"/>
        </w:rPr>
        <w:t>рения КМ2. Контактор КМ2 включается, самоблокируется и в</w:t>
      </w:r>
      <w:r w:rsidRPr="007C4493">
        <w:rPr>
          <w:lang w:val="ru-RU"/>
        </w:rPr>
        <w:t>ы</w:t>
      </w:r>
      <w:r w:rsidRPr="007C4493">
        <w:rPr>
          <w:lang w:val="ru-RU"/>
        </w:rPr>
        <w:t xml:space="preserve">водит первую ступень пускового резистора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1</w:t>
      </w:r>
      <w:r w:rsidRPr="007C4493">
        <w:rPr>
          <w:lang w:val="ru-RU"/>
        </w:rPr>
        <w:t>. Двигатель перех</w:t>
      </w:r>
      <w:r w:rsidRPr="007C4493">
        <w:rPr>
          <w:lang w:val="ru-RU"/>
        </w:rPr>
        <w:t>о</w:t>
      </w:r>
      <w:r w:rsidRPr="007C4493">
        <w:rPr>
          <w:lang w:val="ru-RU"/>
        </w:rPr>
        <w:t>дит на вторую искусственную характеристику и разгоняется по ней. При закорачивании первой ступени пускового резистора снова происходит бросок пускового тока, и токовое реле КА2 о</w:t>
      </w:r>
      <w:r w:rsidRPr="007C4493">
        <w:rPr>
          <w:lang w:val="ru-RU"/>
        </w:rPr>
        <w:t>с</w:t>
      </w:r>
      <w:r w:rsidRPr="007C4493">
        <w:rPr>
          <w:lang w:val="ru-RU"/>
        </w:rPr>
        <w:t>таётся включённым, его контакты в цепи контактора ускорения КМ3 будут разомкнуты, и контактор не включается. При дал</w:t>
      </w:r>
      <w:r w:rsidRPr="007C4493">
        <w:rPr>
          <w:lang w:val="ru-RU"/>
        </w:rPr>
        <w:t>ь</w:t>
      </w:r>
      <w:r w:rsidRPr="007C4493">
        <w:rPr>
          <w:lang w:val="ru-RU"/>
        </w:rPr>
        <w:t>нейшем разгоне двигателя и спад</w:t>
      </w:r>
      <w:r w:rsidRPr="007C4493">
        <w:rPr>
          <w:lang w:val="ru-RU"/>
        </w:rPr>
        <w:t>а</w:t>
      </w:r>
      <w:r w:rsidRPr="007C4493">
        <w:rPr>
          <w:lang w:val="ru-RU"/>
        </w:rPr>
        <w:t>нии тока ротора до значения, соответствующего уставке отключения токового реле КА2, оно отключается и замыкает размыкающие контакты в цепи конта</w:t>
      </w:r>
      <w:r w:rsidRPr="007C4493">
        <w:rPr>
          <w:lang w:val="ru-RU"/>
        </w:rPr>
        <w:t>к</w:t>
      </w:r>
      <w:r w:rsidRPr="007C4493">
        <w:rPr>
          <w:lang w:val="ru-RU"/>
        </w:rPr>
        <w:t xml:space="preserve">тора КМ3. Он включается, самоблокируется и выводит вторую ступень пускового резистора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2</w:t>
      </w:r>
      <w:r w:rsidRPr="007C4493">
        <w:rPr>
          <w:lang w:val="ru-RU"/>
        </w:rPr>
        <w:t>. Двигатель переходит на естес</w:t>
      </w:r>
      <w:r w:rsidRPr="007C4493">
        <w:rPr>
          <w:lang w:val="ru-RU"/>
        </w:rPr>
        <w:t>т</w:t>
      </w:r>
      <w:r w:rsidRPr="007C4493">
        <w:rPr>
          <w:lang w:val="ru-RU"/>
        </w:rPr>
        <w:t>венную характеристику и разгоняется по ней до точки устан</w:t>
      </w:r>
      <w:r w:rsidRPr="007C4493">
        <w:rPr>
          <w:lang w:val="ru-RU"/>
        </w:rPr>
        <w:t>о</w:t>
      </w:r>
      <w:r w:rsidRPr="007C4493">
        <w:rPr>
          <w:lang w:val="ru-RU"/>
        </w:rPr>
        <w:t>вившегося режима, когда момент двигателя будет равен статич</w:t>
      </w:r>
      <w:r w:rsidRPr="007C4493">
        <w:rPr>
          <w:lang w:val="ru-RU"/>
        </w:rPr>
        <w:t>е</w:t>
      </w:r>
      <w:r w:rsidRPr="007C4493">
        <w:rPr>
          <w:lang w:val="ru-RU"/>
        </w:rPr>
        <w:t xml:space="preserve">скому моменту при пуске. </w:t>
      </w:r>
    </w:p>
    <w:p w:rsidR="00E809AC" w:rsidRPr="007C4493" w:rsidRDefault="00E809AC" w:rsidP="00EC24D2">
      <w:pPr>
        <w:pStyle w:val="a1"/>
        <w:rPr>
          <w:i/>
          <w:lang w:val="ru-RU"/>
        </w:rPr>
      </w:pPr>
      <w:r w:rsidRPr="007C4493">
        <w:rPr>
          <w:lang w:val="ru-RU"/>
        </w:rPr>
        <w:t>Схема управления асинхронным двигателем с фазным рот</w:t>
      </w:r>
      <w:r w:rsidRPr="007C4493">
        <w:rPr>
          <w:lang w:val="ru-RU"/>
        </w:rPr>
        <w:t>о</w:t>
      </w:r>
      <w:r w:rsidRPr="007C4493">
        <w:rPr>
          <w:lang w:val="ru-RU"/>
        </w:rPr>
        <w:t>ром в функции тока может быть реализована с одним токовым реле, включённым в цепь ротора последовательно с последней ступенью пускового резистора. В этом случае построение и раб</w:t>
      </w:r>
      <w:r w:rsidRPr="007C4493">
        <w:rPr>
          <w:lang w:val="ru-RU"/>
        </w:rPr>
        <w:t>о</w:t>
      </w:r>
      <w:r w:rsidRPr="007C4493">
        <w:rPr>
          <w:lang w:val="ru-RU"/>
        </w:rPr>
        <w:t>та схемы упра</w:t>
      </w:r>
      <w:r w:rsidRPr="007C4493">
        <w:rPr>
          <w:lang w:val="ru-RU"/>
        </w:rPr>
        <w:t>в</w:t>
      </w:r>
      <w:r w:rsidRPr="007C4493">
        <w:rPr>
          <w:lang w:val="ru-RU"/>
        </w:rPr>
        <w:t>ления аналогична описанной в пп. </w:t>
      </w:r>
      <w:r w:rsidR="00C36EC7" w:rsidRPr="007C4493">
        <w:rPr>
          <w:lang w:val="ru-RU"/>
        </w:rPr>
        <w:t>5</w:t>
      </w:r>
      <w:r w:rsidRPr="007C4493">
        <w:rPr>
          <w:lang w:val="ru-RU"/>
        </w:rPr>
        <w:t>.2.3.</w:t>
      </w:r>
    </w:p>
    <w:p w:rsidR="00E809AC" w:rsidRPr="007C4493" w:rsidRDefault="00C36EC7" w:rsidP="00EC24D2">
      <w:pPr>
        <w:pStyle w:val="2"/>
      </w:pPr>
      <w:bookmarkStart w:id="35" w:name="_Toc474402725"/>
      <w:r w:rsidRPr="007C4493">
        <w:lastRenderedPageBreak/>
        <w:t>5</w:t>
      </w:r>
      <w:r w:rsidR="00E809AC" w:rsidRPr="007C4493">
        <w:t>.5. Типовые узлы схем управления торможением</w:t>
      </w:r>
      <w:r w:rsidR="00E809AC" w:rsidRPr="007C4493">
        <w:br/>
        <w:t>асинхронных двигателей с фазным ротором</w:t>
      </w:r>
      <w:bookmarkEnd w:id="35"/>
    </w:p>
    <w:p w:rsidR="00E809AC" w:rsidRPr="007C4493" w:rsidRDefault="00C36EC7" w:rsidP="00EC24D2">
      <w:pPr>
        <w:pStyle w:val="3"/>
        <w:spacing w:before="240"/>
      </w:pPr>
      <w:bookmarkStart w:id="36" w:name="_Toc474402726"/>
      <w:r w:rsidRPr="007C4493">
        <w:t>5</w:t>
      </w:r>
      <w:r w:rsidR="00E809AC" w:rsidRPr="007C4493">
        <w:t>.5.1. Общие сведения</w:t>
      </w:r>
      <w:bookmarkEnd w:id="36"/>
    </w:p>
    <w:p w:rsidR="00E809AC" w:rsidRPr="007C4493" w:rsidRDefault="00E809AC" w:rsidP="00EC24D2">
      <w:pPr>
        <w:pStyle w:val="a1"/>
        <w:rPr>
          <w:i/>
          <w:spacing w:val="-4"/>
          <w:lang w:val="ru-RU"/>
        </w:rPr>
      </w:pPr>
      <w:r w:rsidRPr="007C4493">
        <w:rPr>
          <w:spacing w:val="-4"/>
          <w:lang w:val="ru-RU"/>
        </w:rPr>
        <w:t>В литературе не приводятся типовые узлы управления торм</w:t>
      </w:r>
      <w:r w:rsidRPr="007C4493">
        <w:rPr>
          <w:spacing w:val="-4"/>
          <w:lang w:val="ru-RU"/>
        </w:rPr>
        <w:t>о</w:t>
      </w:r>
      <w:r w:rsidRPr="007C4493">
        <w:rPr>
          <w:spacing w:val="-4"/>
          <w:lang w:val="ru-RU"/>
        </w:rPr>
        <w:t>жением асинхронных двигателей с фазным ротором. Прив</w:t>
      </w:r>
      <w:r w:rsidRPr="007C4493">
        <w:rPr>
          <w:spacing w:val="-4"/>
          <w:lang w:val="ru-RU"/>
        </w:rPr>
        <w:t>о</w:t>
      </w:r>
      <w:r w:rsidRPr="007C4493">
        <w:rPr>
          <w:spacing w:val="-4"/>
          <w:lang w:val="ru-RU"/>
        </w:rPr>
        <w:t>дятся типовые узлы управления торможением асинхронных дв</w:t>
      </w:r>
      <w:r w:rsidRPr="007C4493">
        <w:rPr>
          <w:spacing w:val="-4"/>
          <w:lang w:val="ru-RU"/>
        </w:rPr>
        <w:t>и</w:t>
      </w:r>
      <w:r w:rsidRPr="007C4493">
        <w:rPr>
          <w:spacing w:val="-4"/>
          <w:lang w:val="ru-RU"/>
        </w:rPr>
        <w:t>гателей с короткозамкнутым ротором, которые могут быть использованы при разработке схем управления торможением асинхронных двиг</w:t>
      </w:r>
      <w:r w:rsidRPr="007C4493">
        <w:rPr>
          <w:spacing w:val="-4"/>
          <w:lang w:val="ru-RU"/>
        </w:rPr>
        <w:t>а</w:t>
      </w:r>
      <w:r w:rsidRPr="007C4493">
        <w:rPr>
          <w:spacing w:val="-4"/>
          <w:lang w:val="ru-RU"/>
        </w:rPr>
        <w:t>телей с фазным ротором. Рассмотрим некоторые примеры.</w:t>
      </w:r>
    </w:p>
    <w:p w:rsidR="00E809AC" w:rsidRPr="007C4493" w:rsidRDefault="00C36EC7" w:rsidP="00EC24D2">
      <w:pPr>
        <w:pStyle w:val="3"/>
      </w:pPr>
      <w:bookmarkStart w:id="37" w:name="_Toc474402727"/>
      <w:r w:rsidRPr="007C4493">
        <w:t>5.</w:t>
      </w:r>
      <w:r w:rsidR="00E809AC" w:rsidRPr="007C4493">
        <w:t>5.2. Управление динамическим торможением</w:t>
      </w:r>
      <w:bookmarkEnd w:id="37"/>
    </w:p>
    <w:p w:rsidR="00E809AC" w:rsidRPr="007C4493" w:rsidRDefault="00E809AC" w:rsidP="00EC24D2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Управление в функции скорости</w:t>
      </w:r>
    </w:p>
    <w:p w:rsidR="00E809AC" w:rsidRPr="007C4493" w:rsidRDefault="00E809AC" w:rsidP="00EC24D2">
      <w:pPr>
        <w:pStyle w:val="a1"/>
        <w:rPr>
          <w:lang w:val="ru-RU"/>
        </w:rPr>
      </w:pPr>
      <w:r w:rsidRPr="007C4493">
        <w:rPr>
          <w:lang w:val="ru-RU"/>
        </w:rPr>
        <w:t>Для ограничения тока и получения различных тормозных х</w:t>
      </w:r>
      <w:r w:rsidRPr="007C4493">
        <w:rPr>
          <w:lang w:val="ru-RU"/>
        </w:rPr>
        <w:t>а</w:t>
      </w:r>
      <w:r w:rsidRPr="007C4493">
        <w:rPr>
          <w:lang w:val="ru-RU"/>
        </w:rPr>
        <w:t>рактеристик в цепь ротора асинхронного двигателя с фазным р</w:t>
      </w:r>
      <w:r w:rsidRPr="007C4493">
        <w:rPr>
          <w:lang w:val="ru-RU"/>
        </w:rPr>
        <w:t>о</w:t>
      </w:r>
      <w:r w:rsidRPr="007C4493">
        <w:rPr>
          <w:lang w:val="ru-RU"/>
        </w:rPr>
        <w:t xml:space="preserve">тором включается внешний резистор </w:t>
      </w:r>
      <w:r w:rsidRPr="007C4493">
        <w:rPr>
          <w:i/>
          <w:lang w:val="ru-RU"/>
        </w:rPr>
        <w:t>r</w:t>
      </w:r>
      <w:r w:rsidRPr="007C4493">
        <w:rPr>
          <w:sz w:val="24"/>
          <w:szCs w:val="24"/>
          <w:vertAlign w:val="subscript"/>
          <w:lang w:val="ru-RU"/>
        </w:rPr>
        <w:t>ДТ</w:t>
      </w:r>
      <w:r w:rsidRPr="007C4493">
        <w:rPr>
          <w:lang w:val="ru-RU"/>
        </w:rPr>
        <w:t>.</w:t>
      </w:r>
    </w:p>
    <w:p w:rsidR="00E809AC" w:rsidRPr="007C4493" w:rsidRDefault="00E809AC" w:rsidP="00EC24D2">
      <w:pPr>
        <w:pStyle w:val="a1"/>
        <w:rPr>
          <w:lang w:val="ru-RU"/>
        </w:rPr>
      </w:pPr>
      <w:r w:rsidRPr="007C4493">
        <w:rPr>
          <w:lang w:val="ru-RU"/>
        </w:rPr>
        <w:t>В настоящем пособии рассматривается динамическое торм</w:t>
      </w:r>
      <w:r w:rsidRPr="007C4493">
        <w:rPr>
          <w:lang w:val="ru-RU"/>
        </w:rPr>
        <w:t>о</w:t>
      </w:r>
      <w:r w:rsidRPr="007C4493">
        <w:rPr>
          <w:lang w:val="ru-RU"/>
        </w:rPr>
        <w:t>жение на линейной части характеристики. В этом случае в кач</w:t>
      </w:r>
      <w:r w:rsidRPr="007C4493">
        <w:rPr>
          <w:lang w:val="ru-RU"/>
        </w:rPr>
        <w:t>е</w:t>
      </w:r>
      <w:r w:rsidRPr="007C4493">
        <w:rPr>
          <w:lang w:val="ru-RU"/>
        </w:rPr>
        <w:t>стве внешнего тормозного резистора можно использовать пуск</w:t>
      </w:r>
      <w:r w:rsidRPr="007C4493">
        <w:rPr>
          <w:lang w:val="ru-RU"/>
        </w:rPr>
        <w:t>о</w:t>
      </w:r>
      <w:r w:rsidRPr="007C4493">
        <w:rPr>
          <w:lang w:val="ru-RU"/>
        </w:rPr>
        <w:t>вой резистор, что значительно упрощает схему управления то</w:t>
      </w:r>
      <w:r w:rsidRPr="007C4493">
        <w:rPr>
          <w:lang w:val="ru-RU"/>
        </w:rPr>
        <w:t>р</w:t>
      </w:r>
      <w:r w:rsidRPr="007C4493">
        <w:rPr>
          <w:lang w:val="ru-RU"/>
        </w:rPr>
        <w:t>можением.</w:t>
      </w:r>
    </w:p>
    <w:p w:rsidR="00E809AC" w:rsidRPr="007C4493" w:rsidRDefault="00E809AC" w:rsidP="00EC24D2">
      <w:pPr>
        <w:pStyle w:val="a1"/>
        <w:rPr>
          <w:spacing w:val="-2"/>
          <w:lang w:val="ru-RU"/>
        </w:rPr>
      </w:pPr>
      <w:r w:rsidRPr="007C4493">
        <w:rPr>
          <w:lang w:val="ru-RU"/>
        </w:rPr>
        <w:t>Наиболее просто управление динамическим торможением асинхронного двигателя в функции скорости осуществляется с помощью механического реле контроля скорости, пристраива</w:t>
      </w:r>
      <w:r w:rsidRPr="007C4493">
        <w:rPr>
          <w:lang w:val="ru-RU"/>
        </w:rPr>
        <w:t>е</w:t>
      </w:r>
      <w:r w:rsidRPr="007C4493">
        <w:rPr>
          <w:lang w:val="ru-RU"/>
        </w:rPr>
        <w:t>мого к валу двигателя.</w:t>
      </w:r>
    </w:p>
    <w:p w:rsidR="00E809AC" w:rsidRPr="007C4493" w:rsidRDefault="00E809AC" w:rsidP="00EC24D2">
      <w:pPr>
        <w:pStyle w:val="a1"/>
        <w:rPr>
          <w:spacing w:val="-2"/>
          <w:lang w:val="ru-RU"/>
        </w:rPr>
      </w:pPr>
      <w:r w:rsidRPr="007C4493">
        <w:rPr>
          <w:spacing w:val="-2"/>
          <w:lang w:val="ru-RU"/>
        </w:rPr>
        <w:t>На рис.</w:t>
      </w:r>
      <w:r w:rsidR="00EC24D2" w:rsidRPr="007C4493">
        <w:rPr>
          <w:spacing w:val="-2"/>
          <w:lang w:val="ru-RU"/>
        </w:rPr>
        <w:t xml:space="preserve"> </w:t>
      </w:r>
      <w:r w:rsidR="00C36EC7" w:rsidRPr="007C4493">
        <w:rPr>
          <w:spacing w:val="-2"/>
          <w:lang w:val="ru-RU"/>
        </w:rPr>
        <w:t>5</w:t>
      </w:r>
      <w:r w:rsidRPr="007C4493">
        <w:rPr>
          <w:spacing w:val="-2"/>
          <w:lang w:val="ru-RU"/>
        </w:rPr>
        <w:t>.12 представлена схема управления пуском и дин</w:t>
      </w:r>
      <w:r w:rsidRPr="007C4493">
        <w:rPr>
          <w:spacing w:val="-2"/>
          <w:lang w:val="ru-RU"/>
        </w:rPr>
        <w:t>а</w:t>
      </w:r>
      <w:r w:rsidRPr="007C4493">
        <w:rPr>
          <w:spacing w:val="-2"/>
          <w:lang w:val="ru-RU"/>
        </w:rPr>
        <w:t>мическим торможением асинхронного двигателя с фазным рот</w:t>
      </w:r>
      <w:r w:rsidRPr="007C4493">
        <w:rPr>
          <w:spacing w:val="-2"/>
          <w:lang w:val="ru-RU"/>
        </w:rPr>
        <w:t>о</w:t>
      </w:r>
      <w:r w:rsidRPr="007C4493">
        <w:rPr>
          <w:spacing w:val="-2"/>
          <w:lang w:val="ru-RU"/>
        </w:rPr>
        <w:t>ром в функции скорости при одинаковых сопротивлениях пуск</w:t>
      </w:r>
      <w:r w:rsidRPr="007C4493">
        <w:rPr>
          <w:spacing w:val="-2"/>
          <w:lang w:val="ru-RU"/>
        </w:rPr>
        <w:t>о</w:t>
      </w:r>
      <w:r w:rsidRPr="007C4493">
        <w:rPr>
          <w:spacing w:val="-2"/>
          <w:lang w:val="ru-RU"/>
        </w:rPr>
        <w:t>вого и тормозного резисторов.</w:t>
      </w:r>
    </w:p>
    <w:p w:rsidR="00CD73AD" w:rsidRPr="007C4493" w:rsidRDefault="00CD73AD" w:rsidP="00EC24D2">
      <w:pPr>
        <w:pStyle w:val="a1"/>
        <w:rPr>
          <w:spacing w:val="2"/>
          <w:lang w:val="ru-RU"/>
        </w:rPr>
      </w:pPr>
      <w:r w:rsidRPr="007C4493">
        <w:rPr>
          <w:spacing w:val="-2"/>
          <w:lang w:val="ru-RU"/>
        </w:rPr>
        <w:t>Остановка двигателя производится нажатием кнопки «СТОП»–SВ2. При этом отключается контактор КМ1 и отключ</w:t>
      </w:r>
      <w:r w:rsidRPr="007C4493">
        <w:rPr>
          <w:spacing w:val="-2"/>
          <w:lang w:val="ru-RU"/>
        </w:rPr>
        <w:t>а</w:t>
      </w:r>
      <w:r w:rsidRPr="007C4493">
        <w:rPr>
          <w:spacing w:val="-2"/>
          <w:lang w:val="ru-RU"/>
        </w:rPr>
        <w:t>ет двигатель от сети переменного тока. Одновременно отключ</w:t>
      </w:r>
      <w:r w:rsidRPr="007C4493">
        <w:rPr>
          <w:spacing w:val="-2"/>
          <w:lang w:val="ru-RU"/>
        </w:rPr>
        <w:t>а</w:t>
      </w:r>
      <w:r w:rsidRPr="007C4493">
        <w:rPr>
          <w:spacing w:val="-2"/>
          <w:lang w:val="ru-RU"/>
        </w:rPr>
        <w:t xml:space="preserve">ется блокировочное реле КV1 и размыкает замыкающие контакты в цепи контактора ускорения КМ2. Он отключается и размыкает </w:t>
      </w:r>
      <w:r w:rsidRPr="007C4493">
        <w:rPr>
          <w:spacing w:val="2"/>
          <w:lang w:val="ru-RU"/>
        </w:rPr>
        <w:t xml:space="preserve">контакты в цепи ротора двигателя, закорачивающие пусковой резистор </w:t>
      </w:r>
      <w:r w:rsidRPr="007C4493">
        <w:rPr>
          <w:i/>
          <w:spacing w:val="2"/>
          <w:lang w:val="ru-RU"/>
        </w:rPr>
        <w:t>r</w:t>
      </w:r>
      <w:r w:rsidRPr="007C4493">
        <w:rPr>
          <w:spacing w:val="2"/>
          <w:sz w:val="24"/>
          <w:szCs w:val="24"/>
          <w:vertAlign w:val="subscript"/>
          <w:lang w:val="ru-RU"/>
        </w:rPr>
        <w:t>ПУСК</w:t>
      </w:r>
      <w:r w:rsidRPr="007C4493">
        <w:rPr>
          <w:spacing w:val="2"/>
          <w:lang w:val="ru-RU"/>
        </w:rPr>
        <w:t xml:space="preserve"> (он же резистор динамического торможения </w:t>
      </w:r>
      <w:r w:rsidRPr="007C4493">
        <w:rPr>
          <w:i/>
          <w:spacing w:val="2"/>
          <w:lang w:val="ru-RU"/>
        </w:rPr>
        <w:t>r</w:t>
      </w:r>
      <w:r w:rsidRPr="007C4493">
        <w:rPr>
          <w:spacing w:val="2"/>
          <w:sz w:val="24"/>
          <w:szCs w:val="24"/>
          <w:vertAlign w:val="subscript"/>
          <w:lang w:val="ru-RU"/>
        </w:rPr>
        <w:t>ДТ</w:t>
      </w:r>
      <w:r w:rsidRPr="007C4493">
        <w:rPr>
          <w:spacing w:val="2"/>
          <w:lang w:val="ru-RU"/>
        </w:rPr>
        <w:t>).</w:t>
      </w:r>
    </w:p>
    <w:p w:rsidR="00D25021" w:rsidRPr="007C4493" w:rsidRDefault="00EC24D2" w:rsidP="00EC24D2">
      <w:pPr>
        <w:spacing w:before="120" w:after="120"/>
        <w:jc w:val="center"/>
      </w:pPr>
      <w:r w:rsidRPr="007C4493">
        <w:object w:dxaOrig="9151" w:dyaOrig="6405">
          <v:shape id="_x0000_i1043" type="#_x0000_t75" style="width:421.4pt;height:320.25pt" o:ole="">
            <v:imagedata r:id="rId1017" o:title="" cropleft="3181f" cropright="2006f"/>
          </v:shape>
          <o:OLEObject Type="Embed" ProgID="Visio.Drawing.11" ShapeID="_x0000_i1043" DrawAspect="Content" ObjectID="_1666850730" r:id="rId1018"/>
        </w:object>
      </w:r>
    </w:p>
    <w:p w:rsidR="00E809AC" w:rsidRPr="007C4493" w:rsidRDefault="00E809AC" w:rsidP="00EC24D2">
      <w:pPr>
        <w:pStyle w:val="4"/>
      </w:pPr>
      <w:r w:rsidRPr="007C4493">
        <w:t>Рис. </w:t>
      </w:r>
      <w:r w:rsidR="00C36EC7" w:rsidRPr="007C4493">
        <w:t>5</w:t>
      </w:r>
      <w:r w:rsidRPr="007C4493">
        <w:t>.12.</w:t>
      </w:r>
      <w:r w:rsidR="00634F0B" w:rsidRPr="007C4493">
        <w:t xml:space="preserve"> </w:t>
      </w:r>
      <w:r w:rsidRPr="007C4493">
        <w:t>Схема управления пуском и динамическим торможением</w:t>
      </w:r>
      <w:r w:rsidRPr="007C4493">
        <w:br/>
        <w:t>асинхронного двигателя с фазным ротором в функции скорости</w:t>
      </w:r>
    </w:p>
    <w:p w:rsidR="00634F0B" w:rsidRPr="007C4493" w:rsidRDefault="00634F0B" w:rsidP="00EC24D2"/>
    <w:p w:rsidR="00E809AC" w:rsidRPr="007C4493" w:rsidRDefault="00E809AC" w:rsidP="00CD73AD">
      <w:pPr>
        <w:pStyle w:val="a1"/>
        <w:ind w:firstLine="0"/>
        <w:rPr>
          <w:b/>
          <w:i/>
          <w:lang w:val="ru-RU"/>
        </w:rPr>
      </w:pPr>
      <w:r w:rsidRPr="007C4493">
        <w:rPr>
          <w:lang w:val="ru-RU"/>
        </w:rPr>
        <w:t>В цепь ротора вводится резистор динамического торможения. Контактор КМ1, отключаясь, замыкает вспомогательные разм</w:t>
      </w:r>
      <w:r w:rsidRPr="007C4493">
        <w:rPr>
          <w:lang w:val="ru-RU"/>
        </w:rPr>
        <w:t>ы</w:t>
      </w:r>
      <w:r w:rsidRPr="007C4493">
        <w:rPr>
          <w:lang w:val="ru-RU"/>
        </w:rPr>
        <w:t>кающие контакты КМ1.2 в цепи контактора динамического то</w:t>
      </w:r>
      <w:r w:rsidRPr="007C4493">
        <w:rPr>
          <w:lang w:val="ru-RU"/>
        </w:rPr>
        <w:t>р</w:t>
      </w:r>
      <w:r w:rsidRPr="007C4493">
        <w:rPr>
          <w:lang w:val="ru-RU"/>
        </w:rPr>
        <w:t>можения КМ3 и, так как при большой скорости двигателя ко</w:t>
      </w:r>
      <w:r w:rsidRPr="007C4493">
        <w:rPr>
          <w:lang w:val="ru-RU"/>
        </w:rPr>
        <w:t>н</w:t>
      </w:r>
      <w:r w:rsidRPr="007C4493">
        <w:rPr>
          <w:lang w:val="ru-RU"/>
        </w:rPr>
        <w:t>такты реле контроля скорости КBR в его цепи замкнуты, то он включается и подключает обмотку статора двигателя к источнику постоянного тока. Начинается динамическое торможение двиг</w:t>
      </w:r>
      <w:r w:rsidRPr="007C4493">
        <w:rPr>
          <w:lang w:val="ru-RU"/>
        </w:rPr>
        <w:t>а</w:t>
      </w:r>
      <w:r w:rsidRPr="007C4493">
        <w:rPr>
          <w:lang w:val="ru-RU"/>
        </w:rPr>
        <w:t>теля, которое будет происходить до тех пор, пока при скорости двигателя, близкой к нулю, не разомкнутся контакты реле ко</w:t>
      </w:r>
      <w:r w:rsidRPr="007C4493">
        <w:rPr>
          <w:lang w:val="ru-RU"/>
        </w:rPr>
        <w:t>н</w:t>
      </w:r>
      <w:r w:rsidRPr="007C4493">
        <w:rPr>
          <w:lang w:val="ru-RU"/>
        </w:rPr>
        <w:t>троля скорости КBR в цепи контактора динамического тормож</w:t>
      </w:r>
      <w:r w:rsidRPr="007C4493">
        <w:rPr>
          <w:lang w:val="ru-RU"/>
        </w:rPr>
        <w:t>е</w:t>
      </w:r>
      <w:r w:rsidRPr="007C4493">
        <w:rPr>
          <w:lang w:val="ru-RU"/>
        </w:rPr>
        <w:t>ния КМ3. Он отключится и отключит статор двигателя от исто</w:t>
      </w:r>
      <w:r w:rsidRPr="007C4493">
        <w:rPr>
          <w:lang w:val="ru-RU"/>
        </w:rPr>
        <w:t>ч</w:t>
      </w:r>
      <w:r w:rsidRPr="007C4493">
        <w:rPr>
          <w:lang w:val="ru-RU"/>
        </w:rPr>
        <w:t>ника постоянного тока. Торможение прекращается, и двигатель останавливается.</w:t>
      </w:r>
    </w:p>
    <w:p w:rsidR="00E809AC" w:rsidRPr="007C4493" w:rsidRDefault="00E809AC" w:rsidP="00EC24D2">
      <w:pPr>
        <w:pStyle w:val="a1"/>
        <w:rPr>
          <w:lang w:val="ru-RU"/>
        </w:rPr>
      </w:pPr>
      <w:r w:rsidRPr="007C4493">
        <w:rPr>
          <w:b/>
          <w:i/>
          <w:lang w:val="ru-RU"/>
        </w:rPr>
        <w:t>Управление в функции времени</w:t>
      </w:r>
    </w:p>
    <w:p w:rsidR="00E809AC" w:rsidRPr="007C4493" w:rsidRDefault="00E809AC" w:rsidP="00EC24D2">
      <w:pPr>
        <w:pStyle w:val="a1"/>
        <w:rPr>
          <w:lang w:val="ru-RU"/>
        </w:rPr>
      </w:pPr>
      <w:r w:rsidRPr="007C4493">
        <w:rPr>
          <w:lang w:val="ru-RU"/>
        </w:rPr>
        <w:t>Схема управления пуском и динамическим торможением асинхронного двигателя с фазным ротором в функции времени приведена на рис. </w:t>
      </w:r>
      <w:r w:rsidR="00C36EC7" w:rsidRPr="007C4493">
        <w:rPr>
          <w:lang w:val="ru-RU"/>
        </w:rPr>
        <w:t>5</w:t>
      </w:r>
      <w:r w:rsidRPr="007C4493">
        <w:rPr>
          <w:lang w:val="ru-RU"/>
        </w:rPr>
        <w:t>.13. В схеме используются пневматические реле времени, пристроенные к контакторам КМ1 и КМ2.</w:t>
      </w:r>
    </w:p>
    <w:p w:rsidR="00D25021" w:rsidRPr="007C4493" w:rsidRDefault="009A3777" w:rsidP="00EC24D2">
      <w:pPr>
        <w:spacing w:before="120" w:after="120"/>
        <w:jc w:val="center"/>
      </w:pPr>
      <w:r w:rsidRPr="007C4493">
        <w:object w:dxaOrig="9151" w:dyaOrig="5440">
          <v:shape id="_x0000_i1044" type="#_x0000_t75" style="width:342.35pt;height:220.85pt" o:ole="">
            <v:imagedata r:id="rId1019" o:title="" cropleft="3045f" cropright="2099f"/>
          </v:shape>
          <o:OLEObject Type="Embed" ProgID="Visio.Drawing.11" ShapeID="_x0000_i1044" DrawAspect="Content" ObjectID="_1666850731" r:id="rId1020"/>
        </w:object>
      </w:r>
    </w:p>
    <w:p w:rsidR="00E809AC" w:rsidRPr="007C4493" w:rsidRDefault="00E809AC" w:rsidP="00EC24D2">
      <w:pPr>
        <w:pStyle w:val="4"/>
        <w:rPr>
          <w:spacing w:val="-2"/>
        </w:rPr>
      </w:pPr>
      <w:r w:rsidRPr="007C4493">
        <w:t>Рис. </w:t>
      </w:r>
      <w:r w:rsidR="00C36EC7" w:rsidRPr="007C4493">
        <w:t>5</w:t>
      </w:r>
      <w:r w:rsidRPr="007C4493">
        <w:t>.13. Схема управления пуском и динамическим торможением</w:t>
      </w:r>
      <w:r w:rsidRPr="007C4493">
        <w:br/>
        <w:t>асинхронного двигателя с фазным ротором в функции времени</w:t>
      </w:r>
    </w:p>
    <w:p w:rsidR="00EC24D2" w:rsidRPr="007C4493" w:rsidRDefault="00EC24D2" w:rsidP="00EC24D2">
      <w:pPr>
        <w:pStyle w:val="a1"/>
        <w:rPr>
          <w:lang w:val="ru-RU"/>
        </w:rPr>
      </w:pPr>
    </w:p>
    <w:p w:rsidR="00E809AC" w:rsidRPr="007C4493" w:rsidRDefault="00E809AC" w:rsidP="00EC24D2">
      <w:pPr>
        <w:pStyle w:val="a1"/>
        <w:rPr>
          <w:lang w:val="ru-RU"/>
        </w:rPr>
      </w:pPr>
      <w:r w:rsidRPr="007C4493">
        <w:rPr>
          <w:lang w:val="ru-RU"/>
        </w:rPr>
        <w:t>Отключение двигателя производится нажатием кнопки «СТОП»–SB2. При этом отключается контактор КМ1 и отключ</w:t>
      </w:r>
      <w:r w:rsidRPr="007C4493">
        <w:rPr>
          <w:lang w:val="ru-RU"/>
        </w:rPr>
        <w:t>а</w:t>
      </w:r>
      <w:r w:rsidRPr="007C4493">
        <w:rPr>
          <w:lang w:val="ru-RU"/>
        </w:rPr>
        <w:t>ет двигатель от сети переменного тока. Кроме того, при его о</w:t>
      </w:r>
      <w:r w:rsidRPr="007C4493">
        <w:rPr>
          <w:lang w:val="ru-RU"/>
        </w:rPr>
        <w:t>т</w:t>
      </w:r>
      <w:r w:rsidRPr="007C4493">
        <w:rPr>
          <w:lang w:val="ru-RU"/>
        </w:rPr>
        <w:t>ключении размыкаются контакты реле времени КМ1.2 в цепи контактора ускорения КМ2. Он отключается, и в цепь ротора двигателя вводится пусковой резистор</w:t>
      </w:r>
      <w:r w:rsidRPr="007C4493">
        <w:rPr>
          <w:i/>
          <w:lang w:val="ru-RU"/>
        </w:rPr>
        <w:t xml:space="preserve"> r</w:t>
      </w:r>
      <w:r w:rsidRPr="007C4493">
        <w:rPr>
          <w:sz w:val="24"/>
          <w:szCs w:val="24"/>
          <w:vertAlign w:val="subscript"/>
          <w:lang w:val="ru-RU"/>
        </w:rPr>
        <w:t>ПУСК</w:t>
      </w:r>
      <w:r w:rsidRPr="007C4493">
        <w:rPr>
          <w:lang w:val="ru-RU"/>
        </w:rPr>
        <w:t xml:space="preserve"> (он же резистор д</w:t>
      </w:r>
      <w:r w:rsidRPr="007C4493">
        <w:rPr>
          <w:lang w:val="ru-RU"/>
        </w:rPr>
        <w:t>и</w:t>
      </w:r>
      <w:r w:rsidRPr="007C4493">
        <w:rPr>
          <w:lang w:val="ru-RU"/>
        </w:rPr>
        <w:t xml:space="preserve">намического торможения </w:t>
      </w:r>
      <w:r w:rsidRPr="007C4493">
        <w:rPr>
          <w:i/>
          <w:lang w:val="ru-RU"/>
        </w:rPr>
        <w:t>r</w:t>
      </w:r>
      <w:r w:rsidRPr="007C4493">
        <w:rPr>
          <w:sz w:val="24"/>
          <w:szCs w:val="24"/>
          <w:vertAlign w:val="subscript"/>
          <w:lang w:val="ru-RU"/>
        </w:rPr>
        <w:t>ДТ</w:t>
      </w:r>
      <w:r w:rsidRPr="007C4493">
        <w:rPr>
          <w:lang w:val="ru-RU"/>
        </w:rPr>
        <w:t>). При отключении КМ1 замыкаются его вспомогательные размыкающие контакты КМ1.3 в цепи ко</w:t>
      </w:r>
      <w:r w:rsidRPr="007C4493">
        <w:rPr>
          <w:lang w:val="ru-RU"/>
        </w:rPr>
        <w:t>н</w:t>
      </w:r>
      <w:r w:rsidRPr="007C4493">
        <w:rPr>
          <w:lang w:val="ru-RU"/>
        </w:rPr>
        <w:t>тактора динамического торможения КМ3. Так как контакты реле времени КМ2.1 в его цепи замкнуты, то он включается и подкл</w:t>
      </w:r>
      <w:r w:rsidRPr="007C4493">
        <w:rPr>
          <w:lang w:val="ru-RU"/>
        </w:rPr>
        <w:t>ю</w:t>
      </w:r>
      <w:r w:rsidRPr="007C4493">
        <w:rPr>
          <w:lang w:val="ru-RU"/>
        </w:rPr>
        <w:t>чает статор двигателя к источнику постоянного тока. Начинается динамическое торможение двигателя, которое будет происходить до полной остановки двигателя. При остановке двигателя конта</w:t>
      </w:r>
      <w:r w:rsidRPr="007C4493">
        <w:rPr>
          <w:lang w:val="ru-RU"/>
        </w:rPr>
        <w:t>к</w:t>
      </w:r>
      <w:r w:rsidRPr="007C4493">
        <w:rPr>
          <w:lang w:val="ru-RU"/>
        </w:rPr>
        <w:t>ты реле времени КМ2.1 в цепи контактора КМ3 разомкнуться, он отключится и отключит обмотку статора двигателя от источника постоянного тока.</w:t>
      </w:r>
    </w:p>
    <w:p w:rsidR="00E809AC" w:rsidRPr="007C4493" w:rsidRDefault="00C36EC7" w:rsidP="00EC24D2">
      <w:pPr>
        <w:pStyle w:val="3"/>
      </w:pPr>
      <w:bookmarkStart w:id="38" w:name="_Toc474402728"/>
      <w:r w:rsidRPr="007C4493">
        <w:t>5</w:t>
      </w:r>
      <w:r w:rsidR="00E809AC" w:rsidRPr="007C4493">
        <w:t>.5.3.</w:t>
      </w:r>
      <w:r w:rsidR="002501D1">
        <w:t xml:space="preserve"> </w:t>
      </w:r>
      <w:r w:rsidR="00E809AC" w:rsidRPr="007C4493">
        <w:t>Управление противовключением</w:t>
      </w:r>
      <w:bookmarkEnd w:id="38"/>
    </w:p>
    <w:p w:rsidR="00E809AC" w:rsidRPr="007C4493" w:rsidRDefault="00E809AC" w:rsidP="00EC24D2">
      <w:pPr>
        <w:pStyle w:val="a1"/>
        <w:rPr>
          <w:b/>
          <w:i/>
          <w:lang w:val="ru-RU"/>
        </w:rPr>
      </w:pPr>
      <w:r w:rsidRPr="007C4493">
        <w:rPr>
          <w:b/>
          <w:i/>
          <w:lang w:val="ru-RU"/>
        </w:rPr>
        <w:t>Управление в функции скорости</w:t>
      </w:r>
    </w:p>
    <w:p w:rsidR="00E809AC" w:rsidRPr="007C4493" w:rsidRDefault="00E809AC" w:rsidP="00EC24D2">
      <w:pPr>
        <w:pStyle w:val="a1"/>
        <w:rPr>
          <w:lang w:val="ru-RU"/>
        </w:rPr>
      </w:pPr>
      <w:r w:rsidRPr="007C4493">
        <w:rPr>
          <w:lang w:val="ru-RU"/>
        </w:rPr>
        <w:t>Схема управления пуском и торможением противовключен</w:t>
      </w:r>
      <w:r w:rsidRPr="007C4493">
        <w:rPr>
          <w:lang w:val="ru-RU"/>
        </w:rPr>
        <w:t>и</w:t>
      </w:r>
      <w:r w:rsidRPr="007C4493">
        <w:rPr>
          <w:lang w:val="ru-RU"/>
        </w:rPr>
        <w:t>ем асинхронного двигателя с фазным ротором в функции скор</w:t>
      </w:r>
      <w:r w:rsidRPr="007C4493">
        <w:rPr>
          <w:lang w:val="ru-RU"/>
        </w:rPr>
        <w:t>о</w:t>
      </w:r>
      <w:r w:rsidRPr="007C4493">
        <w:rPr>
          <w:lang w:val="ru-RU"/>
        </w:rPr>
        <w:t>сти приведена на рис. </w:t>
      </w:r>
      <w:r w:rsidR="00C36EC7" w:rsidRPr="007C4493">
        <w:rPr>
          <w:lang w:val="ru-RU"/>
        </w:rPr>
        <w:t>5</w:t>
      </w:r>
      <w:r w:rsidRPr="007C4493">
        <w:rPr>
          <w:lang w:val="ru-RU"/>
        </w:rPr>
        <w:t>.14.</w:t>
      </w:r>
    </w:p>
    <w:p w:rsidR="00E809AC" w:rsidRPr="007C4493" w:rsidRDefault="00E809AC" w:rsidP="00EC24D2">
      <w:pPr>
        <w:pStyle w:val="a1"/>
        <w:rPr>
          <w:lang w:val="ru-RU"/>
        </w:rPr>
      </w:pPr>
      <w:r w:rsidRPr="007C4493">
        <w:rPr>
          <w:lang w:val="ru-RU"/>
        </w:rPr>
        <w:lastRenderedPageBreak/>
        <w:t>Остановка двигателя осуществляется нажатием кнопки «СТОП»–SB2. При этом отключается контактор КМ1 и отключ</w:t>
      </w:r>
      <w:r w:rsidRPr="007C4493">
        <w:rPr>
          <w:lang w:val="ru-RU"/>
        </w:rPr>
        <w:t>а</w:t>
      </w:r>
      <w:r w:rsidRPr="007C4493">
        <w:rPr>
          <w:lang w:val="ru-RU"/>
        </w:rPr>
        <w:t>ет двигатель от сети, отключается контактор КМ2 и в цепь ротора двигателя вводится резистор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ступень противовключения r</w:t>
      </w:r>
      <w:r w:rsidRPr="007C4493">
        <w:rPr>
          <w:sz w:val="24"/>
          <w:szCs w:val="24"/>
          <w:vertAlign w:val="subscript"/>
          <w:lang w:val="ru-RU"/>
        </w:rPr>
        <w:t>ПР</w:t>
      </w:r>
      <w:r w:rsidRPr="007C4493">
        <w:rPr>
          <w:lang w:val="ru-RU"/>
        </w:rPr>
        <w:t>. Контактор КМ1, отключаясь, размыкает вспомогательные зам</w:t>
      </w:r>
      <w:r w:rsidRPr="007C4493">
        <w:rPr>
          <w:lang w:val="ru-RU"/>
        </w:rPr>
        <w:t>ы</w:t>
      </w:r>
      <w:r w:rsidRPr="007C4493">
        <w:rPr>
          <w:lang w:val="ru-RU"/>
        </w:rPr>
        <w:t>кающие контакты КМ1.2 в цепи контактора ускорения КМ3. Он отключается, и в цепь ротора вводится пусковой резистор r</w:t>
      </w:r>
      <w:r w:rsidRPr="007C4493">
        <w:rPr>
          <w:sz w:val="24"/>
          <w:szCs w:val="24"/>
          <w:vertAlign w:val="subscript"/>
          <w:lang w:val="ru-RU"/>
        </w:rPr>
        <w:t>ПУСК</w:t>
      </w:r>
      <w:r w:rsidRPr="007C4493">
        <w:rPr>
          <w:lang w:val="ru-RU"/>
        </w:rPr>
        <w:t xml:space="preserve">. </w:t>
      </w:r>
    </w:p>
    <w:p w:rsidR="00D25021" w:rsidRPr="007C4493" w:rsidRDefault="00CD73AD" w:rsidP="00EC24D2">
      <w:pPr>
        <w:spacing w:before="120" w:after="120"/>
        <w:jc w:val="center"/>
      </w:pPr>
      <w:r w:rsidRPr="007C4493">
        <w:object w:dxaOrig="10789" w:dyaOrig="7523">
          <v:shape id="_x0000_i1045" type="#_x0000_t75" style="width:409.05pt;height:299.05pt" o:ole="">
            <v:imagedata r:id="rId1021" o:title="" cropleft="2445f" cropright="1412f"/>
            <o:lock v:ext="edit" aspectratio="f"/>
          </v:shape>
          <o:OLEObject Type="Embed" ProgID="Visio.Drawing.11" ShapeID="_x0000_i1045" DrawAspect="Content" ObjectID="_1666850732" r:id="rId1022"/>
        </w:object>
      </w:r>
    </w:p>
    <w:p w:rsidR="00E809AC" w:rsidRPr="007C4493" w:rsidRDefault="00E809AC" w:rsidP="00EC24D2">
      <w:pPr>
        <w:pStyle w:val="4"/>
      </w:pPr>
      <w:r w:rsidRPr="007C4493">
        <w:t>Рис.</w:t>
      </w:r>
      <w:r w:rsidR="00CD73AD" w:rsidRPr="007C4493">
        <w:t xml:space="preserve"> </w:t>
      </w:r>
      <w:r w:rsidR="00C36EC7" w:rsidRPr="007C4493">
        <w:t>5</w:t>
      </w:r>
      <w:r w:rsidRPr="007C4493">
        <w:t>.14. Схема управления пуском и торможением противовключением</w:t>
      </w:r>
      <w:r w:rsidRPr="007C4493">
        <w:br/>
        <w:t>асинхронного двигателя с фазным ротором в функции скорости</w:t>
      </w:r>
    </w:p>
    <w:p w:rsidR="00634F0B" w:rsidRPr="007C4493" w:rsidRDefault="00634F0B" w:rsidP="00CD73AD">
      <w:pPr>
        <w:pStyle w:val="a1"/>
        <w:spacing w:before="240"/>
        <w:rPr>
          <w:b/>
          <w:i/>
          <w:lang w:val="ru-RU"/>
        </w:rPr>
      </w:pPr>
      <w:r w:rsidRPr="007C4493">
        <w:rPr>
          <w:lang w:val="ru-RU"/>
        </w:rPr>
        <w:t>Кроме того, при отключении контактора КМ1 замыкаются его вспомогательные размыкающие контакты КМ1.3 в цепи то</w:t>
      </w:r>
      <w:r w:rsidRPr="007C4493">
        <w:rPr>
          <w:lang w:val="ru-RU"/>
        </w:rPr>
        <w:t>р</w:t>
      </w:r>
      <w:r w:rsidRPr="007C4493">
        <w:rPr>
          <w:lang w:val="ru-RU"/>
        </w:rPr>
        <w:t>мозного контактора КМ4 и, так как контакты реле контроля ск</w:t>
      </w:r>
      <w:r w:rsidRPr="007C4493">
        <w:rPr>
          <w:lang w:val="ru-RU"/>
        </w:rPr>
        <w:t>о</w:t>
      </w:r>
      <w:r w:rsidRPr="007C4493">
        <w:rPr>
          <w:lang w:val="ru-RU"/>
        </w:rPr>
        <w:t>рости KBR в его цепи при большой скорости замкнуты, то он включается и по</w:t>
      </w:r>
      <w:r w:rsidRPr="007C4493">
        <w:rPr>
          <w:lang w:val="ru-RU"/>
        </w:rPr>
        <w:t>д</w:t>
      </w:r>
      <w:r w:rsidRPr="007C4493">
        <w:rPr>
          <w:lang w:val="ru-RU"/>
        </w:rPr>
        <w:t>ключает двигатель к сети на обратный порядок чередования фаз. Начинается торможение двигателя противов</w:t>
      </w:r>
      <w:r w:rsidRPr="007C4493">
        <w:rPr>
          <w:lang w:val="ru-RU"/>
        </w:rPr>
        <w:t>к</w:t>
      </w:r>
      <w:r w:rsidRPr="007C4493">
        <w:rPr>
          <w:lang w:val="ru-RU"/>
        </w:rPr>
        <w:t>лючением, которое будет происходить до тех пор, пока при ск</w:t>
      </w:r>
      <w:r w:rsidRPr="007C4493">
        <w:rPr>
          <w:lang w:val="ru-RU"/>
        </w:rPr>
        <w:t>о</w:t>
      </w:r>
      <w:r w:rsidRPr="007C4493">
        <w:rPr>
          <w:lang w:val="ru-RU"/>
        </w:rPr>
        <w:t>рости, близкой к нулю, реле контроля скорости не разомкнёт свои контакты KBR в цепи тормозного контактора КМ4. Он откл</w:t>
      </w:r>
      <w:r w:rsidRPr="007C4493">
        <w:rPr>
          <w:lang w:val="ru-RU"/>
        </w:rPr>
        <w:t>ю</w:t>
      </w:r>
      <w:r w:rsidRPr="007C4493">
        <w:rPr>
          <w:lang w:val="ru-RU"/>
        </w:rPr>
        <w:t>чится и отключит двигатель от сети. Торможение прекращ</w:t>
      </w:r>
      <w:r w:rsidRPr="007C4493">
        <w:rPr>
          <w:lang w:val="ru-RU"/>
        </w:rPr>
        <w:t>а</w:t>
      </w:r>
      <w:r w:rsidRPr="007C4493">
        <w:rPr>
          <w:lang w:val="ru-RU"/>
        </w:rPr>
        <w:t>ется, двигатель останавливается.</w:t>
      </w:r>
    </w:p>
    <w:p w:rsidR="00E809AC" w:rsidRPr="007C4493" w:rsidRDefault="00E809AC" w:rsidP="00CD73AD">
      <w:pPr>
        <w:pStyle w:val="a1"/>
        <w:keepNext/>
        <w:rPr>
          <w:spacing w:val="-4"/>
          <w:lang w:val="ru-RU"/>
        </w:rPr>
      </w:pPr>
      <w:r w:rsidRPr="007C4493">
        <w:rPr>
          <w:b/>
          <w:i/>
          <w:lang w:val="ru-RU"/>
        </w:rPr>
        <w:lastRenderedPageBreak/>
        <w:t>Управление в функции времени</w:t>
      </w:r>
    </w:p>
    <w:p w:rsidR="00E809AC" w:rsidRPr="007C4493" w:rsidRDefault="00E809AC" w:rsidP="00EC24D2">
      <w:pPr>
        <w:pStyle w:val="a1"/>
        <w:rPr>
          <w:spacing w:val="-4"/>
          <w:lang w:val="ru-RU"/>
        </w:rPr>
      </w:pPr>
      <w:r w:rsidRPr="007C4493">
        <w:rPr>
          <w:spacing w:val="-4"/>
          <w:lang w:val="ru-RU"/>
        </w:rPr>
        <w:t>Схема управления пуском и торможением противовключением асинхронного двигателя с фазным ротором приведена на рис. </w:t>
      </w:r>
      <w:r w:rsidR="00C36EC7" w:rsidRPr="007C4493">
        <w:rPr>
          <w:spacing w:val="-4"/>
          <w:lang w:val="ru-RU"/>
        </w:rPr>
        <w:t>5</w:t>
      </w:r>
      <w:r w:rsidRPr="007C4493">
        <w:rPr>
          <w:spacing w:val="-4"/>
          <w:lang w:val="ru-RU"/>
        </w:rPr>
        <w:t>.15. В схеме применены пневматические реле времени, пристроенные к контакторам КМ1 и КМ3.</w:t>
      </w:r>
    </w:p>
    <w:p w:rsidR="00DA7624" w:rsidRPr="007C4493" w:rsidRDefault="003D6744" w:rsidP="003D6744">
      <w:pPr>
        <w:spacing w:before="120" w:after="120"/>
        <w:jc w:val="center"/>
      </w:pPr>
      <w:r w:rsidRPr="007C4493">
        <w:object w:dxaOrig="9019" w:dyaOrig="6668">
          <v:shape id="_x0000_i1046" type="#_x0000_t75" style="width:413.9pt;height:333.5pt" o:ole="">
            <v:imagedata r:id="rId1023" o:title="" cropleft="3488f" cropright="1868f"/>
          </v:shape>
          <o:OLEObject Type="Embed" ProgID="Visio.Drawing.11" ShapeID="_x0000_i1046" DrawAspect="Content" ObjectID="_1666850733" r:id="rId1024"/>
        </w:object>
      </w:r>
    </w:p>
    <w:p w:rsidR="00E809AC" w:rsidRPr="007C4493" w:rsidRDefault="00E809AC" w:rsidP="003D6744">
      <w:pPr>
        <w:pStyle w:val="4"/>
      </w:pPr>
      <w:r w:rsidRPr="007C4493">
        <w:t>Рис. </w:t>
      </w:r>
      <w:r w:rsidR="00C36EC7" w:rsidRPr="007C4493">
        <w:t>5</w:t>
      </w:r>
      <w:r w:rsidRPr="007C4493">
        <w:t>.15. Схема управления пуском и торможением противовключением</w:t>
      </w:r>
      <w:r w:rsidRPr="007C4493">
        <w:br/>
        <w:t>асинхронного двигателя с фазным ротором в функции времени</w:t>
      </w:r>
    </w:p>
    <w:p w:rsidR="003D6744" w:rsidRPr="007C4493" w:rsidRDefault="003D6744" w:rsidP="00CD73AD">
      <w:pPr>
        <w:pStyle w:val="a1"/>
        <w:spacing w:before="240"/>
        <w:rPr>
          <w:lang w:val="ru-RU"/>
        </w:rPr>
      </w:pPr>
      <w:r w:rsidRPr="007C4493">
        <w:rPr>
          <w:spacing w:val="-4"/>
          <w:lang w:val="ru-RU"/>
        </w:rPr>
        <w:t xml:space="preserve">Остановка двигателя осуществляется нажатием кнопки «СТОП»–SB2. При этом отключается контактор КМ1 и отключает двигатель от сети, отключается контактор КМ2 и в цепь ротора вводится резистор – ступень противовключения </w:t>
      </w:r>
      <w:r w:rsidRPr="007C4493">
        <w:rPr>
          <w:i/>
          <w:spacing w:val="-4"/>
          <w:lang w:val="ru-RU"/>
        </w:rPr>
        <w:t>r</w:t>
      </w:r>
      <w:r w:rsidRPr="007C4493">
        <w:rPr>
          <w:spacing w:val="-4"/>
          <w:sz w:val="24"/>
          <w:szCs w:val="24"/>
          <w:vertAlign w:val="subscript"/>
          <w:lang w:val="ru-RU"/>
        </w:rPr>
        <w:t>ПР</w:t>
      </w:r>
      <w:r w:rsidRPr="007C4493">
        <w:rPr>
          <w:spacing w:val="-4"/>
          <w:lang w:val="ru-RU"/>
        </w:rPr>
        <w:t>. Контактор КМ1, отключаясь, размыкает без выдержки времени вспомогател</w:t>
      </w:r>
      <w:r w:rsidRPr="007C4493">
        <w:rPr>
          <w:spacing w:val="-4"/>
          <w:lang w:val="ru-RU"/>
        </w:rPr>
        <w:t>ь</w:t>
      </w:r>
      <w:r w:rsidRPr="007C4493">
        <w:rPr>
          <w:spacing w:val="-4"/>
          <w:lang w:val="ru-RU"/>
        </w:rPr>
        <w:t>ные замыкающие контакты КМ1.2 в цепи контактора ускорения КМ3. Он отключается, и в цепь ротора вводится пусковой резистор</w:t>
      </w:r>
      <w:r w:rsidRPr="007C4493">
        <w:rPr>
          <w:i/>
          <w:lang w:val="ru-RU"/>
        </w:rPr>
        <w:t xml:space="preserve"> r</w:t>
      </w:r>
      <w:r w:rsidRPr="007C4493">
        <w:rPr>
          <w:sz w:val="24"/>
          <w:szCs w:val="24"/>
          <w:vertAlign w:val="subscript"/>
          <w:lang w:val="ru-RU"/>
        </w:rPr>
        <w:t>ПУСК</w:t>
      </w:r>
      <w:r w:rsidRPr="007C4493">
        <w:rPr>
          <w:spacing w:val="-4"/>
          <w:lang w:val="ru-RU"/>
        </w:rPr>
        <w:t>. Кроме того, при отключ</w:t>
      </w:r>
      <w:r w:rsidRPr="007C4493">
        <w:rPr>
          <w:spacing w:val="-4"/>
          <w:lang w:val="ru-RU"/>
        </w:rPr>
        <w:t>е</w:t>
      </w:r>
      <w:r w:rsidRPr="007C4493">
        <w:rPr>
          <w:spacing w:val="-4"/>
          <w:lang w:val="ru-RU"/>
        </w:rPr>
        <w:t>нии контактора КМ1 замыкаются его вспомогательные размыкающие контакты КМ1.3 в цепи тормозн</w:t>
      </w:r>
      <w:r w:rsidRPr="007C4493">
        <w:rPr>
          <w:spacing w:val="-4"/>
          <w:lang w:val="ru-RU"/>
        </w:rPr>
        <w:t>о</w:t>
      </w:r>
      <w:r w:rsidRPr="007C4493">
        <w:rPr>
          <w:spacing w:val="-4"/>
          <w:lang w:val="ru-RU"/>
        </w:rPr>
        <w:t>го контактора КМ4. Так как вспомогательные замыкающие конта</w:t>
      </w:r>
      <w:r w:rsidRPr="007C4493">
        <w:rPr>
          <w:spacing w:val="-4"/>
          <w:lang w:val="ru-RU"/>
        </w:rPr>
        <w:t>к</w:t>
      </w:r>
      <w:r w:rsidRPr="007C4493">
        <w:rPr>
          <w:spacing w:val="-4"/>
          <w:lang w:val="ru-RU"/>
        </w:rPr>
        <w:t xml:space="preserve">ты КМ3.1 контактора КМ3 в его цепи замкнуты, то он включается и подключает двигатель к сети на обратный порядок чередования </w:t>
      </w:r>
      <w:r w:rsidRPr="007C4493">
        <w:rPr>
          <w:spacing w:val="-4"/>
          <w:lang w:val="ru-RU"/>
        </w:rPr>
        <w:lastRenderedPageBreak/>
        <w:t>фаз. Начинается торможение двигателя противовключением, кот</w:t>
      </w:r>
      <w:r w:rsidRPr="007C4493">
        <w:rPr>
          <w:spacing w:val="-4"/>
          <w:lang w:val="ru-RU"/>
        </w:rPr>
        <w:t>о</w:t>
      </w:r>
      <w:r w:rsidRPr="007C4493">
        <w:rPr>
          <w:spacing w:val="-4"/>
          <w:lang w:val="ru-RU"/>
        </w:rPr>
        <w:t>рое будет происходить до тех пор, пока реле времени торможения не разомкнёт свои контакты КМ3.1 в цепи контактора КМ4. Он о</w:t>
      </w:r>
      <w:r w:rsidRPr="007C4493">
        <w:rPr>
          <w:spacing w:val="-4"/>
          <w:lang w:val="ru-RU"/>
        </w:rPr>
        <w:t>т</w:t>
      </w:r>
      <w:r w:rsidRPr="007C4493">
        <w:rPr>
          <w:spacing w:val="-4"/>
          <w:lang w:val="ru-RU"/>
        </w:rPr>
        <w:t>ключится и отключит двигатель от сети. Торможение прекращае</w:t>
      </w:r>
      <w:r w:rsidRPr="007C4493">
        <w:rPr>
          <w:spacing w:val="-4"/>
          <w:lang w:val="ru-RU"/>
        </w:rPr>
        <w:t>т</w:t>
      </w:r>
      <w:r w:rsidRPr="007C4493">
        <w:rPr>
          <w:spacing w:val="-4"/>
          <w:lang w:val="ru-RU"/>
        </w:rPr>
        <w:t>ся, двигатель остановлен.</w:t>
      </w:r>
    </w:p>
    <w:p w:rsidR="00E809AC" w:rsidRPr="007C4493" w:rsidRDefault="00E809AC" w:rsidP="003D6744">
      <w:pPr>
        <w:ind w:left="567"/>
        <w:rPr>
          <w:sz w:val="32"/>
          <w:szCs w:val="32"/>
        </w:rPr>
      </w:pPr>
      <w:r w:rsidRPr="007C4493">
        <w:rPr>
          <w:b/>
          <w:sz w:val="32"/>
          <w:szCs w:val="32"/>
        </w:rPr>
        <w:t>Пример 1</w:t>
      </w:r>
    </w:p>
    <w:p w:rsidR="00E809AC" w:rsidRPr="007C4493" w:rsidRDefault="00E809AC" w:rsidP="003D6744">
      <w:pPr>
        <w:pStyle w:val="a1"/>
        <w:rPr>
          <w:lang w:val="ru-RU"/>
        </w:rPr>
      </w:pPr>
      <w:r w:rsidRPr="007C4493">
        <w:rPr>
          <w:lang w:val="ru-RU"/>
        </w:rPr>
        <w:t>Разработать схему управления пуском в 3 ступени и динам</w:t>
      </w:r>
      <w:r w:rsidRPr="007C4493">
        <w:rPr>
          <w:lang w:val="ru-RU"/>
        </w:rPr>
        <w:t>и</w:t>
      </w:r>
      <w:r w:rsidRPr="007C4493">
        <w:rPr>
          <w:lang w:val="ru-RU"/>
        </w:rPr>
        <w:t>ческим торможением ДПТ в функции времени. Разработка з</w:t>
      </w:r>
      <w:r w:rsidRPr="007C4493">
        <w:rPr>
          <w:lang w:val="ru-RU"/>
        </w:rPr>
        <w:t>а</w:t>
      </w:r>
      <w:r w:rsidRPr="007C4493">
        <w:rPr>
          <w:lang w:val="ru-RU"/>
        </w:rPr>
        <w:t>ключается в модернизации схем, приведенных на рис.</w:t>
      </w:r>
      <w:r w:rsidR="003D6744" w:rsidRPr="007C4493">
        <w:rPr>
          <w:lang w:val="ru-RU"/>
        </w:rPr>
        <w:t xml:space="preserve"> </w:t>
      </w:r>
      <w:r w:rsidR="00634F0B" w:rsidRPr="007C4493">
        <w:rPr>
          <w:lang w:val="ru-RU"/>
        </w:rPr>
        <w:t>5</w:t>
      </w:r>
      <w:r w:rsidRPr="007C4493">
        <w:rPr>
          <w:lang w:val="ru-RU"/>
        </w:rPr>
        <w:t xml:space="preserve">.3 и </w:t>
      </w:r>
      <w:r w:rsidR="00634F0B" w:rsidRPr="007C4493">
        <w:rPr>
          <w:lang w:val="ru-RU"/>
        </w:rPr>
        <w:t>5</w:t>
      </w:r>
      <w:r w:rsidRPr="007C4493">
        <w:rPr>
          <w:lang w:val="ru-RU"/>
        </w:rPr>
        <w:t>.</w:t>
      </w:r>
      <w:r w:rsidR="004A3BED">
        <w:rPr>
          <w:lang w:val="ru-RU"/>
        </w:rPr>
        <w:t>6</w:t>
      </w:r>
      <w:r w:rsidRPr="007C4493">
        <w:rPr>
          <w:lang w:val="ru-RU"/>
        </w:rPr>
        <w:t>.</w:t>
      </w:r>
    </w:p>
    <w:p w:rsidR="00DA7624" w:rsidRPr="007C4493" w:rsidRDefault="00C36EC7" w:rsidP="00086BF8">
      <w:pPr>
        <w:jc w:val="center"/>
        <w:rPr>
          <w:sz w:val="32"/>
          <w:szCs w:val="32"/>
        </w:rPr>
      </w:pPr>
      <w:r w:rsidRPr="007C4493">
        <w:rPr>
          <w:sz w:val="32"/>
          <w:szCs w:val="32"/>
        </w:rPr>
        <w:object w:dxaOrig="6997" w:dyaOrig="8841">
          <v:shape id="_x0000_i1047" type="#_x0000_t75" style="width:333.95pt;height:421.85pt" o:ole="">
            <v:imagedata r:id="rId1025" o:title=""/>
          </v:shape>
          <o:OLEObject Type="Embed" ProgID="Visio.Drawing.11" ShapeID="_x0000_i1047" DrawAspect="Content" ObjectID="_1666850734" r:id="rId1026"/>
        </w:object>
      </w:r>
    </w:p>
    <w:p w:rsidR="00DA7624" w:rsidRPr="007C4493" w:rsidRDefault="00DA7624" w:rsidP="003D6744">
      <w:pPr>
        <w:pStyle w:val="4"/>
      </w:pPr>
      <w:r w:rsidRPr="007C4493">
        <w:t>Рис. </w:t>
      </w:r>
      <w:r w:rsidR="00C36EC7" w:rsidRPr="007C4493">
        <w:t>5</w:t>
      </w:r>
      <w:r w:rsidRPr="007C4493">
        <w:t>.16.</w:t>
      </w:r>
      <w:r w:rsidR="00634F0B" w:rsidRPr="007C4493">
        <w:t xml:space="preserve"> </w:t>
      </w:r>
      <w:r w:rsidRPr="007C4493">
        <w:t>Схема управления пуском в 3 ступени ДПТ ПВ в функции времени</w:t>
      </w:r>
    </w:p>
    <w:p w:rsidR="00CD73AD" w:rsidRPr="007C4493" w:rsidRDefault="00CD73AD" w:rsidP="00CD73AD">
      <w:pPr>
        <w:pStyle w:val="a1"/>
        <w:spacing w:before="240"/>
        <w:rPr>
          <w:lang w:val="ru-RU"/>
        </w:rPr>
      </w:pPr>
      <w:r w:rsidRPr="007C4493">
        <w:rPr>
          <w:lang w:val="ru-RU"/>
        </w:rPr>
        <w:t>На рис. 5.3 приведена схема управления пуском ДПТ в две ступени, поэтому добавляем еще одну ступень. Для этого в цепь якоря добавляется пусковой реостат</w:t>
      </w:r>
      <w:r w:rsidRPr="007C4493">
        <w:rPr>
          <w:i/>
          <w:lang w:val="ru-RU"/>
        </w:rPr>
        <w:t xml:space="preserve"> r</w:t>
      </w:r>
      <w:r w:rsidRPr="007C4493">
        <w:rPr>
          <w:i/>
          <w:vertAlign w:val="subscript"/>
          <w:lang w:val="ru-RU"/>
        </w:rPr>
        <w:t>3</w:t>
      </w:r>
      <w:r w:rsidRPr="007C4493">
        <w:rPr>
          <w:lang w:val="ru-RU"/>
        </w:rPr>
        <w:t>, параллельно пусковому реостату</w:t>
      </w:r>
      <w:r w:rsidRPr="007C4493">
        <w:rPr>
          <w:i/>
          <w:lang w:val="ru-RU"/>
        </w:rPr>
        <w:t xml:space="preserve"> r</w:t>
      </w:r>
      <w:r w:rsidRPr="007C4493">
        <w:rPr>
          <w:i/>
          <w:vertAlign w:val="subscript"/>
          <w:lang w:val="ru-RU"/>
        </w:rPr>
        <w:t>2</w:t>
      </w:r>
      <w:r w:rsidRPr="007C4493">
        <w:rPr>
          <w:lang w:val="ru-RU"/>
        </w:rPr>
        <w:t xml:space="preserve"> подключаем реле тока КТ3. Нормально-замкнутый </w:t>
      </w:r>
      <w:r w:rsidRPr="007C4493">
        <w:rPr>
          <w:lang w:val="ru-RU"/>
        </w:rPr>
        <w:lastRenderedPageBreak/>
        <w:t>контакт КТ3 с выдержкой времени на отключение с последов</w:t>
      </w:r>
      <w:r w:rsidRPr="007C4493">
        <w:rPr>
          <w:lang w:val="ru-RU"/>
        </w:rPr>
        <w:t>а</w:t>
      </w:r>
      <w:r w:rsidRPr="007C4493">
        <w:rPr>
          <w:lang w:val="ru-RU"/>
        </w:rPr>
        <w:t>тельно подключённой к нему катушки реле КМ4 включаем ме</w:t>
      </w:r>
      <w:r w:rsidRPr="007C4493">
        <w:rPr>
          <w:lang w:val="ru-RU"/>
        </w:rPr>
        <w:t>ж</w:t>
      </w:r>
      <w:r w:rsidRPr="007C4493">
        <w:rPr>
          <w:lang w:val="ru-RU"/>
        </w:rPr>
        <w:t>ду минусом и узлом между контактом КТ2 и реле КМ3. Зам</w:t>
      </w:r>
      <w:r w:rsidRPr="007C4493">
        <w:rPr>
          <w:lang w:val="ru-RU"/>
        </w:rPr>
        <w:t>ы</w:t>
      </w:r>
      <w:r w:rsidRPr="007C4493">
        <w:rPr>
          <w:lang w:val="ru-RU"/>
        </w:rPr>
        <w:t xml:space="preserve">кающий контакт КМ4 подключаем параллельно резистору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3</w:t>
      </w:r>
      <w:r w:rsidRPr="007C4493">
        <w:rPr>
          <w:i/>
          <w:lang w:val="ru-RU"/>
        </w:rPr>
        <w:t>.</w:t>
      </w:r>
    </w:p>
    <w:p w:rsidR="00E809AC" w:rsidRPr="007C4493" w:rsidRDefault="002D2382" w:rsidP="00CD73AD">
      <w:pPr>
        <w:spacing w:before="120" w:after="120"/>
        <w:jc w:val="center"/>
        <w:rPr>
          <w:sz w:val="32"/>
          <w:szCs w:val="32"/>
        </w:rPr>
      </w:pPr>
      <w:r w:rsidRPr="007C4493">
        <w:rPr>
          <w:sz w:val="32"/>
          <w:szCs w:val="32"/>
        </w:rPr>
        <w:object w:dxaOrig="6997" w:dyaOrig="10935">
          <v:shape id="_x0000_i1048" type="#_x0000_t75" style="width:264.15pt;height:413pt" o:ole="">
            <v:imagedata r:id="rId1027" o:title=""/>
          </v:shape>
          <o:OLEObject Type="Embed" ProgID="Visio.Drawing.11" ShapeID="_x0000_i1048" DrawAspect="Content" ObjectID="_1666850735" r:id="rId1028"/>
        </w:object>
      </w:r>
    </w:p>
    <w:p w:rsidR="00E809AC" w:rsidRPr="007C4493" w:rsidRDefault="00E809AC" w:rsidP="003D6744">
      <w:pPr>
        <w:pStyle w:val="4"/>
      </w:pPr>
      <w:r w:rsidRPr="007C4493">
        <w:t>Рис. </w:t>
      </w:r>
      <w:r w:rsidR="00C36EC7" w:rsidRPr="007C4493">
        <w:t>5</w:t>
      </w:r>
      <w:r w:rsidRPr="007C4493">
        <w:t>.1</w:t>
      </w:r>
      <w:r w:rsidR="00DA7624" w:rsidRPr="007C4493">
        <w:t>7</w:t>
      </w:r>
      <w:r w:rsidRPr="007C4493">
        <w:t>. Схема управления пуском и динамическим торможением ДПТ ПВ в</w:t>
      </w:r>
      <w:r w:rsidR="003D6744" w:rsidRPr="007C4493">
        <w:t> </w:t>
      </w:r>
      <w:r w:rsidRPr="007C4493">
        <w:t>функции времени</w:t>
      </w:r>
    </w:p>
    <w:p w:rsidR="00863807" w:rsidRPr="007C4493" w:rsidRDefault="00863807" w:rsidP="00863807"/>
    <w:p w:rsidR="00CD73AD" w:rsidRPr="007C4493" w:rsidRDefault="00CD73AD" w:rsidP="00CD73AD">
      <w:pPr>
        <w:pStyle w:val="a1"/>
        <w:rPr>
          <w:i/>
          <w:lang w:val="ru-RU"/>
        </w:rPr>
      </w:pPr>
      <w:r w:rsidRPr="007C4493">
        <w:rPr>
          <w:lang w:val="ru-RU"/>
        </w:rPr>
        <w:t>Для реализации режима динамического торможения добавл</w:t>
      </w:r>
      <w:r w:rsidRPr="007C4493">
        <w:rPr>
          <w:lang w:val="ru-RU"/>
        </w:rPr>
        <w:t>я</w:t>
      </w:r>
      <w:r w:rsidRPr="007C4493">
        <w:rPr>
          <w:lang w:val="ru-RU"/>
        </w:rPr>
        <w:t>ем последовательно соединенные замыкающийся контакт КМ1.4 и реле времени КТ4 между «+» и «–», последовательно соедине</w:t>
      </w:r>
      <w:r w:rsidRPr="007C4493">
        <w:rPr>
          <w:lang w:val="ru-RU"/>
        </w:rPr>
        <w:t>н</w:t>
      </w:r>
      <w:r w:rsidRPr="007C4493">
        <w:rPr>
          <w:lang w:val="ru-RU"/>
        </w:rPr>
        <w:t>ные нормальноразомкнутый контакт КТ4 с задержкой времени на размыкание и реле КМ5 между «–» и узлом после нормальн</w:t>
      </w:r>
      <w:r w:rsidRPr="007C4493">
        <w:rPr>
          <w:lang w:val="ru-RU"/>
        </w:rPr>
        <w:t>о</w:t>
      </w:r>
      <w:r w:rsidRPr="007C4493">
        <w:rPr>
          <w:lang w:val="ru-RU"/>
        </w:rPr>
        <w:t>замкнутого контакта КМ1.3. Параллельно якорю подключаем тормозной реостат с контактом КМ5.</w:t>
      </w:r>
    </w:p>
    <w:p w:rsidR="00CD73AD" w:rsidRPr="007C4493" w:rsidRDefault="00CD73AD" w:rsidP="00863807"/>
    <w:p w:rsidR="00E809AC" w:rsidRPr="007C4493" w:rsidRDefault="00E809AC" w:rsidP="00CD73AD">
      <w:pPr>
        <w:keepNext/>
        <w:ind w:left="568"/>
        <w:rPr>
          <w:sz w:val="32"/>
          <w:szCs w:val="32"/>
        </w:rPr>
      </w:pPr>
      <w:r w:rsidRPr="007C4493">
        <w:rPr>
          <w:b/>
          <w:sz w:val="32"/>
          <w:szCs w:val="32"/>
        </w:rPr>
        <w:lastRenderedPageBreak/>
        <w:t>Пример 2</w:t>
      </w:r>
    </w:p>
    <w:p w:rsidR="00E809AC" w:rsidRPr="007C4493" w:rsidRDefault="00E809AC" w:rsidP="003D6744">
      <w:pPr>
        <w:pStyle w:val="a1"/>
        <w:rPr>
          <w:lang w:val="ru-RU"/>
        </w:rPr>
      </w:pPr>
      <w:r w:rsidRPr="007C4493">
        <w:rPr>
          <w:lang w:val="ru-RU"/>
        </w:rPr>
        <w:t>Разработать схему управления пуском в 3 ступени и торм</w:t>
      </w:r>
      <w:r w:rsidRPr="007C4493">
        <w:rPr>
          <w:lang w:val="ru-RU"/>
        </w:rPr>
        <w:t>о</w:t>
      </w:r>
      <w:r w:rsidRPr="007C4493">
        <w:rPr>
          <w:lang w:val="ru-RU"/>
        </w:rPr>
        <w:t>жение противовключением АД ФЗ в функции скорости. Разр</w:t>
      </w:r>
      <w:r w:rsidRPr="007C4493">
        <w:rPr>
          <w:lang w:val="ru-RU"/>
        </w:rPr>
        <w:t>а</w:t>
      </w:r>
      <w:r w:rsidRPr="007C4493">
        <w:rPr>
          <w:lang w:val="ru-RU"/>
        </w:rPr>
        <w:t>ботка заключается в модернизации схем, приведенных на рис.</w:t>
      </w:r>
      <w:r w:rsidR="003D6744" w:rsidRPr="007C4493">
        <w:rPr>
          <w:lang w:val="ru-RU"/>
        </w:rPr>
        <w:t> </w:t>
      </w:r>
      <w:r w:rsidR="00C36EC7" w:rsidRPr="007C4493">
        <w:rPr>
          <w:lang w:val="ru-RU"/>
        </w:rPr>
        <w:t>5</w:t>
      </w:r>
      <w:r w:rsidRPr="007C4493">
        <w:rPr>
          <w:lang w:val="ru-RU"/>
        </w:rPr>
        <w:t xml:space="preserve">.9 и </w:t>
      </w:r>
      <w:r w:rsidR="00C36EC7" w:rsidRPr="007C4493">
        <w:rPr>
          <w:lang w:val="ru-RU"/>
        </w:rPr>
        <w:t>5</w:t>
      </w:r>
      <w:r w:rsidRPr="007C4493">
        <w:rPr>
          <w:lang w:val="ru-RU"/>
        </w:rPr>
        <w:t>.</w:t>
      </w:r>
      <w:r w:rsidR="004A3BED">
        <w:rPr>
          <w:lang w:val="ru-RU"/>
        </w:rPr>
        <w:t>7</w:t>
      </w:r>
      <w:r w:rsidRPr="007C4493">
        <w:rPr>
          <w:lang w:val="ru-RU"/>
        </w:rPr>
        <w:t>.</w:t>
      </w:r>
    </w:p>
    <w:p w:rsidR="00E809AC" w:rsidRPr="007C4493" w:rsidRDefault="00E809AC" w:rsidP="003D6744">
      <w:pPr>
        <w:pStyle w:val="a1"/>
        <w:rPr>
          <w:lang w:val="ru-RU"/>
        </w:rPr>
      </w:pPr>
      <w:r w:rsidRPr="007C4493">
        <w:rPr>
          <w:lang w:val="ru-RU"/>
        </w:rPr>
        <w:t>На рис.</w:t>
      </w:r>
      <w:r w:rsidR="003D6744" w:rsidRPr="007C4493">
        <w:rPr>
          <w:lang w:val="ru-RU"/>
        </w:rPr>
        <w:t xml:space="preserve"> </w:t>
      </w:r>
      <w:r w:rsidR="00C36EC7" w:rsidRPr="007C4493">
        <w:rPr>
          <w:lang w:val="ru-RU"/>
        </w:rPr>
        <w:t>5</w:t>
      </w:r>
      <w:r w:rsidRPr="007C4493">
        <w:rPr>
          <w:lang w:val="ru-RU"/>
        </w:rPr>
        <w:t>.9 приведена схема управления пуском АД в две ступени, поэтому добавляем еще одну ступень. Для этого в цепь р</w:t>
      </w:r>
      <w:r w:rsidRPr="007C4493">
        <w:rPr>
          <w:lang w:val="ru-RU"/>
        </w:rPr>
        <w:t>о</w:t>
      </w:r>
      <w:r w:rsidRPr="007C4493">
        <w:rPr>
          <w:lang w:val="ru-RU"/>
        </w:rPr>
        <w:t>тора добавляется пусковой реостат</w:t>
      </w:r>
      <w:r w:rsidRPr="007C4493">
        <w:rPr>
          <w:i/>
          <w:lang w:val="ru-RU"/>
        </w:rPr>
        <w:t xml:space="preserve"> r</w:t>
      </w:r>
      <w:r w:rsidRPr="007C4493">
        <w:rPr>
          <w:vertAlign w:val="subscript"/>
          <w:lang w:val="ru-RU"/>
        </w:rPr>
        <w:t>3</w:t>
      </w:r>
      <w:r w:rsidRPr="007C4493">
        <w:rPr>
          <w:lang w:val="ru-RU"/>
        </w:rPr>
        <w:t>, к выходам выпрямителя подключаем реле напряжения КV3. Нормально-замкнутый ко</w:t>
      </w:r>
      <w:r w:rsidRPr="007C4493">
        <w:rPr>
          <w:lang w:val="ru-RU"/>
        </w:rPr>
        <w:t>н</w:t>
      </w:r>
      <w:r w:rsidRPr="007C4493">
        <w:rPr>
          <w:lang w:val="ru-RU"/>
        </w:rPr>
        <w:t>такт КV3 с последовательно подключённой к нему катушки реле КМ4 включаем параллельно контакту КV2 и реле КМ3. Зам</w:t>
      </w:r>
      <w:r w:rsidRPr="007C4493">
        <w:rPr>
          <w:lang w:val="ru-RU"/>
        </w:rPr>
        <w:t>ы</w:t>
      </w:r>
      <w:r w:rsidRPr="007C4493">
        <w:rPr>
          <w:lang w:val="ru-RU"/>
        </w:rPr>
        <w:t xml:space="preserve">кающий контакты КМ4 подключаем к резистору </w:t>
      </w:r>
      <w:r w:rsidRPr="007C4493">
        <w:rPr>
          <w:i/>
          <w:lang w:val="ru-RU"/>
        </w:rPr>
        <w:t>r</w:t>
      </w:r>
      <w:r w:rsidRPr="007C4493">
        <w:rPr>
          <w:vertAlign w:val="subscript"/>
          <w:lang w:val="ru-RU"/>
        </w:rPr>
        <w:t>3</w:t>
      </w:r>
      <w:r w:rsidRPr="007C4493">
        <w:rPr>
          <w:i/>
          <w:lang w:val="ru-RU"/>
        </w:rPr>
        <w:t>.</w:t>
      </w:r>
    </w:p>
    <w:p w:rsidR="00DA7624" w:rsidRPr="007C4493" w:rsidRDefault="00863807" w:rsidP="00863807">
      <w:pPr>
        <w:spacing w:before="120" w:after="120"/>
        <w:jc w:val="center"/>
      </w:pPr>
      <w:r w:rsidRPr="007C4493">
        <w:object w:dxaOrig="8747" w:dyaOrig="8139">
          <v:shape id="_x0000_i1049" type="#_x0000_t75" style="width:438.2pt;height:420.95pt" o:ole="">
            <v:imagedata r:id="rId1029" o:title="" cropright="2021f"/>
          </v:shape>
          <o:OLEObject Type="Embed" ProgID="Visio.Drawing.11" ShapeID="_x0000_i1049" DrawAspect="Content" ObjectID="_1666850736" r:id="rId1030"/>
        </w:object>
      </w:r>
    </w:p>
    <w:p w:rsidR="00E809AC" w:rsidRPr="007C4493" w:rsidRDefault="00E809AC" w:rsidP="00863807">
      <w:pPr>
        <w:pStyle w:val="4"/>
      </w:pPr>
      <w:r w:rsidRPr="007C4493">
        <w:t>Рис. </w:t>
      </w:r>
      <w:r w:rsidR="00C36EC7" w:rsidRPr="007C4493">
        <w:t>5</w:t>
      </w:r>
      <w:r w:rsidRPr="007C4493">
        <w:t>.1</w:t>
      </w:r>
      <w:r w:rsidR="004A3BED">
        <w:t>8</w:t>
      </w:r>
      <w:r w:rsidRPr="007C4493">
        <w:t>. Схема управления пуском в 3 ступени АД ФЗ в функции скорости</w:t>
      </w:r>
    </w:p>
    <w:p w:rsidR="00863807" w:rsidRPr="007C4493" w:rsidRDefault="00863807" w:rsidP="00863807">
      <w:pPr>
        <w:pStyle w:val="a1"/>
        <w:rPr>
          <w:lang w:val="ru-RU"/>
        </w:rPr>
      </w:pPr>
    </w:p>
    <w:p w:rsidR="00E809AC" w:rsidRPr="007C4493" w:rsidRDefault="00E809AC" w:rsidP="00863807">
      <w:pPr>
        <w:pStyle w:val="a1"/>
        <w:rPr>
          <w:lang w:val="ru-RU"/>
        </w:rPr>
      </w:pPr>
      <w:r w:rsidRPr="007C4493">
        <w:rPr>
          <w:lang w:val="ru-RU"/>
        </w:rPr>
        <w:lastRenderedPageBreak/>
        <w:t>Для реализации режима торможения противовключения д</w:t>
      </w:r>
      <w:r w:rsidRPr="007C4493">
        <w:rPr>
          <w:lang w:val="ru-RU"/>
        </w:rPr>
        <w:t>о</w:t>
      </w:r>
      <w:r w:rsidRPr="007C4493">
        <w:rPr>
          <w:lang w:val="ru-RU"/>
        </w:rPr>
        <w:t>бавляем тормозное сопротивление</w:t>
      </w:r>
      <w:r w:rsidRPr="007C4493">
        <w:rPr>
          <w:i/>
          <w:lang w:val="ru-RU"/>
        </w:rPr>
        <w:t xml:space="preserve"> r</w:t>
      </w:r>
      <w:r w:rsidRPr="007C4493">
        <w:rPr>
          <w:vertAlign w:val="subscript"/>
          <w:lang w:val="ru-RU"/>
        </w:rPr>
        <w:t>пр</w:t>
      </w:r>
      <w:r w:rsidRPr="007C4493">
        <w:rPr>
          <w:lang w:val="ru-RU"/>
        </w:rPr>
        <w:t xml:space="preserve"> в цепь ротора и закорач</w:t>
      </w:r>
      <w:r w:rsidRPr="007C4493">
        <w:rPr>
          <w:lang w:val="ru-RU"/>
        </w:rPr>
        <w:t>и</w:t>
      </w:r>
      <w:r w:rsidRPr="007C4493">
        <w:rPr>
          <w:lang w:val="ru-RU"/>
        </w:rPr>
        <w:t>вающие его контакты КМ5. Катушку реле КМ5 и КV4 подключ</w:t>
      </w:r>
      <w:r w:rsidRPr="007C4493">
        <w:rPr>
          <w:lang w:val="ru-RU"/>
        </w:rPr>
        <w:t>а</w:t>
      </w:r>
      <w:r w:rsidRPr="007C4493">
        <w:rPr>
          <w:lang w:val="ru-RU"/>
        </w:rPr>
        <w:t>ем параллельно катушке КМ1. Нормальноразомкнутый контакт КV4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подключаем последовательно с контактом КМ1.2. К напр</w:t>
      </w:r>
      <w:r w:rsidRPr="007C4493">
        <w:rPr>
          <w:lang w:val="ru-RU"/>
        </w:rPr>
        <w:t>я</w:t>
      </w:r>
      <w:r w:rsidRPr="007C4493">
        <w:rPr>
          <w:lang w:val="ru-RU"/>
        </w:rPr>
        <w:t>жению питания подключаем последовательно соединенные и нормальнозамкнутый контакт КМ1.3, нормальноразомкнутый контакт КBR и катушку реле КМ6. Контакты КМ6 в цепи статора обеспечивают переключение последовательности фаз. Нормал</w:t>
      </w:r>
      <w:r w:rsidRPr="007C4493">
        <w:rPr>
          <w:lang w:val="ru-RU"/>
        </w:rPr>
        <w:t>ь</w:t>
      </w:r>
      <w:r w:rsidRPr="007C4493">
        <w:rPr>
          <w:lang w:val="ru-RU"/>
        </w:rPr>
        <w:t>нозамкнутый контакт КМ6.1 подключаем последовательно с кнопкой SB2.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К валу двигателя подключаем реле контроля скор</w:t>
      </w:r>
      <w:r w:rsidRPr="007C4493">
        <w:rPr>
          <w:lang w:val="ru-RU"/>
        </w:rPr>
        <w:t>о</w:t>
      </w:r>
      <w:r w:rsidRPr="007C4493">
        <w:rPr>
          <w:lang w:val="ru-RU"/>
        </w:rPr>
        <w:t>сти КBR.</w:t>
      </w:r>
    </w:p>
    <w:p w:rsidR="00CD73AD" w:rsidRPr="007C4493" w:rsidRDefault="00CD73AD" w:rsidP="00CD73AD">
      <w:pPr>
        <w:pStyle w:val="4"/>
        <w:spacing w:line="360" w:lineRule="auto"/>
        <w:rPr>
          <w:sz w:val="32"/>
          <w:szCs w:val="32"/>
        </w:rPr>
      </w:pPr>
      <w:r w:rsidRPr="007C4493">
        <w:rPr>
          <w:sz w:val="32"/>
          <w:szCs w:val="32"/>
        </w:rPr>
        <w:object w:dxaOrig="12263" w:dyaOrig="9793">
          <v:shape id="_x0000_i1050" type="#_x0000_t75" style="width:447.45pt;height:383.85pt" o:ole="">
            <v:imagedata r:id="rId1031" o:title="" cropleft="2485f" cropright="1606f"/>
            <o:lock v:ext="edit" aspectratio="f"/>
          </v:shape>
          <o:OLEObject Type="Embed" ProgID="Visio.Drawing.11" ShapeID="_x0000_i1050" DrawAspect="Content" ObjectID="_1666850737" r:id="rId1032"/>
        </w:object>
      </w:r>
    </w:p>
    <w:p w:rsidR="00E809AC" w:rsidRPr="007C4493" w:rsidRDefault="00E809AC" w:rsidP="00863807">
      <w:pPr>
        <w:pStyle w:val="4"/>
      </w:pPr>
      <w:r w:rsidRPr="007C4493">
        <w:t>Рис. </w:t>
      </w:r>
      <w:r w:rsidR="00C36EC7" w:rsidRPr="007C4493">
        <w:t>5</w:t>
      </w:r>
      <w:r w:rsidRPr="007C4493">
        <w:t>.1</w:t>
      </w:r>
      <w:r w:rsidR="004A3BED">
        <w:t>9</w:t>
      </w:r>
      <w:r w:rsidRPr="007C4493">
        <w:t>. Схема управления пуском и торможением противовключением</w:t>
      </w:r>
      <w:r w:rsidRPr="007C4493">
        <w:br/>
        <w:t>асинхронного двигателя с фазным ротором в функции скорости</w:t>
      </w:r>
    </w:p>
    <w:p w:rsidR="00E809AC" w:rsidRPr="007C4493" w:rsidRDefault="00CD73AD" w:rsidP="00CD73AD">
      <w:pPr>
        <w:pStyle w:val="2"/>
      </w:pPr>
      <w:r w:rsidRPr="007C4493">
        <w:lastRenderedPageBreak/>
        <w:t>5.</w:t>
      </w:r>
      <w:r w:rsidR="00DE1F8F" w:rsidRPr="007C4493">
        <w:t xml:space="preserve">6 </w:t>
      </w:r>
      <w:r w:rsidR="00E809AC" w:rsidRPr="007C4493">
        <w:t xml:space="preserve">Варианты </w:t>
      </w:r>
      <w:r w:rsidR="00DE1F8F" w:rsidRPr="007C4493">
        <w:t xml:space="preserve">индивидуальных </w:t>
      </w:r>
      <w:r w:rsidR="00E809AC" w:rsidRPr="007C4493">
        <w:t>заданий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36"/>
        <w:gridCol w:w="772"/>
        <w:gridCol w:w="773"/>
        <w:gridCol w:w="773"/>
        <w:gridCol w:w="773"/>
        <w:gridCol w:w="773"/>
        <w:gridCol w:w="773"/>
        <w:gridCol w:w="773"/>
        <w:gridCol w:w="773"/>
        <w:gridCol w:w="773"/>
        <w:gridCol w:w="773"/>
      </w:tblGrid>
      <w:tr w:rsidR="00831504" w:rsidRPr="007C4493" w:rsidTr="00CD73AD">
        <w:trPr>
          <w:trHeight w:val="385"/>
          <w:jc w:val="center"/>
        </w:trPr>
        <w:tc>
          <w:tcPr>
            <w:tcW w:w="1436" w:type="dxa"/>
            <w:vMerge w:val="restart"/>
            <w:tcBorders>
              <w:top w:val="double" w:sz="4" w:space="0" w:color="auto"/>
              <w:left w:val="single" w:sz="4" w:space="0" w:color="000000"/>
            </w:tcBorders>
            <w:shd w:val="clear" w:color="auto" w:fill="auto"/>
          </w:tcPr>
          <w:p w:rsidR="00831504" w:rsidRPr="007C4493" w:rsidRDefault="00062FF9" w:rsidP="00086BF8">
            <w:pPr>
              <w:widowControl w:val="0"/>
              <w:tabs>
                <w:tab w:val="left" w:pos="5"/>
              </w:tabs>
              <w:ind w:firstLine="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Вариант</w:t>
            </w:r>
          </w:p>
        </w:tc>
        <w:tc>
          <w:tcPr>
            <w:tcW w:w="7729" w:type="dxa"/>
            <w:gridSpan w:val="10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1504" w:rsidRPr="007C4493" w:rsidRDefault="00062FF9" w:rsidP="00086BF8">
            <w:pPr>
              <w:tabs>
                <w:tab w:val="left" w:pos="1134"/>
              </w:tabs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Вариант</w:t>
            </w:r>
          </w:p>
        </w:tc>
      </w:tr>
      <w:tr w:rsidR="00831504" w:rsidRPr="007C4493" w:rsidTr="00CD73AD">
        <w:trPr>
          <w:trHeight w:val="20"/>
          <w:jc w:val="center"/>
        </w:trPr>
        <w:tc>
          <w:tcPr>
            <w:tcW w:w="1436" w:type="dxa"/>
            <w:vMerge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831504" w:rsidRPr="007C4493" w:rsidRDefault="00831504" w:rsidP="00086BF8">
            <w:pPr>
              <w:widowControl w:val="0"/>
              <w:tabs>
                <w:tab w:val="left" w:pos="624"/>
              </w:tabs>
              <w:jc w:val="center"/>
              <w:rPr>
                <w:b/>
                <w:sz w:val="22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831504" w:rsidRPr="007C4493" w:rsidRDefault="0083150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831504" w:rsidRPr="007C4493" w:rsidRDefault="0083150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831504" w:rsidRPr="007C4493" w:rsidRDefault="0083150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831504" w:rsidRPr="007C4493" w:rsidRDefault="0083150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831504" w:rsidRPr="007C4493" w:rsidRDefault="0083150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831504" w:rsidRPr="007C4493" w:rsidRDefault="0083150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5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831504" w:rsidRPr="007C4493" w:rsidRDefault="0083150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831504" w:rsidRPr="007C4493" w:rsidRDefault="0083150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7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831504" w:rsidRPr="007C4493" w:rsidRDefault="0083150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831504" w:rsidRPr="007C4493" w:rsidRDefault="00831504" w:rsidP="00086BF8">
            <w:pPr>
              <w:tabs>
                <w:tab w:val="left" w:pos="1134"/>
              </w:tabs>
              <w:ind w:left="-108" w:right="-108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9</w:t>
            </w:r>
          </w:p>
        </w:tc>
      </w:tr>
      <w:tr w:rsidR="006518C7" w:rsidRPr="007C4493" w:rsidTr="00CD73AD">
        <w:trPr>
          <w:trHeight w:val="20"/>
          <w:jc w:val="center"/>
        </w:trPr>
        <w:tc>
          <w:tcPr>
            <w:tcW w:w="143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jc w:val="center"/>
            </w:pPr>
            <w:r w:rsidRPr="007C4493">
              <w:t>0</w:t>
            </w:r>
          </w:p>
        </w:tc>
        <w:tc>
          <w:tcPr>
            <w:tcW w:w="77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2A3811" w:rsidRPr="007C4493">
              <w:t>3</w:t>
            </w:r>
            <w:r w:rsidRPr="007C4493">
              <w:t>1</w:t>
            </w:r>
            <w:r w:rsidR="007744A6" w:rsidRPr="007C4493">
              <w:t>3</w:t>
            </w:r>
            <w:r w:rsidRPr="007C4493">
              <w:t>1</w:t>
            </w:r>
          </w:p>
        </w:tc>
        <w:tc>
          <w:tcPr>
            <w:tcW w:w="77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111</w:t>
            </w:r>
            <w:r w:rsidR="007744A6" w:rsidRPr="007C4493">
              <w:t>3</w:t>
            </w:r>
            <w:r w:rsidRPr="007C4493">
              <w:t>1</w:t>
            </w:r>
          </w:p>
        </w:tc>
        <w:tc>
          <w:tcPr>
            <w:tcW w:w="77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121</w:t>
            </w:r>
            <w:r w:rsidR="007744A6" w:rsidRPr="007C4493">
              <w:t>3</w:t>
            </w:r>
            <w:r w:rsidRPr="007C4493">
              <w:t>1</w:t>
            </w:r>
          </w:p>
        </w:tc>
        <w:tc>
          <w:tcPr>
            <w:tcW w:w="77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131</w:t>
            </w:r>
            <w:r w:rsidR="002A3811" w:rsidRPr="007C4493">
              <w:t>2</w:t>
            </w:r>
            <w:r w:rsidRPr="007C4493">
              <w:t>1</w:t>
            </w:r>
          </w:p>
        </w:tc>
        <w:tc>
          <w:tcPr>
            <w:tcW w:w="77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2A3811" w:rsidRPr="007C4493">
              <w:t>1</w:t>
            </w:r>
            <w:r w:rsidRPr="007C4493">
              <w:t>1</w:t>
            </w:r>
            <w:r w:rsidR="00445669" w:rsidRPr="007C4493">
              <w:t>2</w:t>
            </w:r>
            <w:r w:rsidRPr="007C4493">
              <w:t>1</w:t>
            </w:r>
          </w:p>
        </w:tc>
        <w:tc>
          <w:tcPr>
            <w:tcW w:w="77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445669" w:rsidRPr="007C4493">
              <w:t>22</w:t>
            </w:r>
            <w:r w:rsidR="007744A6" w:rsidRPr="007C4493">
              <w:t>3</w:t>
            </w:r>
            <w:r w:rsidRPr="007C4493">
              <w:t>1</w:t>
            </w:r>
          </w:p>
        </w:tc>
        <w:tc>
          <w:tcPr>
            <w:tcW w:w="77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0B502E" w:rsidRPr="007C4493">
              <w:t>3</w:t>
            </w:r>
            <w:r w:rsidRPr="007C4493">
              <w:t>1</w:t>
            </w:r>
            <w:r w:rsidR="000B502E" w:rsidRPr="007C4493">
              <w:t>2</w:t>
            </w:r>
            <w:r w:rsidRPr="007C4493">
              <w:t>1</w:t>
            </w:r>
          </w:p>
        </w:tc>
        <w:tc>
          <w:tcPr>
            <w:tcW w:w="77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A3528C" w:rsidRPr="007C4493">
              <w:t>2</w:t>
            </w:r>
            <w:r w:rsidRPr="007C4493">
              <w:t>1</w:t>
            </w:r>
            <w:r w:rsidR="007744A6" w:rsidRPr="007C4493">
              <w:t>4</w:t>
            </w:r>
            <w:r w:rsidRPr="007C4493">
              <w:t>1</w:t>
            </w:r>
          </w:p>
        </w:tc>
        <w:tc>
          <w:tcPr>
            <w:tcW w:w="77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BF46D8" w:rsidRPr="007C4493">
              <w:t>1</w:t>
            </w:r>
            <w:r w:rsidRPr="007C4493">
              <w:t>1</w:t>
            </w:r>
            <w:r w:rsidR="007744A6" w:rsidRPr="007C4493">
              <w:t>4</w:t>
            </w:r>
            <w:r w:rsidRPr="007C4493">
              <w:t>1</w:t>
            </w:r>
          </w:p>
        </w:tc>
        <w:tc>
          <w:tcPr>
            <w:tcW w:w="77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7D5FD0" w:rsidRPr="007C4493">
              <w:t>3</w:t>
            </w:r>
            <w:r w:rsidRPr="007C4493">
              <w:t>1</w:t>
            </w:r>
            <w:r w:rsidR="007744A6" w:rsidRPr="007C4493">
              <w:t>4</w:t>
            </w:r>
            <w:r w:rsidRPr="007C4493">
              <w:t>1</w:t>
            </w:r>
          </w:p>
        </w:tc>
      </w:tr>
      <w:tr w:rsidR="006518C7" w:rsidRPr="007C4493" w:rsidTr="00CD73AD">
        <w:trPr>
          <w:trHeight w:val="20"/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jc w:val="center"/>
            </w:pPr>
            <w:r w:rsidRPr="007C4493">
              <w:t>1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2A3811" w:rsidRPr="007C4493">
              <w:t>3</w:t>
            </w:r>
            <w:r w:rsidRPr="007C4493">
              <w:t>1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111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131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131</w:t>
            </w:r>
            <w:r w:rsidR="002A3811" w:rsidRPr="007C4493">
              <w:t>2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445669" w:rsidRPr="007C4493">
              <w:t>2</w:t>
            </w:r>
            <w:r w:rsidRPr="007C4493">
              <w:t>1</w:t>
            </w:r>
            <w:r w:rsidR="00445669" w:rsidRPr="007C4493">
              <w:t>2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445669" w:rsidRPr="007C4493">
              <w:t>22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0B502E" w:rsidRPr="007C4493">
              <w:t>3</w:t>
            </w:r>
            <w:r w:rsidRPr="007C4493">
              <w:t>1</w:t>
            </w:r>
            <w:r w:rsidR="000B502E" w:rsidRPr="007C4493">
              <w:t>2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A3528C" w:rsidRPr="007C4493">
              <w:t>2</w:t>
            </w:r>
            <w:r w:rsidRPr="007C4493">
              <w:t>1</w:t>
            </w:r>
            <w:r w:rsidR="00A3528C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BF46D8" w:rsidRPr="007C4493">
              <w:t>1</w:t>
            </w:r>
            <w:r w:rsidRPr="007C4493">
              <w:t>1</w:t>
            </w:r>
            <w:r w:rsidR="00BF46D8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7D5FD0" w:rsidRPr="007C4493">
              <w:t>32</w:t>
            </w:r>
            <w:r w:rsidR="007744A6" w:rsidRPr="007C4493">
              <w:t>4</w:t>
            </w:r>
            <w:r w:rsidRPr="007C4493">
              <w:t>2</w:t>
            </w:r>
          </w:p>
        </w:tc>
      </w:tr>
      <w:tr w:rsidR="006518C7" w:rsidRPr="007C4493" w:rsidTr="00CD73AD">
        <w:trPr>
          <w:trHeight w:val="20"/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jc w:val="center"/>
            </w:pPr>
            <w:r w:rsidRPr="007C4493">
              <w:t>2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2A3811" w:rsidRPr="007C4493">
              <w:t>3</w:t>
            </w:r>
            <w:r w:rsidRPr="007C4493">
              <w:t>1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111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121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1312</w:t>
            </w:r>
            <w:r w:rsidR="007744A6" w:rsidRPr="007C4493">
              <w:t>3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445669" w:rsidRPr="007C4493">
              <w:t>3</w:t>
            </w:r>
            <w:r w:rsidRPr="007C4493">
              <w:t>1</w:t>
            </w:r>
            <w:r w:rsidR="00445669" w:rsidRPr="007C4493">
              <w:t>2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445669" w:rsidRPr="007C4493">
              <w:t>22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0B502E" w:rsidRPr="007C4493">
              <w:t>3</w:t>
            </w:r>
            <w:r w:rsidRPr="007C4493">
              <w:t>1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A3528C" w:rsidRPr="007C4493">
              <w:t>225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BF46D8" w:rsidRPr="007C4493">
              <w:t>1</w:t>
            </w:r>
            <w:r w:rsidRPr="007C4493">
              <w:t>1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7D5FD0" w:rsidRPr="007C4493">
              <w:t>3</w:t>
            </w:r>
            <w:r w:rsidRPr="007C4493">
              <w:t>1</w:t>
            </w:r>
            <w:r w:rsidR="007D5FD0" w:rsidRPr="007C4493">
              <w:t>5</w:t>
            </w:r>
            <w:r w:rsidRPr="007C4493">
              <w:t>2</w:t>
            </w:r>
          </w:p>
        </w:tc>
      </w:tr>
      <w:tr w:rsidR="006518C7" w:rsidRPr="007C4493" w:rsidTr="00CD73AD">
        <w:trPr>
          <w:trHeight w:val="20"/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jc w:val="center"/>
            </w:pPr>
            <w:r w:rsidRPr="007C4493">
              <w:t>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2A3811" w:rsidRPr="007C4493">
              <w:t>3</w:t>
            </w:r>
            <w:r w:rsidRPr="007C4493">
              <w:t>2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112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122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132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2A3811" w:rsidRPr="007C4493">
              <w:t>1</w:t>
            </w:r>
            <w:r w:rsidRPr="007C4493">
              <w:t>2</w:t>
            </w:r>
            <w:r w:rsidR="00445669" w:rsidRPr="007C4493">
              <w:t>2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445669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</w:t>
            </w:r>
            <w:r w:rsidR="006518C7" w:rsidRPr="007C4493">
              <w:t>2</w:t>
            </w:r>
            <w:r w:rsidR="007744A6" w:rsidRPr="007C4493">
              <w:t>3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0B502E" w:rsidRPr="007C4493">
              <w:t>3</w:t>
            </w:r>
            <w:r w:rsidRPr="007C4493">
              <w:t>2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A3528C" w:rsidRPr="007C4493">
              <w:t>2</w:t>
            </w:r>
            <w:r w:rsidRPr="007C4493">
              <w:t>2</w:t>
            </w:r>
            <w:r w:rsidR="00A3528C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BF46D8" w:rsidRPr="007C4493">
              <w:t>1</w:t>
            </w:r>
            <w:r w:rsidRPr="007C4493">
              <w:t>2</w:t>
            </w:r>
            <w:r w:rsidR="00BF46D8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1</w:t>
            </w:r>
            <w:r w:rsidR="007D5FD0" w:rsidRPr="007C4493">
              <w:t>3</w:t>
            </w:r>
            <w:r w:rsidRPr="007C4493">
              <w:t>2</w:t>
            </w:r>
            <w:r w:rsidR="007D5FD0" w:rsidRPr="007C4493">
              <w:t>5</w:t>
            </w:r>
            <w:r w:rsidRPr="007C4493">
              <w:t>2</w:t>
            </w:r>
          </w:p>
        </w:tc>
      </w:tr>
      <w:tr w:rsidR="006518C7" w:rsidRPr="007C4493" w:rsidTr="00CD73AD">
        <w:trPr>
          <w:trHeight w:val="20"/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jc w:val="center"/>
            </w:pPr>
            <w:r w:rsidRPr="007C4493">
              <w:t>4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3</w:t>
            </w:r>
            <w:r w:rsidRPr="007C4493">
              <w:t>1</w:t>
            </w:r>
            <w:r w:rsidR="007744A6" w:rsidRPr="007C4493">
              <w:t>3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211</w:t>
            </w:r>
            <w:r w:rsidR="007744A6" w:rsidRPr="007C4493">
              <w:t>4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221</w:t>
            </w:r>
            <w:r w:rsidR="007744A6" w:rsidRPr="007C4493">
              <w:t>4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2A3811" w:rsidRPr="007C4493">
              <w:t>2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1</w:t>
            </w:r>
            <w:r w:rsidRPr="007C4493">
              <w:t>1</w:t>
            </w:r>
            <w:r w:rsidR="007744A6" w:rsidRPr="007C4493">
              <w:t>3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445669" w:rsidRPr="007C4493">
              <w:t>3</w:t>
            </w:r>
            <w:r w:rsidRPr="007C4493">
              <w:t>1</w:t>
            </w:r>
            <w:r w:rsidR="007744A6" w:rsidRPr="007C4493">
              <w:t>4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B502E" w:rsidRPr="007C4493">
              <w:t>3</w:t>
            </w:r>
            <w:r w:rsidRPr="007C4493">
              <w:t>1</w:t>
            </w:r>
            <w:r w:rsidR="000B502E" w:rsidRPr="007C4493">
              <w:t>5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A3528C" w:rsidRPr="007C4493">
              <w:t>2</w:t>
            </w:r>
            <w:r w:rsidRPr="007C4493">
              <w:t>1</w:t>
            </w:r>
            <w:r w:rsidR="007744A6" w:rsidRPr="007C4493">
              <w:t>3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BF46D8" w:rsidRPr="007C4493">
              <w:t>1</w:t>
            </w:r>
            <w:r w:rsidRPr="007C4493">
              <w:t>1</w:t>
            </w:r>
            <w:r w:rsidR="007744A6" w:rsidRPr="007C4493">
              <w:t>3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7D5FD0" w:rsidRPr="007C4493">
              <w:t>3</w:t>
            </w:r>
            <w:r w:rsidRPr="007C4493">
              <w:t>1</w:t>
            </w:r>
            <w:r w:rsidR="007D5FD0" w:rsidRPr="007C4493">
              <w:t>2</w:t>
            </w:r>
            <w:r w:rsidRPr="007C4493">
              <w:t>1</w:t>
            </w:r>
          </w:p>
        </w:tc>
      </w:tr>
      <w:tr w:rsidR="006518C7" w:rsidRPr="007C4493" w:rsidTr="00CD73AD">
        <w:trPr>
          <w:trHeight w:val="20"/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jc w:val="center"/>
            </w:pPr>
            <w:r w:rsidRPr="007C4493">
              <w:t>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3</w:t>
            </w:r>
            <w:r w:rsidRPr="007C4493">
              <w:t>1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211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221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2</w:t>
            </w:r>
            <w:r w:rsidRPr="007C4493">
              <w:t>1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445669" w:rsidRPr="007C4493">
              <w:t>1</w:t>
            </w:r>
            <w:r w:rsidRPr="007C4493">
              <w:t>1</w:t>
            </w:r>
            <w:r w:rsidR="00445669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0B502E" w:rsidRPr="007C4493">
              <w:t>3</w:t>
            </w:r>
            <w:r w:rsidRPr="007C4493">
              <w:t>1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A3528C" w:rsidRPr="007C4493">
              <w:t>2</w:t>
            </w:r>
            <w:r w:rsidRPr="007C4493">
              <w:t>1</w:t>
            </w:r>
            <w:r w:rsidR="00A3528C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BF46D8" w:rsidRPr="007C4493">
              <w:t>12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7D5FD0" w:rsidRPr="007C4493">
              <w:t>3</w:t>
            </w:r>
            <w:r w:rsidRPr="007C4493">
              <w:t>1</w:t>
            </w:r>
            <w:r w:rsidR="007744A6" w:rsidRPr="007C4493">
              <w:t>4</w:t>
            </w:r>
            <w:r w:rsidRPr="007C4493">
              <w:t>2</w:t>
            </w:r>
          </w:p>
        </w:tc>
      </w:tr>
      <w:tr w:rsidR="006518C7" w:rsidRPr="007C4493" w:rsidTr="00CD73AD">
        <w:trPr>
          <w:trHeight w:val="20"/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jc w:val="center"/>
            </w:pPr>
            <w:r w:rsidRPr="007C4493">
              <w:t>6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3</w:t>
            </w:r>
            <w:r w:rsidRPr="007C4493">
              <w:t>1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211</w:t>
            </w:r>
            <w:r w:rsidR="00BF46D8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421F83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221</w:t>
            </w:r>
            <w:r w:rsidR="007744A6" w:rsidRPr="007C4493">
              <w:t>4</w:t>
            </w:r>
            <w:r w:rsidR="00421F83" w:rsidRPr="007C4493">
              <w:t>3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231</w:t>
            </w:r>
            <w:r w:rsidR="002A3811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2</w:t>
            </w:r>
            <w:r w:rsidRPr="007C4493">
              <w:t>1</w:t>
            </w:r>
            <w:r w:rsidR="00A3528C" w:rsidRPr="007C4493">
              <w:t>2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445669" w:rsidRPr="007C4493">
              <w:t>132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D00507" w:rsidRPr="007C4493">
              <w:t>3</w:t>
            </w:r>
            <w:r w:rsidRPr="007C4493">
              <w:t>1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A3528C" w:rsidRPr="007C4493">
              <w:t>2</w:t>
            </w:r>
            <w:r w:rsidRPr="007C4493">
              <w:t>1</w:t>
            </w:r>
            <w:r w:rsidR="00A3528C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BF46D8" w:rsidRPr="007C4493">
              <w:t>1</w:t>
            </w:r>
            <w:r w:rsidRPr="007C4493">
              <w:t>1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7D5FD0" w:rsidRPr="007C4493">
              <w:t>3</w:t>
            </w:r>
            <w:r w:rsidR="00137C1A" w:rsidRPr="007C4493">
              <w:t>25</w:t>
            </w:r>
            <w:r w:rsidRPr="007C4493">
              <w:t>2</w:t>
            </w:r>
          </w:p>
        </w:tc>
      </w:tr>
      <w:tr w:rsidR="006518C7" w:rsidRPr="007C4493" w:rsidTr="00CD73AD">
        <w:trPr>
          <w:trHeight w:val="20"/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jc w:val="center"/>
            </w:pPr>
            <w:r w:rsidRPr="007C4493">
              <w:t>7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3</w:t>
            </w:r>
            <w:r w:rsidRPr="007C4493">
              <w:t>2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212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421F83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222</w:t>
            </w:r>
            <w:r w:rsidR="007744A6" w:rsidRPr="007C4493">
              <w:t>3</w:t>
            </w:r>
            <w:r w:rsidR="00421F83" w:rsidRPr="007C4493">
              <w:t>3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232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2</w:t>
            </w:r>
            <w:r w:rsidRPr="007C4493">
              <w:t>2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445669" w:rsidRPr="007C4493">
              <w:t>1</w:t>
            </w:r>
            <w:r w:rsidRPr="007C4493">
              <w:t>2</w:t>
            </w:r>
            <w:r w:rsidR="00445669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D00507" w:rsidRPr="007C4493">
              <w:t>3</w:t>
            </w:r>
            <w:r w:rsidRPr="007C4493">
              <w:t>2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A3528C" w:rsidRPr="007C4493">
              <w:t>2</w:t>
            </w:r>
            <w:r w:rsidRPr="007C4493">
              <w:t>2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BF46D8" w:rsidRPr="007C4493">
              <w:t>1</w:t>
            </w:r>
            <w:r w:rsidRPr="007C4493">
              <w:t>2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7D5FD0" w:rsidRPr="007C4493">
              <w:t>3</w:t>
            </w:r>
            <w:r w:rsidRPr="007C4493">
              <w:t>2</w:t>
            </w:r>
            <w:r w:rsidR="00137C1A" w:rsidRPr="007C4493">
              <w:t>2</w:t>
            </w:r>
            <w:r w:rsidRPr="007C4493">
              <w:t>2</w:t>
            </w:r>
          </w:p>
        </w:tc>
      </w:tr>
      <w:tr w:rsidR="006518C7" w:rsidRPr="007C4493" w:rsidTr="00CD73AD">
        <w:trPr>
          <w:trHeight w:val="20"/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jc w:val="center"/>
            </w:pPr>
            <w:r w:rsidRPr="007C4493">
              <w:t>8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421F83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3</w:t>
            </w:r>
            <w:r w:rsidR="00421F83" w:rsidRPr="007C4493">
              <w:t>2</w:t>
            </w:r>
            <w:r w:rsidR="007744A6" w:rsidRPr="007C4493">
              <w:t>4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421F83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</w:t>
            </w:r>
            <w:r w:rsidR="00421F83" w:rsidRPr="007C4493">
              <w:t>2</w:t>
            </w:r>
            <w:r w:rsidR="007744A6" w:rsidRPr="007C4493">
              <w:t>4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421F83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22</w:t>
            </w:r>
            <w:r w:rsidR="00421F83" w:rsidRPr="007C4493">
              <w:t>2</w:t>
            </w:r>
            <w:r w:rsidR="007744A6" w:rsidRPr="007C4493">
              <w:t>4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977F0F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</w:t>
            </w:r>
            <w:r w:rsidR="00977F0F" w:rsidRPr="007C4493">
              <w:t>1</w:t>
            </w:r>
            <w:r w:rsidR="007744A6" w:rsidRPr="007C4493">
              <w:t>3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EE62E7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2</w:t>
            </w:r>
            <w:r w:rsidR="00EE62E7" w:rsidRPr="007C4493">
              <w:t>1</w:t>
            </w:r>
            <w:r w:rsidR="002A3811" w:rsidRPr="007C4493">
              <w:t>5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EE62E7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445669" w:rsidRPr="007C4493">
              <w:t>1</w:t>
            </w:r>
            <w:r w:rsidR="00EE62E7" w:rsidRPr="007C4493">
              <w:t>2</w:t>
            </w:r>
            <w:r w:rsidR="00445669" w:rsidRPr="007C4493">
              <w:t>5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EE62E7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D00507" w:rsidRPr="007C4493">
              <w:t>3</w:t>
            </w:r>
            <w:r w:rsidR="00EE62E7" w:rsidRPr="007C4493">
              <w:t>1</w:t>
            </w:r>
            <w:r w:rsidR="00D00507" w:rsidRPr="007C4493">
              <w:t>2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086BF8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A3528C" w:rsidRPr="007C4493">
              <w:t>225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EE62E7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BF46D8" w:rsidRPr="007C4493">
              <w:t>1</w:t>
            </w:r>
            <w:r w:rsidR="00EE62E7" w:rsidRPr="007C4493">
              <w:t>1</w:t>
            </w:r>
            <w:r w:rsidR="007744A6" w:rsidRPr="007C4493">
              <w:t>3</w:t>
            </w:r>
            <w:r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C7" w:rsidRPr="007C4493" w:rsidRDefault="006518C7" w:rsidP="00EE62E7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7D5FD0" w:rsidRPr="007C4493">
              <w:t>3</w:t>
            </w:r>
            <w:r w:rsidR="00EE62E7" w:rsidRPr="007C4493">
              <w:t>1</w:t>
            </w:r>
            <w:r w:rsidR="00137C1A" w:rsidRPr="007C4493">
              <w:t>5</w:t>
            </w:r>
            <w:r w:rsidRPr="007C4493">
              <w:t>1</w:t>
            </w:r>
          </w:p>
        </w:tc>
      </w:tr>
      <w:tr w:rsidR="006518C7" w:rsidRPr="007C4493" w:rsidTr="00CD73AD">
        <w:trPr>
          <w:trHeight w:val="20"/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086BF8">
            <w:pPr>
              <w:tabs>
                <w:tab w:val="left" w:pos="1134"/>
              </w:tabs>
              <w:jc w:val="center"/>
            </w:pPr>
            <w:r w:rsidRPr="007C4493">
              <w:t>9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421F83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3</w:t>
            </w:r>
            <w:r w:rsidR="00421F83" w:rsidRPr="007C4493">
              <w:t>2</w:t>
            </w:r>
            <w:r w:rsidR="007744A6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421F83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21</w:t>
            </w:r>
            <w:r w:rsidR="00421F83" w:rsidRPr="007C4493">
              <w:t>2</w:t>
            </w:r>
            <w:r w:rsidR="007744A6" w:rsidRPr="007C4493">
              <w:t>4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8C7" w:rsidRPr="007C4493" w:rsidRDefault="006518C7" w:rsidP="00421F83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421F83" w:rsidRPr="007C4493">
              <w:t>31</w:t>
            </w:r>
            <w:r w:rsidR="007744A6" w:rsidRPr="007C4493">
              <w:t>4</w:t>
            </w:r>
            <w:r w:rsidR="00421F83" w:rsidRPr="007C4493">
              <w:t>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977F0F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23</w:t>
            </w:r>
            <w:r w:rsidR="00977F0F" w:rsidRPr="007C4493">
              <w:t>2</w:t>
            </w:r>
            <w:r w:rsidR="002A3811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EE62E7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2A3811" w:rsidRPr="007C4493">
              <w:t>2</w:t>
            </w:r>
            <w:r w:rsidR="00EE62E7" w:rsidRPr="007C4493">
              <w:t>2</w:t>
            </w:r>
            <w:r w:rsidR="002A3811" w:rsidRPr="007C4493">
              <w:t>2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EE62E7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445669" w:rsidRPr="007C4493">
              <w:t>1</w:t>
            </w:r>
            <w:r w:rsidR="00EE62E7" w:rsidRPr="007C4493">
              <w:t>1</w:t>
            </w:r>
            <w:r w:rsidR="00445669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EE62E7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D00507" w:rsidRPr="007C4493">
              <w:t>3</w:t>
            </w:r>
            <w:r w:rsidR="00EE62E7" w:rsidRPr="007C4493">
              <w:t>2</w:t>
            </w:r>
            <w:r w:rsidR="00D00507" w:rsidRPr="007C4493">
              <w:t>3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EE62E7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A3528C" w:rsidRPr="007C4493">
              <w:t>2</w:t>
            </w:r>
            <w:r w:rsidR="00EE62E7" w:rsidRPr="007C4493">
              <w:t>2</w:t>
            </w:r>
            <w:r w:rsidR="00A3528C" w:rsidRPr="007C4493">
              <w:t>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8C7" w:rsidRPr="007C4493" w:rsidRDefault="006518C7" w:rsidP="00EE62E7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BF46D8" w:rsidRPr="007C4493">
              <w:t>1</w:t>
            </w:r>
            <w:r w:rsidR="00EE62E7" w:rsidRPr="007C4493">
              <w:t>25</w:t>
            </w:r>
            <w:r w:rsidRPr="007C4493"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C7" w:rsidRPr="007C4493" w:rsidRDefault="006518C7" w:rsidP="00EE62E7">
            <w:pPr>
              <w:tabs>
                <w:tab w:val="left" w:pos="1134"/>
              </w:tabs>
              <w:ind w:left="-108" w:right="-108"/>
              <w:jc w:val="center"/>
            </w:pPr>
            <w:r w:rsidRPr="007C4493">
              <w:t>2</w:t>
            </w:r>
            <w:r w:rsidR="007D5FD0" w:rsidRPr="007C4493">
              <w:t>3</w:t>
            </w:r>
            <w:r w:rsidR="00EE62E7" w:rsidRPr="007C4493">
              <w:t>2</w:t>
            </w:r>
            <w:r w:rsidR="00137C1A" w:rsidRPr="007C4493">
              <w:t>5</w:t>
            </w:r>
            <w:r w:rsidRPr="007C4493">
              <w:t>2</w:t>
            </w:r>
          </w:p>
        </w:tc>
      </w:tr>
    </w:tbl>
    <w:p w:rsidR="00781933" w:rsidRPr="007C4493" w:rsidRDefault="00781933" w:rsidP="00086BF8">
      <w:pPr>
        <w:rPr>
          <w:sz w:val="32"/>
          <w:szCs w:val="32"/>
        </w:rPr>
      </w:pPr>
    </w:p>
    <w:p w:rsidR="007452CD" w:rsidRPr="007C4493" w:rsidRDefault="007452CD" w:rsidP="00086BF8">
      <w:pPr>
        <w:rPr>
          <w:sz w:val="32"/>
          <w:szCs w:val="32"/>
        </w:rPr>
      </w:pPr>
      <w:r w:rsidRPr="007C4493">
        <w:rPr>
          <w:sz w:val="32"/>
          <w:szCs w:val="32"/>
        </w:rPr>
        <w:t>Шифр варианта: ABCDE.</w:t>
      </w:r>
    </w:p>
    <w:p w:rsidR="00C36EC7" w:rsidRPr="007C4493" w:rsidRDefault="007452CD" w:rsidP="00086BF8">
      <w:pPr>
        <w:rPr>
          <w:sz w:val="32"/>
          <w:szCs w:val="32"/>
        </w:rPr>
      </w:pPr>
      <w:r w:rsidRPr="007C4493">
        <w:rPr>
          <w:sz w:val="32"/>
          <w:szCs w:val="32"/>
        </w:rPr>
        <w:t>A</w:t>
      </w:r>
      <w:r w:rsidR="001309BE" w:rsidRPr="007C4493">
        <w:rPr>
          <w:sz w:val="32"/>
          <w:szCs w:val="32"/>
        </w:rPr>
        <w:t xml:space="preserve"> – </w:t>
      </w:r>
      <w:r w:rsidR="00781933" w:rsidRPr="007C4493">
        <w:rPr>
          <w:sz w:val="32"/>
          <w:szCs w:val="32"/>
        </w:rPr>
        <w:t>Тип двигателя: 1</w:t>
      </w:r>
      <w:r w:rsidR="001309BE" w:rsidRPr="007C4493">
        <w:rPr>
          <w:sz w:val="32"/>
          <w:szCs w:val="32"/>
        </w:rPr>
        <w:t xml:space="preserve"> – </w:t>
      </w:r>
      <w:r w:rsidR="00781933" w:rsidRPr="007C4493">
        <w:rPr>
          <w:sz w:val="32"/>
          <w:szCs w:val="32"/>
        </w:rPr>
        <w:t>ДПТ; 2</w:t>
      </w:r>
      <w:r w:rsidR="001309BE" w:rsidRPr="007C4493">
        <w:rPr>
          <w:sz w:val="32"/>
          <w:szCs w:val="32"/>
        </w:rPr>
        <w:t xml:space="preserve"> – </w:t>
      </w:r>
      <w:r w:rsidR="00781933" w:rsidRPr="007C4493">
        <w:rPr>
          <w:sz w:val="32"/>
          <w:szCs w:val="32"/>
        </w:rPr>
        <w:t xml:space="preserve">АД </w:t>
      </w:r>
      <w:r w:rsidR="00902F61" w:rsidRPr="007C4493">
        <w:rPr>
          <w:sz w:val="32"/>
          <w:szCs w:val="32"/>
        </w:rPr>
        <w:t>.</w:t>
      </w:r>
    </w:p>
    <w:p w:rsidR="008020B6" w:rsidRPr="007C4493" w:rsidRDefault="007452CD" w:rsidP="00086BF8">
      <w:pPr>
        <w:rPr>
          <w:sz w:val="32"/>
          <w:szCs w:val="32"/>
        </w:rPr>
      </w:pPr>
      <w:r w:rsidRPr="007C4493">
        <w:rPr>
          <w:sz w:val="32"/>
          <w:szCs w:val="32"/>
        </w:rPr>
        <w:t>B</w:t>
      </w:r>
      <w:r w:rsidR="001309BE" w:rsidRPr="007C4493">
        <w:rPr>
          <w:sz w:val="32"/>
          <w:szCs w:val="32"/>
        </w:rPr>
        <w:t xml:space="preserve"> – </w:t>
      </w:r>
      <w:r w:rsidR="008020B6" w:rsidRPr="007C4493">
        <w:rPr>
          <w:sz w:val="32"/>
          <w:szCs w:val="32"/>
        </w:rPr>
        <w:t>Функция пуска: 1</w:t>
      </w:r>
      <w:r w:rsidR="001309BE" w:rsidRPr="007C4493">
        <w:rPr>
          <w:sz w:val="32"/>
          <w:szCs w:val="32"/>
        </w:rPr>
        <w:t xml:space="preserve"> – </w:t>
      </w:r>
      <w:r w:rsidR="008020B6" w:rsidRPr="007C4493">
        <w:rPr>
          <w:sz w:val="32"/>
          <w:szCs w:val="32"/>
        </w:rPr>
        <w:t>Скорости; 2</w:t>
      </w:r>
      <w:r w:rsidR="001309BE" w:rsidRPr="007C4493">
        <w:rPr>
          <w:sz w:val="32"/>
          <w:szCs w:val="32"/>
        </w:rPr>
        <w:t xml:space="preserve"> – </w:t>
      </w:r>
      <w:r w:rsidR="008020B6" w:rsidRPr="007C4493">
        <w:rPr>
          <w:sz w:val="32"/>
          <w:szCs w:val="32"/>
        </w:rPr>
        <w:t>Времени; 3– Тока.</w:t>
      </w:r>
    </w:p>
    <w:p w:rsidR="00DE1F8F" w:rsidRPr="007C4493" w:rsidRDefault="007452CD" w:rsidP="00086BF8">
      <w:pPr>
        <w:rPr>
          <w:sz w:val="32"/>
          <w:szCs w:val="32"/>
        </w:rPr>
      </w:pPr>
      <w:r w:rsidRPr="007C4493">
        <w:rPr>
          <w:sz w:val="32"/>
          <w:szCs w:val="32"/>
        </w:rPr>
        <w:t>C</w:t>
      </w:r>
      <w:r w:rsidR="001309BE" w:rsidRPr="007C4493">
        <w:rPr>
          <w:sz w:val="32"/>
          <w:szCs w:val="32"/>
        </w:rPr>
        <w:t xml:space="preserve"> – </w:t>
      </w:r>
      <w:r w:rsidR="00DE1F8F" w:rsidRPr="007C4493">
        <w:rPr>
          <w:sz w:val="32"/>
          <w:szCs w:val="32"/>
        </w:rPr>
        <w:t>Функция</w:t>
      </w:r>
      <w:r w:rsidR="008020B6" w:rsidRPr="007C4493">
        <w:rPr>
          <w:sz w:val="32"/>
          <w:szCs w:val="32"/>
        </w:rPr>
        <w:t xml:space="preserve"> торможения</w:t>
      </w:r>
      <w:r w:rsidR="00DE1F8F" w:rsidRPr="007C4493">
        <w:rPr>
          <w:sz w:val="32"/>
          <w:szCs w:val="32"/>
        </w:rPr>
        <w:t>: 1</w:t>
      </w:r>
      <w:r w:rsidR="001309BE" w:rsidRPr="007C4493">
        <w:rPr>
          <w:sz w:val="32"/>
          <w:szCs w:val="32"/>
        </w:rPr>
        <w:t xml:space="preserve"> – </w:t>
      </w:r>
      <w:r w:rsidR="00DE1F8F" w:rsidRPr="007C4493">
        <w:rPr>
          <w:sz w:val="32"/>
          <w:szCs w:val="32"/>
        </w:rPr>
        <w:t>Скорости;</w:t>
      </w:r>
      <w:r w:rsidR="008020B6" w:rsidRPr="007C4493">
        <w:rPr>
          <w:sz w:val="32"/>
          <w:szCs w:val="32"/>
        </w:rPr>
        <w:t xml:space="preserve"> 2</w:t>
      </w:r>
      <w:r w:rsidR="001309BE" w:rsidRPr="007C4493">
        <w:rPr>
          <w:sz w:val="32"/>
          <w:szCs w:val="32"/>
        </w:rPr>
        <w:t xml:space="preserve"> – </w:t>
      </w:r>
      <w:r w:rsidR="008020B6" w:rsidRPr="007C4493">
        <w:rPr>
          <w:sz w:val="32"/>
          <w:szCs w:val="32"/>
        </w:rPr>
        <w:t>Времени.</w:t>
      </w:r>
    </w:p>
    <w:p w:rsidR="00DE1F8F" w:rsidRPr="007C4493" w:rsidRDefault="007452CD" w:rsidP="00086BF8">
      <w:pPr>
        <w:rPr>
          <w:sz w:val="32"/>
          <w:szCs w:val="32"/>
        </w:rPr>
      </w:pPr>
      <w:r w:rsidRPr="007C4493">
        <w:rPr>
          <w:sz w:val="32"/>
          <w:szCs w:val="32"/>
        </w:rPr>
        <w:t>D</w:t>
      </w:r>
      <w:r w:rsidR="001309BE" w:rsidRPr="007C4493">
        <w:rPr>
          <w:sz w:val="32"/>
          <w:szCs w:val="32"/>
        </w:rPr>
        <w:t xml:space="preserve"> – </w:t>
      </w:r>
      <w:r w:rsidR="00DE1F8F" w:rsidRPr="007C4493">
        <w:rPr>
          <w:sz w:val="32"/>
          <w:szCs w:val="32"/>
        </w:rPr>
        <w:t>Количество ступеней</w:t>
      </w:r>
      <w:r w:rsidR="008020B6" w:rsidRPr="007C4493">
        <w:rPr>
          <w:sz w:val="32"/>
          <w:szCs w:val="32"/>
        </w:rPr>
        <w:t xml:space="preserve"> пуска</w:t>
      </w:r>
      <w:r w:rsidR="007744A6" w:rsidRPr="007C4493">
        <w:rPr>
          <w:sz w:val="32"/>
          <w:szCs w:val="32"/>
        </w:rPr>
        <w:t>.</w:t>
      </w:r>
    </w:p>
    <w:p w:rsidR="00831504" w:rsidRPr="007C4493" w:rsidRDefault="007452CD" w:rsidP="00CD73AD">
      <w:pPr>
        <w:rPr>
          <w:sz w:val="32"/>
          <w:szCs w:val="32"/>
        </w:rPr>
      </w:pPr>
      <w:r w:rsidRPr="007C4493">
        <w:rPr>
          <w:sz w:val="32"/>
          <w:szCs w:val="32"/>
        </w:rPr>
        <w:t>E</w:t>
      </w:r>
      <w:r w:rsidR="001309BE" w:rsidRPr="007C4493">
        <w:rPr>
          <w:sz w:val="32"/>
          <w:szCs w:val="32"/>
        </w:rPr>
        <w:t xml:space="preserve"> – </w:t>
      </w:r>
      <w:r w:rsidR="00831504" w:rsidRPr="007C4493">
        <w:rPr>
          <w:sz w:val="32"/>
          <w:szCs w:val="32"/>
        </w:rPr>
        <w:t>Тип торможения: 1</w:t>
      </w:r>
      <w:r w:rsidR="001309BE" w:rsidRPr="007C4493">
        <w:rPr>
          <w:sz w:val="32"/>
          <w:szCs w:val="32"/>
        </w:rPr>
        <w:t xml:space="preserve"> – </w:t>
      </w:r>
      <w:r w:rsidR="00831504" w:rsidRPr="007C4493">
        <w:rPr>
          <w:sz w:val="32"/>
          <w:szCs w:val="32"/>
        </w:rPr>
        <w:t>Динамический; 2</w:t>
      </w:r>
      <w:r w:rsidR="001309BE" w:rsidRPr="007C4493">
        <w:rPr>
          <w:sz w:val="32"/>
          <w:szCs w:val="32"/>
        </w:rPr>
        <w:t xml:space="preserve"> – </w:t>
      </w:r>
      <w:r w:rsidR="00831504" w:rsidRPr="007C4493">
        <w:rPr>
          <w:sz w:val="32"/>
          <w:szCs w:val="32"/>
        </w:rPr>
        <w:t>Противовкл</w:t>
      </w:r>
      <w:r w:rsidR="00831504" w:rsidRPr="007C4493">
        <w:rPr>
          <w:sz w:val="32"/>
          <w:szCs w:val="32"/>
        </w:rPr>
        <w:t>ю</w:t>
      </w:r>
      <w:r w:rsidR="00831504" w:rsidRPr="007C4493">
        <w:rPr>
          <w:sz w:val="32"/>
          <w:szCs w:val="32"/>
        </w:rPr>
        <w:t>чение.</w:t>
      </w:r>
    </w:p>
    <w:p w:rsidR="009C498D" w:rsidRPr="007C4493" w:rsidRDefault="009C498D" w:rsidP="00863807">
      <w:pPr>
        <w:pStyle w:val="1"/>
      </w:pPr>
      <w:bookmarkStart w:id="39" w:name="_Toc474402729"/>
      <w:r w:rsidRPr="007C4493">
        <w:lastRenderedPageBreak/>
        <w:t>Библиографический список</w:t>
      </w:r>
      <w:bookmarkEnd w:id="39"/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 xml:space="preserve">Москаленко В.В. Автоматизированный электропривод: </w:t>
      </w:r>
      <w:r w:rsidR="004A3BED">
        <w:rPr>
          <w:lang w:val="ru-RU"/>
        </w:rPr>
        <w:t>у</w:t>
      </w:r>
      <w:r w:rsidRPr="007C4493">
        <w:rPr>
          <w:lang w:val="ru-RU"/>
        </w:rPr>
        <w:t>чеб. для вузов.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М.: Энергоатомиздат, 1986.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416 с.</w:t>
      </w:r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 xml:space="preserve">Справочник металлиста: В 5 т./ </w:t>
      </w:r>
      <w:r w:rsidR="004A3BED">
        <w:rPr>
          <w:lang w:val="ru-RU"/>
        </w:rPr>
        <w:t>п</w:t>
      </w:r>
      <w:r w:rsidRPr="007C4493">
        <w:rPr>
          <w:lang w:val="ru-RU"/>
        </w:rPr>
        <w:t>од общ. ред. А.Н. Малова. Т.3.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М.: Машиностроение, 1977.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748 с.</w:t>
      </w:r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>Вешеневский С.Н. Характеристики двигателей в электр</w:t>
      </w:r>
      <w:r w:rsidRPr="007C4493">
        <w:rPr>
          <w:lang w:val="ru-RU"/>
        </w:rPr>
        <w:t>о</w:t>
      </w:r>
      <w:r w:rsidRPr="007C4493">
        <w:rPr>
          <w:lang w:val="ru-RU"/>
        </w:rPr>
        <w:t>приводе.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М.: Энергия, 1967.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472 с.</w:t>
      </w:r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 xml:space="preserve">Справочник по электрическим машинам: В 2 т./ </w:t>
      </w:r>
      <w:r w:rsidR="00593E28">
        <w:rPr>
          <w:lang w:val="ru-RU"/>
        </w:rPr>
        <w:t>п</w:t>
      </w:r>
      <w:r w:rsidRPr="007C4493">
        <w:rPr>
          <w:lang w:val="ru-RU"/>
        </w:rPr>
        <w:t>од общ. ред. И.П. Копылова и Б.К. Клокова. Т.1.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М.: Энергоатомиздат, 1988.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456 с.</w:t>
      </w:r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>Асинхронные двигатели серии 4А: Справ.</w:t>
      </w:r>
      <w:r w:rsidR="009B758A" w:rsidRPr="007C4493">
        <w:rPr>
          <w:lang w:val="ru-RU"/>
        </w:rPr>
        <w:t xml:space="preserve"> </w:t>
      </w:r>
      <w:r w:rsidRPr="007C4493">
        <w:rPr>
          <w:lang w:val="ru-RU"/>
        </w:rPr>
        <w:t>/ А.Э. Кравчик, М.М. Шлаф, В.И. Афонин, Е.А. Соболенская.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М.: Энергои</w:t>
      </w:r>
      <w:r w:rsidRPr="007C4493">
        <w:rPr>
          <w:lang w:val="ru-RU"/>
        </w:rPr>
        <w:t>з</w:t>
      </w:r>
      <w:r w:rsidRPr="007C4493">
        <w:rPr>
          <w:lang w:val="ru-RU"/>
        </w:rPr>
        <w:t>дат, 1982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504 с.</w:t>
      </w:r>
    </w:p>
    <w:p w:rsidR="006F4EAE" w:rsidRPr="007C4493" w:rsidRDefault="00FC05A9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 xml:space="preserve">Гребенников В.И. </w:t>
      </w:r>
      <w:r w:rsidR="006F4EAE" w:rsidRPr="007C4493">
        <w:rPr>
          <w:lang w:val="ru-RU"/>
        </w:rPr>
        <w:t>Электропривод: учеб. пособие к курс</w:t>
      </w:r>
      <w:r w:rsidR="006F4EAE" w:rsidRPr="007C4493">
        <w:rPr>
          <w:lang w:val="ru-RU"/>
        </w:rPr>
        <w:t>о</w:t>
      </w:r>
      <w:r w:rsidR="006F4EAE" w:rsidRPr="007C4493">
        <w:rPr>
          <w:lang w:val="ru-RU"/>
        </w:rPr>
        <w:t>вому проектированию</w:t>
      </w:r>
      <w:r w:rsidR="001309BE" w:rsidRPr="007C4493">
        <w:rPr>
          <w:lang w:val="ru-RU"/>
        </w:rPr>
        <w:t xml:space="preserve"> – </w:t>
      </w:r>
      <w:r w:rsidR="006F4EAE" w:rsidRPr="007C4493">
        <w:rPr>
          <w:lang w:val="ru-RU"/>
        </w:rPr>
        <w:t>Юж.-Рос. гос. техн. ун-т.</w:t>
      </w:r>
      <w:r w:rsidR="001309BE" w:rsidRPr="007C4493">
        <w:rPr>
          <w:lang w:val="ru-RU"/>
        </w:rPr>
        <w:t xml:space="preserve"> – </w:t>
      </w:r>
      <w:r w:rsidR="006F4EAE" w:rsidRPr="007C4493">
        <w:rPr>
          <w:lang w:val="ru-RU"/>
        </w:rPr>
        <w:t>Новоче</w:t>
      </w:r>
      <w:r w:rsidR="006F4EAE" w:rsidRPr="007C4493">
        <w:rPr>
          <w:lang w:val="ru-RU"/>
        </w:rPr>
        <w:t>р</w:t>
      </w:r>
      <w:r w:rsidR="006F4EAE" w:rsidRPr="007C4493">
        <w:rPr>
          <w:lang w:val="ru-RU"/>
        </w:rPr>
        <w:t>касск: ЮРГТУ, 2009.</w:t>
      </w:r>
      <w:r w:rsidR="001309BE" w:rsidRPr="007C4493">
        <w:rPr>
          <w:lang w:val="ru-RU"/>
        </w:rPr>
        <w:t xml:space="preserve"> – </w:t>
      </w:r>
      <w:r w:rsidR="006F4EAE" w:rsidRPr="007C4493">
        <w:rPr>
          <w:lang w:val="ru-RU"/>
        </w:rPr>
        <w:t>75 с.</w:t>
      </w:r>
    </w:p>
    <w:p w:rsidR="009C498D" w:rsidRPr="007C4493" w:rsidRDefault="00DA01C7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>Андреев В.П., Сабинин Ю.А. Основы</w:t>
      </w:r>
      <w:r w:rsidR="009C498D" w:rsidRPr="007C4493">
        <w:rPr>
          <w:lang w:val="ru-RU"/>
        </w:rPr>
        <w:t xml:space="preserve"> электроп</w:t>
      </w:r>
      <w:r w:rsidRPr="007C4493">
        <w:rPr>
          <w:lang w:val="ru-RU"/>
        </w:rPr>
        <w:t xml:space="preserve">ривода: </w:t>
      </w:r>
      <w:r w:rsidR="00593E28">
        <w:rPr>
          <w:lang w:val="ru-RU"/>
        </w:rPr>
        <w:t>у</w:t>
      </w:r>
      <w:r w:rsidRPr="007C4493">
        <w:rPr>
          <w:lang w:val="ru-RU"/>
        </w:rPr>
        <w:t>чеб. для вузов.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М.: Госэнергоиздат, 1963</w:t>
      </w:r>
      <w:r w:rsidR="009C498D" w:rsidRPr="007C4493">
        <w:rPr>
          <w:lang w:val="ru-RU"/>
        </w:rPr>
        <w:t>.</w:t>
      </w:r>
      <w:r w:rsidR="001309BE" w:rsidRPr="007C4493">
        <w:rPr>
          <w:lang w:val="ru-RU"/>
        </w:rPr>
        <w:t xml:space="preserve"> – </w:t>
      </w:r>
      <w:r w:rsidRPr="007C4493">
        <w:rPr>
          <w:lang w:val="ru-RU"/>
        </w:rPr>
        <w:t>772</w:t>
      </w:r>
      <w:r w:rsidR="009C498D" w:rsidRPr="007C4493">
        <w:rPr>
          <w:lang w:val="ru-RU"/>
        </w:rPr>
        <w:t> с.</w:t>
      </w:r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 xml:space="preserve">Ключев В.И. Теория электропривода: </w:t>
      </w:r>
      <w:r w:rsidR="00593E28">
        <w:rPr>
          <w:lang w:val="ru-RU"/>
        </w:rPr>
        <w:t>у</w:t>
      </w:r>
      <w:r w:rsidRPr="007C4493">
        <w:rPr>
          <w:lang w:val="ru-RU"/>
        </w:rPr>
        <w:t>чеб. для вузов.–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М.: Энергоатомиздат, 1985.– 560 с.</w:t>
      </w:r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>Ильинский Н.Ф., Козаченко В.Ф. Общий курс электропр</w:t>
      </w:r>
      <w:r w:rsidRPr="007C4493">
        <w:rPr>
          <w:lang w:val="ru-RU"/>
        </w:rPr>
        <w:t>и</w:t>
      </w:r>
      <w:r w:rsidRPr="007C4493">
        <w:rPr>
          <w:lang w:val="ru-RU"/>
        </w:rPr>
        <w:t xml:space="preserve">вода: </w:t>
      </w:r>
      <w:r w:rsidR="00593E28">
        <w:rPr>
          <w:lang w:val="ru-RU"/>
        </w:rPr>
        <w:t>у</w:t>
      </w:r>
      <w:r w:rsidRPr="007C4493">
        <w:rPr>
          <w:lang w:val="ru-RU"/>
        </w:rPr>
        <w:t>чеб. для вузов.– М.: Энергоатомиздат, 1992.– 544 с.</w:t>
      </w:r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 xml:space="preserve">Яуре А.Г., Певзнер Е.М. Крановый электропривод: </w:t>
      </w:r>
      <w:r w:rsidR="004E2124">
        <w:rPr>
          <w:lang w:val="ru-RU"/>
        </w:rPr>
        <w:t>с</w:t>
      </w:r>
      <w:r w:rsidRPr="007C4493">
        <w:rPr>
          <w:lang w:val="ru-RU"/>
        </w:rPr>
        <w:t>пр</w:t>
      </w:r>
      <w:r w:rsidRPr="007C4493">
        <w:rPr>
          <w:lang w:val="ru-RU"/>
        </w:rPr>
        <w:t>а</w:t>
      </w:r>
      <w:r w:rsidRPr="007C4493">
        <w:rPr>
          <w:lang w:val="ru-RU"/>
        </w:rPr>
        <w:t>вочник.–</w:t>
      </w:r>
      <w:r w:rsidR="001309BE" w:rsidRPr="007C4493">
        <w:rPr>
          <w:lang w:val="ru-RU"/>
        </w:rPr>
        <w:t xml:space="preserve"> </w:t>
      </w:r>
      <w:r w:rsidRPr="007C4493">
        <w:rPr>
          <w:lang w:val="ru-RU"/>
        </w:rPr>
        <w:t>М.: Энергоатомиздат, 1988.– 344 с.</w:t>
      </w:r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>Справочник по автоматизированному электроприводу /</w:t>
      </w:r>
      <w:r w:rsidR="004E2124">
        <w:rPr>
          <w:lang w:val="ru-RU"/>
        </w:rPr>
        <w:t>п</w:t>
      </w:r>
      <w:r w:rsidRPr="007C4493">
        <w:rPr>
          <w:lang w:val="ru-RU"/>
        </w:rPr>
        <w:t>од ред. В.А.Елисеева и А.В.Шинянского.– М.: Энергоатоми</w:t>
      </w:r>
      <w:r w:rsidRPr="007C4493">
        <w:rPr>
          <w:lang w:val="ru-RU"/>
        </w:rPr>
        <w:t>з</w:t>
      </w:r>
      <w:r w:rsidRPr="007C4493">
        <w:rPr>
          <w:lang w:val="ru-RU"/>
        </w:rPr>
        <w:t>дат, 1983.– 616 с.</w:t>
      </w:r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 xml:space="preserve">Алексеев Ю.В., Богословский А.П., Певзнер Е.М. и др. Крановое оборудование: </w:t>
      </w:r>
      <w:r w:rsidR="004E2124">
        <w:rPr>
          <w:lang w:val="ru-RU"/>
        </w:rPr>
        <w:t>с</w:t>
      </w:r>
      <w:r w:rsidRPr="007C4493">
        <w:rPr>
          <w:lang w:val="ru-RU"/>
        </w:rPr>
        <w:t>правочник.– М.: Энергия, 1979.– 240 с.</w:t>
      </w:r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>Справочник по проектированию автоматизированного электропривода и систем управления технологическими проце</w:t>
      </w:r>
      <w:r w:rsidRPr="007C4493">
        <w:rPr>
          <w:lang w:val="ru-RU"/>
        </w:rPr>
        <w:t>с</w:t>
      </w:r>
      <w:r w:rsidRPr="007C4493">
        <w:rPr>
          <w:lang w:val="ru-RU"/>
        </w:rPr>
        <w:t>сами /</w:t>
      </w:r>
      <w:r w:rsidR="004E2124">
        <w:rPr>
          <w:lang w:val="ru-RU"/>
        </w:rPr>
        <w:t>п</w:t>
      </w:r>
      <w:r w:rsidRPr="007C4493">
        <w:rPr>
          <w:lang w:val="ru-RU"/>
        </w:rPr>
        <w:t>од ред. В.М.Круповича и др., 3-е изд.– М.: Энергоиздат, 1982.–416 с.</w:t>
      </w:r>
    </w:p>
    <w:p w:rsidR="009C498D" w:rsidRPr="007C4493" w:rsidRDefault="009C498D" w:rsidP="00863807">
      <w:pPr>
        <w:pStyle w:val="a1"/>
        <w:numPr>
          <w:ilvl w:val="0"/>
          <w:numId w:val="37"/>
        </w:numPr>
        <w:ind w:left="0" w:firstLine="567"/>
        <w:rPr>
          <w:lang w:val="ru-RU"/>
        </w:rPr>
      </w:pPr>
      <w:r w:rsidRPr="007C4493">
        <w:rPr>
          <w:lang w:val="ru-RU"/>
        </w:rPr>
        <w:t>Соколов Н.Г., Елисеев В.А. Расчеты по автоматизир</w:t>
      </w:r>
      <w:r w:rsidRPr="007C4493">
        <w:rPr>
          <w:lang w:val="ru-RU"/>
        </w:rPr>
        <w:t>о</w:t>
      </w:r>
      <w:r w:rsidRPr="007C4493">
        <w:rPr>
          <w:lang w:val="ru-RU"/>
        </w:rPr>
        <w:t>ванному электроприводу металлорежущих станков.– М.: Высш. шк., 1969.– 296 с.</w:t>
      </w:r>
    </w:p>
    <w:p w:rsidR="009C498D" w:rsidRPr="007C4493" w:rsidRDefault="00934268" w:rsidP="009B758A">
      <w:pPr>
        <w:rPr>
          <w:b/>
          <w:sz w:val="32"/>
          <w:szCs w:val="32"/>
        </w:rPr>
      </w:pPr>
      <w:r w:rsidRPr="007C4493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8858250" cy="5698490"/>
            <wp:effectExtent l="0" t="1270" r="0" b="0"/>
            <wp:docPr id="5380" name="Рисунок 5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0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58250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3E" w:rsidRPr="007C4493" w:rsidRDefault="00934268" w:rsidP="003B3D3E">
      <w:pPr>
        <w:pageBreakBefore/>
      </w:pPr>
      <w:r w:rsidRPr="007C4493">
        <w:rPr>
          <w:noProof/>
        </w:rPr>
        <w:lastRenderedPageBreak/>
        <w:drawing>
          <wp:inline distT="0" distB="0" distL="0" distR="0">
            <wp:extent cx="8858250" cy="5698490"/>
            <wp:effectExtent l="0" t="1270" r="0" b="0"/>
            <wp:docPr id="5381" name="Рисунок 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1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58250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3E" w:rsidRPr="007C4493" w:rsidRDefault="003B3D3E" w:rsidP="003B3D3E">
      <w:pPr>
        <w:pStyle w:val="4"/>
        <w:pageBreakBefore/>
        <w:jc w:val="right"/>
        <w:rPr>
          <w:lang w:bidi="ru-RU"/>
        </w:rPr>
      </w:pPr>
      <w:r w:rsidRPr="007C4493">
        <w:rPr>
          <w:lang w:bidi="ru-RU"/>
        </w:rPr>
        <w:lastRenderedPageBreak/>
        <w:t>Таблица 3П</w:t>
      </w:r>
    </w:p>
    <w:p w:rsidR="00FB3B0F" w:rsidRPr="007C4493" w:rsidRDefault="00FB3B0F" w:rsidP="003B3D3E">
      <w:pPr>
        <w:pStyle w:val="5"/>
        <w:rPr>
          <w:lang w:bidi="ru-RU"/>
        </w:rPr>
      </w:pPr>
      <w:r w:rsidRPr="007C4493">
        <w:rPr>
          <w:lang w:bidi="ru-RU"/>
        </w:rPr>
        <w:t>Технические данные краново-металлургических двигателей</w:t>
      </w:r>
      <w:r w:rsidRPr="007C4493">
        <w:rPr>
          <w:lang w:bidi="ru-RU"/>
        </w:rPr>
        <w:br/>
        <w:t>постоянного тока независимого возбуждения серии МП и ДП 220 В,</w:t>
      </w:r>
      <w:r w:rsidRPr="007C4493">
        <w:rPr>
          <w:lang w:bidi="ru-RU"/>
        </w:rPr>
        <w:br/>
        <w:t xml:space="preserve">ПВ = 25 %, исполнение закрытое с естественным охлаждением </w:t>
      </w:r>
      <w:r w:rsidRPr="007C4493">
        <w:rPr>
          <w:lang w:eastAsia="en-US" w:bidi="en-US"/>
        </w:rPr>
        <w:t>(U</w:t>
      </w:r>
      <w:r w:rsidRPr="007C4493">
        <w:rPr>
          <w:vertAlign w:val="subscript"/>
          <w:lang w:eastAsia="en-US" w:bidi="en-US"/>
        </w:rPr>
        <w:t>H</w:t>
      </w:r>
      <w:r w:rsidRPr="007C4493">
        <w:rPr>
          <w:lang w:eastAsia="en-US" w:bidi="en-US"/>
        </w:rPr>
        <w:t xml:space="preserve"> </w:t>
      </w:r>
      <w:r w:rsidRPr="007C4493">
        <w:rPr>
          <w:lang w:bidi="ru-RU"/>
        </w:rPr>
        <w:t>= 220 В)</w:t>
      </w:r>
    </w:p>
    <w:tbl>
      <w:tblPr>
        <w:tblW w:w="0" w:type="auto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752"/>
        <w:gridCol w:w="1445"/>
        <w:gridCol w:w="1123"/>
        <w:gridCol w:w="1219"/>
        <w:gridCol w:w="1925"/>
        <w:gridCol w:w="1651"/>
      </w:tblGrid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vMerge w:val="restart"/>
            <w:tcBorders>
              <w:top w:val="doub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  <w:lang w:bidi="ru-RU"/>
              </w:rPr>
              <w:t>Тип</w:t>
            </w:r>
          </w:p>
        </w:tc>
        <w:tc>
          <w:tcPr>
            <w:tcW w:w="1445" w:type="dxa"/>
            <w:vMerge w:val="restart"/>
            <w:tcBorders>
              <w:top w:val="doub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rStyle w:val="295pt"/>
                <w:b/>
                <w:sz w:val="22"/>
                <w:szCs w:val="24"/>
              </w:rPr>
              <w:t>Р</w:t>
            </w:r>
            <w:r w:rsidRPr="007C4493">
              <w:rPr>
                <w:rStyle w:val="295pt"/>
                <w:b/>
                <w:sz w:val="22"/>
                <w:szCs w:val="24"/>
                <w:vertAlign w:val="subscript"/>
              </w:rPr>
              <w:t>н</w:t>
            </w:r>
            <w:r w:rsidRPr="007C4493">
              <w:rPr>
                <w:b/>
                <w:sz w:val="22"/>
                <w:lang w:bidi="ru-RU"/>
              </w:rPr>
              <w:t>,</w:t>
            </w:r>
          </w:p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  <w:lang w:bidi="ru-RU"/>
              </w:rPr>
              <w:t>кВт</w:t>
            </w:r>
          </w:p>
        </w:tc>
        <w:tc>
          <w:tcPr>
            <w:tcW w:w="1123" w:type="dxa"/>
            <w:vMerge w:val="restart"/>
            <w:tcBorders>
              <w:top w:val="doub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rStyle w:val="210pt"/>
                <w:b/>
                <w:sz w:val="22"/>
                <w:szCs w:val="24"/>
              </w:rPr>
              <w:t>п</w:t>
            </w:r>
            <w:r w:rsidRPr="007C4493">
              <w:rPr>
                <w:b/>
                <w:sz w:val="22"/>
                <w:vertAlign w:val="subscript"/>
              </w:rPr>
              <w:t>н</w:t>
            </w:r>
            <w:r w:rsidRPr="007C4493">
              <w:rPr>
                <w:b/>
                <w:sz w:val="22"/>
              </w:rPr>
              <w:t>,</w:t>
            </w:r>
          </w:p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  <w:lang w:bidi="ru-RU"/>
              </w:rPr>
              <w:t>об/мин</w:t>
            </w:r>
          </w:p>
        </w:tc>
        <w:tc>
          <w:tcPr>
            <w:tcW w:w="1219" w:type="dxa"/>
            <w:vMerge w:val="restart"/>
            <w:tcBorders>
              <w:top w:val="doub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rStyle w:val="210pt"/>
                <w:b/>
                <w:sz w:val="22"/>
                <w:szCs w:val="24"/>
              </w:rPr>
              <w:t>I</w:t>
            </w:r>
            <w:r w:rsidRPr="007C4493">
              <w:rPr>
                <w:rStyle w:val="295pt"/>
                <w:b/>
                <w:sz w:val="22"/>
                <w:szCs w:val="24"/>
              </w:rPr>
              <w:t>н</w:t>
            </w:r>
            <w:r w:rsidRPr="007C4493">
              <w:rPr>
                <w:b/>
                <w:sz w:val="22"/>
                <w:lang w:bidi="ru-RU"/>
              </w:rPr>
              <w:t>,</w:t>
            </w:r>
            <w:r w:rsidRPr="007C4493">
              <w:rPr>
                <w:b/>
                <w:sz w:val="22"/>
                <w:lang w:eastAsia="en-US" w:bidi="en-US"/>
              </w:rPr>
              <w:t>A</w:t>
            </w:r>
          </w:p>
        </w:tc>
        <w:tc>
          <w:tcPr>
            <w:tcW w:w="1925" w:type="dxa"/>
            <w:tcBorders>
              <w:top w:val="doub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rStyle w:val="295pt"/>
                <w:b/>
                <w:sz w:val="22"/>
                <w:szCs w:val="24"/>
                <w:lang w:eastAsia="en-US" w:bidi="en-US"/>
              </w:rPr>
              <w:t xml:space="preserve">R </w:t>
            </w:r>
            <w:r w:rsidRPr="007C4493">
              <w:rPr>
                <w:b/>
                <w:sz w:val="22"/>
                <w:lang w:bidi="ru-RU"/>
              </w:rPr>
              <w:t xml:space="preserve">+ </w:t>
            </w:r>
            <w:r w:rsidRPr="007C4493">
              <w:rPr>
                <w:rStyle w:val="295pt"/>
                <w:b/>
                <w:sz w:val="22"/>
                <w:szCs w:val="24"/>
              </w:rPr>
              <w:t>R</w:t>
            </w:r>
            <w:r w:rsidRPr="007C4493">
              <w:rPr>
                <w:rStyle w:val="295pt"/>
                <w:b/>
                <w:sz w:val="22"/>
                <w:szCs w:val="24"/>
                <w:vertAlign w:val="subscript"/>
              </w:rPr>
              <w:t>дп</w:t>
            </w:r>
            <w:r w:rsidRPr="007C4493">
              <w:rPr>
                <w:rStyle w:val="295pt"/>
                <w:b/>
                <w:sz w:val="22"/>
                <w:szCs w:val="24"/>
              </w:rPr>
              <w:t>,</w:t>
            </w:r>
          </w:p>
        </w:tc>
        <w:tc>
          <w:tcPr>
            <w:tcW w:w="165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rStyle w:val="295pt"/>
                <w:b/>
                <w:sz w:val="22"/>
                <w:szCs w:val="24"/>
              </w:rPr>
            </w:pPr>
            <w:r w:rsidRPr="007C4493">
              <w:rPr>
                <w:rStyle w:val="295pt"/>
                <w:b/>
                <w:i/>
                <w:sz w:val="22"/>
                <w:szCs w:val="24"/>
              </w:rPr>
              <w:t>J</w:t>
            </w:r>
            <w:r w:rsidR="003F0BD3" w:rsidRPr="007C4493">
              <w:rPr>
                <w:rStyle w:val="295pt"/>
                <w:b/>
                <w:sz w:val="22"/>
                <w:szCs w:val="24"/>
                <w:vertAlign w:val="subscript"/>
              </w:rPr>
              <w:t>д</w:t>
            </w:r>
            <w:r w:rsidRPr="007C4493">
              <w:rPr>
                <w:rStyle w:val="295pt"/>
                <w:b/>
                <w:sz w:val="22"/>
                <w:szCs w:val="24"/>
              </w:rPr>
              <w:t>,</w:t>
            </w:r>
          </w:p>
          <w:p w:rsidR="00FB3B0F" w:rsidRPr="007C4493" w:rsidRDefault="00FB3B0F" w:rsidP="007C4493">
            <w:pPr>
              <w:jc w:val="center"/>
              <w:rPr>
                <w:b/>
                <w:sz w:val="22"/>
                <w:vertAlign w:val="superscript"/>
              </w:rPr>
            </w:pPr>
            <w:r w:rsidRPr="007C4493">
              <w:rPr>
                <w:rStyle w:val="295pt"/>
                <w:b/>
                <w:sz w:val="22"/>
                <w:szCs w:val="24"/>
              </w:rPr>
              <w:t>кг·м</w:t>
            </w:r>
            <w:r w:rsidRPr="007C4493">
              <w:rPr>
                <w:rStyle w:val="295pt"/>
                <w:b/>
                <w:sz w:val="22"/>
                <w:szCs w:val="24"/>
                <w:vertAlign w:val="superscript"/>
              </w:rPr>
              <w:t>2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vMerge/>
            <w:tcBorders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</w:p>
        </w:tc>
        <w:tc>
          <w:tcPr>
            <w:tcW w:w="1925" w:type="dxa"/>
            <w:tcBorders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  <w:lang w:bidi="ru-RU"/>
              </w:rPr>
              <w:t xml:space="preserve">при 15 </w:t>
            </w:r>
            <w:r w:rsidRPr="007C4493">
              <w:rPr>
                <w:b/>
                <w:sz w:val="22"/>
                <w:vertAlign w:val="superscript"/>
                <w:lang w:eastAsia="en-US" w:bidi="en-US"/>
              </w:rPr>
              <w:t>o</w:t>
            </w:r>
            <w:r w:rsidRPr="007C4493">
              <w:rPr>
                <w:b/>
                <w:sz w:val="22"/>
                <w:lang w:eastAsia="en-US" w:bidi="en-US"/>
              </w:rPr>
              <w:t xml:space="preserve"> </w:t>
            </w:r>
            <w:r w:rsidRPr="007C4493">
              <w:rPr>
                <w:b/>
                <w:sz w:val="22"/>
                <w:lang w:bidi="ru-RU"/>
              </w:rPr>
              <w:t>С, Ом</w:t>
            </w:r>
          </w:p>
        </w:tc>
        <w:tc>
          <w:tcPr>
            <w:tcW w:w="165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doub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МП-12</w:t>
            </w:r>
          </w:p>
        </w:tc>
        <w:tc>
          <w:tcPr>
            <w:tcW w:w="1445" w:type="dxa"/>
            <w:tcBorders>
              <w:top w:val="doub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2,5</w:t>
            </w:r>
          </w:p>
        </w:tc>
        <w:tc>
          <w:tcPr>
            <w:tcW w:w="1123" w:type="dxa"/>
            <w:tcBorders>
              <w:top w:val="doub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1300</w:t>
            </w:r>
          </w:p>
        </w:tc>
        <w:tc>
          <w:tcPr>
            <w:tcW w:w="1219" w:type="dxa"/>
            <w:tcBorders>
              <w:top w:val="doub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14,2</w:t>
            </w:r>
          </w:p>
        </w:tc>
        <w:tc>
          <w:tcPr>
            <w:tcW w:w="1925" w:type="dxa"/>
            <w:tcBorders>
              <w:top w:val="doub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1,33</w:t>
            </w:r>
          </w:p>
        </w:tc>
        <w:tc>
          <w:tcPr>
            <w:tcW w:w="165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МП-22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1100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26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0,87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0,155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МП-32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900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48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0,348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0,305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МП-41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685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0,243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0,775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МП-42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700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84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0,168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0,95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МП-51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120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0,0845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2,35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МП-52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33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650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168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0,0495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3,03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МП-62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580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231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0,033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5,5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МП-72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75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520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374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0,0133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14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МП-82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475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500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0,01045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25,3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МП-82А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130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640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0,00685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25,3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ДП-12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1200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17,5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1,43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ДП-21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1050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26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0,94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0,125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ДП-22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1130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33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0,566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0,155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ДП-31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8,5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870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47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0,423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0,3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ДП-32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790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0,266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0,425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ДП-41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710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85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0,177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0,8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ДП-42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660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110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0,1155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1,05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ДП-52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32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760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164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0,0545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1,87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ДП-62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625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233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0,0332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4,0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ДП-72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590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338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0,0204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8,25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ДП-82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95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470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0,0117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17,0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ДП-92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135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470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670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0,00745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32,5</w:t>
            </w:r>
          </w:p>
        </w:tc>
      </w:tr>
      <w:tr w:rsidR="007C4493" w:rsidRPr="007C4493" w:rsidTr="008C0728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911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493" w:rsidRPr="007C4493" w:rsidRDefault="007C4493" w:rsidP="007C4493">
            <w:pPr>
              <w:jc w:val="center"/>
            </w:pPr>
            <w:r w:rsidRPr="007C4493">
              <w:rPr>
                <w:lang w:bidi="ru-RU"/>
              </w:rPr>
              <w:t>Быстроходное исполнение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ДП-21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5,5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1470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31,5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0,072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0,125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ДП-22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1400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0,067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0,155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ДП-31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1310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0,029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0,30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ДП-32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1140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85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0,018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0,425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ДП-41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1120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120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0,0125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0,8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ДП-42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32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1000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165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0,011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1,05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ДП-52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42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970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214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0,006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1,87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ДП-82А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115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630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580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0,0025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17,0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ДП-92А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140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600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700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0,0025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lang w:bidi="ru-RU"/>
              </w:rPr>
              <w:t>17,0</w:t>
            </w:r>
          </w:p>
        </w:tc>
      </w:tr>
    </w:tbl>
    <w:p w:rsidR="00FB3B0F" w:rsidRPr="007C4493" w:rsidRDefault="00FB3B0F" w:rsidP="00FB3B0F">
      <w:pPr>
        <w:spacing w:line="322" w:lineRule="exact"/>
      </w:pPr>
    </w:p>
    <w:p w:rsidR="00FB3B0F" w:rsidRPr="007C4493" w:rsidRDefault="00FB3B0F" w:rsidP="00FB3B0F">
      <w:pPr>
        <w:rPr>
          <w:color w:val="000000"/>
          <w:lang w:bidi="ru-RU"/>
        </w:rPr>
      </w:pPr>
    </w:p>
    <w:p w:rsidR="00FB3B0F" w:rsidRPr="007C4493" w:rsidRDefault="00FB3B0F" w:rsidP="00FB3B0F">
      <w:pPr>
        <w:rPr>
          <w:color w:val="000000"/>
          <w:lang w:bidi="ru-RU"/>
        </w:rPr>
      </w:pPr>
    </w:p>
    <w:p w:rsidR="00FB3B0F" w:rsidRPr="007C4493" w:rsidRDefault="00FB3B0F" w:rsidP="00FB3B0F">
      <w:pPr>
        <w:rPr>
          <w:color w:val="000000"/>
          <w:lang w:bidi="ru-RU"/>
        </w:rPr>
      </w:pPr>
    </w:p>
    <w:p w:rsidR="00FB3B0F" w:rsidRPr="007C4493" w:rsidRDefault="00FB3B0F" w:rsidP="00FB3B0F">
      <w:pPr>
        <w:rPr>
          <w:color w:val="000000"/>
          <w:lang w:bidi="ru-RU"/>
        </w:rPr>
      </w:pPr>
    </w:p>
    <w:p w:rsidR="003B3D3E" w:rsidRPr="007C4493" w:rsidRDefault="00FB3B0F" w:rsidP="003B3D3E">
      <w:pPr>
        <w:pStyle w:val="4"/>
        <w:pageBreakBefore/>
        <w:jc w:val="right"/>
        <w:rPr>
          <w:lang w:bidi="ru-RU"/>
        </w:rPr>
      </w:pPr>
      <w:r w:rsidRPr="007C4493">
        <w:rPr>
          <w:lang w:bidi="ru-RU"/>
        </w:rPr>
        <w:lastRenderedPageBreak/>
        <w:t xml:space="preserve">Таблица </w:t>
      </w:r>
      <w:r w:rsidR="003B3D3E" w:rsidRPr="007C4493">
        <w:rPr>
          <w:lang w:bidi="ru-RU"/>
        </w:rPr>
        <w:t>4П</w:t>
      </w:r>
    </w:p>
    <w:p w:rsidR="00FB3B0F" w:rsidRPr="007C4493" w:rsidRDefault="00FB3B0F" w:rsidP="003B3D3E">
      <w:pPr>
        <w:pStyle w:val="5"/>
        <w:rPr>
          <w:lang w:bidi="ru-RU"/>
        </w:rPr>
      </w:pPr>
      <w:r w:rsidRPr="007C4493">
        <w:rPr>
          <w:lang w:bidi="ru-RU"/>
        </w:rPr>
        <w:t>Технические данные краново-металлургических двигателей</w:t>
      </w:r>
      <w:r w:rsidRPr="007C4493">
        <w:rPr>
          <w:lang w:bidi="ru-RU"/>
        </w:rPr>
        <w:br/>
        <w:t>постоянного тока независимого возбуждения серии Д, ПВ = 40 %,</w:t>
      </w:r>
      <w:r w:rsidRPr="007C4493">
        <w:rPr>
          <w:lang w:bidi="ru-RU"/>
        </w:rPr>
        <w:br/>
        <w:t>исполнение закрытое с естественным охлаждением</w:t>
      </w:r>
    </w:p>
    <w:tbl>
      <w:tblPr>
        <w:tblW w:w="918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8"/>
        <w:gridCol w:w="1473"/>
        <w:gridCol w:w="1492"/>
        <w:gridCol w:w="1417"/>
        <w:gridCol w:w="1852"/>
        <w:gridCol w:w="1423"/>
      </w:tblGrid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color w:val="000000"/>
                <w:sz w:val="22"/>
                <w:lang w:bidi="ru-RU"/>
              </w:rPr>
              <w:t>Тип</w:t>
            </w:r>
          </w:p>
        </w:tc>
        <w:tc>
          <w:tcPr>
            <w:tcW w:w="141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rStyle w:val="295pt"/>
                <w:b/>
                <w:sz w:val="22"/>
                <w:szCs w:val="24"/>
              </w:rPr>
              <w:t>Р</w:t>
            </w:r>
            <w:r w:rsidRPr="007C4493">
              <w:rPr>
                <w:rStyle w:val="295pt"/>
                <w:b/>
                <w:sz w:val="22"/>
                <w:szCs w:val="24"/>
                <w:vertAlign w:val="subscript"/>
              </w:rPr>
              <w:t>н</w:t>
            </w:r>
            <w:r w:rsidRPr="007C4493">
              <w:rPr>
                <w:b/>
                <w:color w:val="000000"/>
                <w:sz w:val="22"/>
                <w:lang w:bidi="ru-RU"/>
              </w:rPr>
              <w:t>,</w:t>
            </w:r>
          </w:p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color w:val="000000"/>
                <w:sz w:val="22"/>
                <w:lang w:bidi="ru-RU"/>
              </w:rPr>
              <w:t>кВт</w:t>
            </w:r>
          </w:p>
        </w:tc>
        <w:tc>
          <w:tcPr>
            <w:tcW w:w="14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rStyle w:val="210pt"/>
                <w:b/>
                <w:sz w:val="22"/>
                <w:szCs w:val="24"/>
              </w:rPr>
              <w:t>п</w:t>
            </w:r>
            <w:r w:rsidRPr="007C4493">
              <w:rPr>
                <w:b/>
                <w:sz w:val="22"/>
                <w:vertAlign w:val="subscript"/>
              </w:rPr>
              <w:t>н</w:t>
            </w:r>
            <w:r w:rsidRPr="007C4493">
              <w:rPr>
                <w:b/>
                <w:sz w:val="22"/>
              </w:rPr>
              <w:t>,</w:t>
            </w:r>
          </w:p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color w:val="000000"/>
                <w:sz w:val="22"/>
                <w:lang w:bidi="ru-RU"/>
              </w:rPr>
              <w:t>об/мин</w:t>
            </w:r>
          </w:p>
        </w:tc>
        <w:tc>
          <w:tcPr>
            <w:tcW w:w="13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b/>
                <w:sz w:val="22"/>
              </w:rPr>
            </w:pPr>
            <w:r w:rsidRPr="007C4493">
              <w:rPr>
                <w:rStyle w:val="210pt"/>
                <w:b/>
                <w:sz w:val="22"/>
                <w:szCs w:val="24"/>
              </w:rPr>
              <w:t>I</w:t>
            </w:r>
            <w:r w:rsidRPr="007C4493">
              <w:rPr>
                <w:rStyle w:val="295pt"/>
                <w:b/>
                <w:sz w:val="22"/>
                <w:szCs w:val="24"/>
              </w:rPr>
              <w:t>н</w:t>
            </w:r>
            <w:r w:rsidRPr="007C4493">
              <w:rPr>
                <w:b/>
                <w:color w:val="000000"/>
                <w:sz w:val="22"/>
                <w:lang w:bidi="ru-RU"/>
              </w:rPr>
              <w:t>,</w:t>
            </w:r>
            <w:r w:rsidRPr="007C4493">
              <w:rPr>
                <w:b/>
                <w:color w:val="000000"/>
                <w:sz w:val="22"/>
                <w:lang w:eastAsia="en-US" w:bidi="en-US"/>
              </w:rPr>
              <w:t>A</w:t>
            </w:r>
          </w:p>
        </w:tc>
        <w:tc>
          <w:tcPr>
            <w:tcW w:w="178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280"/>
              <w:jc w:val="center"/>
              <w:rPr>
                <w:b/>
                <w:sz w:val="22"/>
              </w:rPr>
            </w:pPr>
            <w:r w:rsidRPr="007C4493">
              <w:rPr>
                <w:rStyle w:val="295pt"/>
                <w:b/>
                <w:sz w:val="22"/>
                <w:szCs w:val="24"/>
                <w:lang w:eastAsia="en-US" w:bidi="en-US"/>
              </w:rPr>
              <w:t xml:space="preserve">R </w:t>
            </w:r>
            <w:r w:rsidRPr="007C4493">
              <w:rPr>
                <w:b/>
                <w:color w:val="000000"/>
                <w:sz w:val="22"/>
                <w:lang w:bidi="ru-RU"/>
              </w:rPr>
              <w:t xml:space="preserve">+ </w:t>
            </w:r>
            <w:r w:rsidRPr="007C4493">
              <w:rPr>
                <w:rStyle w:val="295pt"/>
                <w:b/>
                <w:sz w:val="22"/>
                <w:szCs w:val="24"/>
              </w:rPr>
              <w:t>R</w:t>
            </w:r>
            <w:r w:rsidRPr="007C4493">
              <w:rPr>
                <w:rStyle w:val="295pt"/>
                <w:b/>
                <w:sz w:val="22"/>
                <w:szCs w:val="24"/>
                <w:vertAlign w:val="subscript"/>
              </w:rPr>
              <w:t>дп</w:t>
            </w:r>
            <w:r w:rsidRPr="007C4493">
              <w:rPr>
                <w:rStyle w:val="295pt"/>
                <w:b/>
                <w:sz w:val="22"/>
                <w:szCs w:val="24"/>
              </w:rPr>
              <w:t>,</w:t>
            </w:r>
          </w:p>
        </w:tc>
        <w:tc>
          <w:tcPr>
            <w:tcW w:w="13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  <w:rPr>
                <w:rStyle w:val="295pt"/>
                <w:b/>
                <w:sz w:val="22"/>
                <w:szCs w:val="24"/>
              </w:rPr>
            </w:pPr>
            <w:r w:rsidRPr="007C4493">
              <w:rPr>
                <w:rStyle w:val="295pt"/>
                <w:b/>
                <w:i/>
                <w:sz w:val="22"/>
                <w:szCs w:val="24"/>
              </w:rPr>
              <w:t>J</w:t>
            </w:r>
            <w:r w:rsidR="003F0BD3" w:rsidRPr="007C4493">
              <w:rPr>
                <w:rStyle w:val="295pt"/>
                <w:b/>
                <w:sz w:val="22"/>
                <w:szCs w:val="24"/>
                <w:vertAlign w:val="subscript"/>
              </w:rPr>
              <w:t>д</w:t>
            </w:r>
            <w:r w:rsidRPr="007C4493">
              <w:rPr>
                <w:rStyle w:val="295pt"/>
                <w:b/>
                <w:sz w:val="22"/>
                <w:szCs w:val="24"/>
              </w:rPr>
              <w:t>,</w:t>
            </w:r>
          </w:p>
          <w:p w:rsidR="00FB3B0F" w:rsidRPr="007C4493" w:rsidRDefault="00FB3B0F" w:rsidP="007C4493">
            <w:pPr>
              <w:jc w:val="center"/>
              <w:rPr>
                <w:b/>
                <w:sz w:val="22"/>
                <w:vertAlign w:val="superscript"/>
              </w:rPr>
            </w:pPr>
            <w:r w:rsidRPr="007C4493">
              <w:rPr>
                <w:rStyle w:val="295pt"/>
                <w:b/>
                <w:sz w:val="22"/>
                <w:szCs w:val="24"/>
              </w:rPr>
              <w:t>кг·м</w:t>
            </w:r>
            <w:r w:rsidRPr="007C4493">
              <w:rPr>
                <w:rStyle w:val="295pt"/>
                <w:b/>
                <w:sz w:val="22"/>
                <w:szCs w:val="24"/>
                <w:vertAlign w:val="superscript"/>
              </w:rPr>
              <w:t>2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832" w:type="dxa"/>
            <w:gridSpan w:val="6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Тихоходные, напряжение 220 В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2,4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1230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14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1,63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3,6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1080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20.5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0,95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0,125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4,8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1150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26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0,57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0,155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6,8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880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37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0,42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0,3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9,5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800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51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0,28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0,43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13,0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720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69.5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0,17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0,8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16,0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710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84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0,1085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630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112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0,054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29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600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148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0,0356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3,63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565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192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0,023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7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55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560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280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0,0805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10,25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535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350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0,084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16,25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83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470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415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0,0066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27,5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8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Быстроходные, напряжение 220 В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4,4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1500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24.5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0,531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0,125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6,5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1570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34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0,322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0.155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9,5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1420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50,5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0,194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0,3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13,0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1240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68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0,125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0,425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17,5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1160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90,5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0,072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0,8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21,0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1060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110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0,047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1,0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26,0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825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134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0,0295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2,0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88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Тихоходные, напряжение 440 В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3,1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1300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9,5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3,54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0,125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5,2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910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14,5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2,08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0,3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12,5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720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34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0,695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0,8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22,0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630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56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0,210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29,0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600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74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0,146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3,63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36,0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570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92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0,099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7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70,0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540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175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0,0324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16,25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83,0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470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205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0,026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27,5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6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Быстроходные, напряжение 44</w:t>
            </w:r>
          </w:p>
        </w:tc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 В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5,6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1550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15,5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1,69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1,69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12,0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1240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31,5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0,534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0,534</w:t>
            </w:r>
          </w:p>
        </w:tc>
      </w:tr>
      <w:tr w:rsidR="00FB3B0F" w:rsidRPr="007C4493" w:rsidTr="007C4493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Д806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MicrosoftSansSerif10pt"/>
                <w:rFonts w:ascii="Times New Roman" w:hAnsi="Times New Roman" w:cs="Times New Roman"/>
                <w:b w:val="0"/>
                <w:sz w:val="24"/>
                <w:szCs w:val="24"/>
              </w:rPr>
              <w:t>21,0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1060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left="56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55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jc w:val="center"/>
            </w:pPr>
            <w:r w:rsidRPr="007C4493">
              <w:rPr>
                <w:rStyle w:val="295pt"/>
                <w:sz w:val="24"/>
                <w:szCs w:val="24"/>
              </w:rPr>
              <w:t>0,205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B0F" w:rsidRPr="007C4493" w:rsidRDefault="00FB3B0F" w:rsidP="007C4493">
            <w:pPr>
              <w:ind w:right="480"/>
              <w:jc w:val="center"/>
            </w:pPr>
            <w:r w:rsidRPr="007C4493">
              <w:rPr>
                <w:rStyle w:val="295pt"/>
                <w:sz w:val="24"/>
                <w:szCs w:val="24"/>
              </w:rPr>
              <w:t>0,205</w:t>
            </w:r>
          </w:p>
        </w:tc>
      </w:tr>
    </w:tbl>
    <w:p w:rsidR="00FB3B0F" w:rsidRPr="007C4493" w:rsidRDefault="00FB3B0F" w:rsidP="00FB3B0F">
      <w:pPr>
        <w:spacing w:line="322" w:lineRule="exact"/>
      </w:pPr>
    </w:p>
    <w:p w:rsidR="00FB3B0F" w:rsidRPr="007C4493" w:rsidRDefault="00FB3B0F" w:rsidP="00FB3B0F">
      <w:pPr>
        <w:rPr>
          <w:sz w:val="2"/>
          <w:szCs w:val="2"/>
        </w:rPr>
      </w:pPr>
    </w:p>
    <w:p w:rsidR="00FB3B0F" w:rsidRPr="007C4493" w:rsidRDefault="00FB3B0F" w:rsidP="00086BF8">
      <w:pPr>
        <w:jc w:val="center"/>
      </w:pPr>
    </w:p>
    <w:p w:rsidR="00FB3B0F" w:rsidRPr="007C4493" w:rsidRDefault="00FB3B0F" w:rsidP="00086BF8">
      <w:pPr>
        <w:jc w:val="center"/>
      </w:pPr>
    </w:p>
    <w:p w:rsidR="003B3D3E" w:rsidRPr="007C4493" w:rsidRDefault="008B6ABE" w:rsidP="003B3D3E">
      <w:pPr>
        <w:pStyle w:val="4"/>
        <w:pageBreakBefore/>
        <w:jc w:val="right"/>
      </w:pPr>
      <w:r w:rsidRPr="007C4493">
        <w:lastRenderedPageBreak/>
        <w:t xml:space="preserve">Таблица </w:t>
      </w:r>
      <w:r w:rsidR="00FB3B0F" w:rsidRPr="007C4493">
        <w:t>5</w:t>
      </w:r>
      <w:r w:rsidR="003B3D3E" w:rsidRPr="007C4493">
        <w:t>П</w:t>
      </w:r>
    </w:p>
    <w:p w:rsidR="00D95DEF" w:rsidRPr="007C4493" w:rsidRDefault="00D336E7" w:rsidP="003B3D3E">
      <w:pPr>
        <w:pStyle w:val="5"/>
        <w:rPr>
          <w:sz w:val="32"/>
          <w:szCs w:val="32"/>
        </w:rPr>
      </w:pPr>
      <w:r w:rsidRPr="007C4493">
        <w:t xml:space="preserve">Характеристики двигателей многооборотных приводов AUMA </w:t>
      </w:r>
      <w:r w:rsidR="003B3D3E" w:rsidRPr="007C4493">
        <w:br/>
      </w:r>
      <w:r w:rsidRPr="007C4493">
        <w:t xml:space="preserve">с трехфазными двигателями переменного тока, </w:t>
      </w:r>
      <w:r w:rsidR="003B3D3E" w:rsidRPr="007C4493">
        <w:br/>
      </w:r>
      <w:r w:rsidRPr="007C4493">
        <w:t>работающие в кратковременном режиме</w:t>
      </w:r>
      <w:r w:rsidR="00595BBF" w:rsidRPr="007C4493">
        <w:t xml:space="preserve"> S2</w:t>
      </w:r>
    </w:p>
    <w:tbl>
      <w:tblPr>
        <w:tblW w:w="89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"/>
        <w:gridCol w:w="2685"/>
        <w:gridCol w:w="1417"/>
        <w:gridCol w:w="1134"/>
        <w:gridCol w:w="1042"/>
        <w:gridCol w:w="1081"/>
        <w:gridCol w:w="1081"/>
      </w:tblGrid>
      <w:tr w:rsidR="00595BBF" w:rsidRPr="007C4493" w:rsidTr="007C4493">
        <w:trPr>
          <w:jc w:val="center"/>
        </w:trPr>
        <w:tc>
          <w:tcPr>
            <w:tcW w:w="522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95BBF" w:rsidRPr="007C4493" w:rsidRDefault="00595BBF" w:rsidP="00086BF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№</w:t>
            </w:r>
          </w:p>
        </w:tc>
        <w:tc>
          <w:tcPr>
            <w:tcW w:w="2685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95BBF" w:rsidRPr="007C4493" w:rsidRDefault="00595BBF" w:rsidP="00086BF8">
            <w:pPr>
              <w:ind w:firstLine="52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Тип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95BBF" w:rsidRPr="007C4493" w:rsidRDefault="00595BBF" w:rsidP="00086BF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n, об/мин</w:t>
            </w:r>
          </w:p>
        </w:tc>
        <w:tc>
          <w:tcPr>
            <w:tcW w:w="217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bscript"/>
              </w:rPr>
              <w:t>max</w:t>
            </w:r>
            <w:r w:rsidRPr="007C4493">
              <w:rPr>
                <w:b/>
                <w:sz w:val="22"/>
              </w:rPr>
              <w:t>, Нм</w:t>
            </w:r>
          </w:p>
        </w:tc>
        <w:tc>
          <w:tcPr>
            <w:tcW w:w="2162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М</w:t>
            </w:r>
            <w:r w:rsidRPr="007C4493">
              <w:rPr>
                <w:b/>
                <w:sz w:val="22"/>
                <w:vertAlign w:val="subscript"/>
              </w:rPr>
              <w:t>н</w:t>
            </w:r>
            <w:r w:rsidRPr="007C4493">
              <w:rPr>
                <w:b/>
                <w:sz w:val="22"/>
              </w:rPr>
              <w:t>, Нм</w:t>
            </w:r>
          </w:p>
        </w:tc>
      </w:tr>
      <w:tr w:rsidR="00595BBF" w:rsidRPr="007C4493" w:rsidTr="008B6ABE">
        <w:trPr>
          <w:trHeight w:val="139"/>
          <w:jc w:val="center"/>
        </w:trPr>
        <w:tc>
          <w:tcPr>
            <w:tcW w:w="522" w:type="dxa"/>
            <w:vMerge/>
            <w:shd w:val="clear" w:color="auto" w:fill="auto"/>
          </w:tcPr>
          <w:p w:rsidR="00595BBF" w:rsidRPr="007C4493" w:rsidRDefault="00595BBF" w:rsidP="00086BF8">
            <w:pPr>
              <w:jc w:val="center"/>
              <w:rPr>
                <w:b/>
                <w:sz w:val="22"/>
              </w:rPr>
            </w:pPr>
          </w:p>
        </w:tc>
        <w:tc>
          <w:tcPr>
            <w:tcW w:w="2685" w:type="dxa"/>
            <w:vMerge/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  <w:rPr>
                <w:b/>
                <w:sz w:val="2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595BBF" w:rsidRPr="007C4493" w:rsidRDefault="00595BBF" w:rsidP="00086BF8">
            <w:pPr>
              <w:jc w:val="center"/>
              <w:rPr>
                <w:b/>
                <w:sz w:val="22"/>
              </w:rPr>
            </w:pPr>
          </w:p>
        </w:tc>
        <w:tc>
          <w:tcPr>
            <w:tcW w:w="4338" w:type="dxa"/>
            <w:gridSpan w:val="4"/>
            <w:shd w:val="clear" w:color="auto" w:fill="auto"/>
          </w:tcPr>
          <w:p w:rsidR="00595BBF" w:rsidRPr="007C4493" w:rsidRDefault="00595BBF" w:rsidP="00086BF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i/>
                <w:sz w:val="22"/>
              </w:rPr>
              <w:t>t</w:t>
            </w:r>
            <w:r w:rsidRPr="007C4493">
              <w:rPr>
                <w:b/>
                <w:sz w:val="22"/>
                <w:vertAlign w:val="subscript"/>
              </w:rPr>
              <w:t>р кат</w:t>
            </w:r>
          </w:p>
        </w:tc>
      </w:tr>
      <w:tr w:rsidR="00595BBF" w:rsidRPr="007C4493" w:rsidTr="007C4493">
        <w:trPr>
          <w:trHeight w:val="138"/>
          <w:jc w:val="center"/>
        </w:trPr>
        <w:tc>
          <w:tcPr>
            <w:tcW w:w="52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  <w:rPr>
                <w:b/>
                <w:sz w:val="22"/>
              </w:rPr>
            </w:pPr>
          </w:p>
        </w:tc>
        <w:tc>
          <w:tcPr>
            <w:tcW w:w="26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  <w:rPr>
                <w:b/>
                <w:sz w:val="22"/>
              </w:rPr>
            </w:pPr>
          </w:p>
        </w:tc>
        <w:tc>
          <w:tcPr>
            <w:tcW w:w="14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ind w:left="-136" w:right="-94" w:hanging="14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15мин</w:t>
            </w:r>
          </w:p>
        </w:tc>
        <w:tc>
          <w:tcPr>
            <w:tcW w:w="1042" w:type="dxa"/>
            <w:tcBorders>
              <w:bottom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ind w:left="-122" w:right="-93"/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30мин</w:t>
            </w:r>
          </w:p>
        </w:tc>
        <w:tc>
          <w:tcPr>
            <w:tcW w:w="1081" w:type="dxa"/>
            <w:tcBorders>
              <w:bottom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15мин</w:t>
            </w:r>
          </w:p>
        </w:tc>
        <w:tc>
          <w:tcPr>
            <w:tcW w:w="1081" w:type="dxa"/>
            <w:tcBorders>
              <w:bottom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  <w:rPr>
                <w:b/>
                <w:sz w:val="22"/>
              </w:rPr>
            </w:pPr>
            <w:r w:rsidRPr="007C4493">
              <w:rPr>
                <w:b/>
                <w:sz w:val="22"/>
              </w:rPr>
              <w:t>30мин</w:t>
            </w:r>
          </w:p>
        </w:tc>
      </w:tr>
      <w:tr w:rsidR="00595BBF" w:rsidRPr="007C4493" w:rsidTr="007C4493">
        <w:trPr>
          <w:jc w:val="center"/>
        </w:trPr>
        <w:tc>
          <w:tcPr>
            <w:tcW w:w="522" w:type="dxa"/>
            <w:tcBorders>
              <w:top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0</w:t>
            </w:r>
          </w:p>
        </w:tc>
        <w:tc>
          <w:tcPr>
            <w:tcW w:w="2685" w:type="dxa"/>
            <w:tcBorders>
              <w:top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</w:pPr>
            <w:r w:rsidRPr="007C4493">
              <w:t>SA 07.1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687,5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30</w:t>
            </w:r>
          </w:p>
        </w:tc>
        <w:tc>
          <w:tcPr>
            <w:tcW w:w="1042" w:type="dxa"/>
            <w:tcBorders>
              <w:top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20</w:t>
            </w:r>
          </w:p>
        </w:tc>
        <w:tc>
          <w:tcPr>
            <w:tcW w:w="1081" w:type="dxa"/>
            <w:tcBorders>
              <w:top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15</w:t>
            </w:r>
          </w:p>
        </w:tc>
        <w:tc>
          <w:tcPr>
            <w:tcW w:w="1081" w:type="dxa"/>
            <w:tcBorders>
              <w:top w:val="double" w:sz="4" w:space="0" w:color="auto"/>
            </w:tcBorders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10</w:t>
            </w:r>
          </w:p>
        </w:tc>
      </w:tr>
      <w:tr w:rsidR="00595BBF" w:rsidRPr="007C4493" w:rsidTr="008B6ABE">
        <w:trPr>
          <w:jc w:val="center"/>
        </w:trPr>
        <w:tc>
          <w:tcPr>
            <w:tcW w:w="52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1</w:t>
            </w:r>
          </w:p>
        </w:tc>
        <w:tc>
          <w:tcPr>
            <w:tcW w:w="2685" w:type="dxa"/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</w:pPr>
            <w:r w:rsidRPr="007C4493">
              <w:t>SA 07.1</w:t>
            </w:r>
          </w:p>
        </w:tc>
        <w:tc>
          <w:tcPr>
            <w:tcW w:w="1417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693</w:t>
            </w:r>
          </w:p>
        </w:tc>
        <w:tc>
          <w:tcPr>
            <w:tcW w:w="1134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30</w:t>
            </w:r>
          </w:p>
        </w:tc>
        <w:tc>
          <w:tcPr>
            <w:tcW w:w="104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20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15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10</w:t>
            </w:r>
          </w:p>
        </w:tc>
      </w:tr>
      <w:tr w:rsidR="00595BBF" w:rsidRPr="007C4493" w:rsidTr="008B6ABE">
        <w:trPr>
          <w:jc w:val="center"/>
        </w:trPr>
        <w:tc>
          <w:tcPr>
            <w:tcW w:w="52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2</w:t>
            </w:r>
          </w:p>
        </w:tc>
        <w:tc>
          <w:tcPr>
            <w:tcW w:w="2685" w:type="dxa"/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</w:pPr>
            <w:r w:rsidRPr="007C4493">
              <w:t>SA 07.1</w:t>
            </w:r>
          </w:p>
        </w:tc>
        <w:tc>
          <w:tcPr>
            <w:tcW w:w="1417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720</w:t>
            </w:r>
          </w:p>
        </w:tc>
        <w:tc>
          <w:tcPr>
            <w:tcW w:w="1134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30</w:t>
            </w:r>
          </w:p>
        </w:tc>
        <w:tc>
          <w:tcPr>
            <w:tcW w:w="104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20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15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10</w:t>
            </w:r>
          </w:p>
        </w:tc>
      </w:tr>
      <w:tr w:rsidR="00595BBF" w:rsidRPr="007C4493" w:rsidTr="008B6ABE">
        <w:trPr>
          <w:jc w:val="center"/>
        </w:trPr>
        <w:tc>
          <w:tcPr>
            <w:tcW w:w="52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3</w:t>
            </w:r>
          </w:p>
        </w:tc>
        <w:tc>
          <w:tcPr>
            <w:tcW w:w="2685" w:type="dxa"/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</w:pPr>
            <w:r w:rsidRPr="007C4493">
              <w:t>SA 07.1</w:t>
            </w:r>
          </w:p>
        </w:tc>
        <w:tc>
          <w:tcPr>
            <w:tcW w:w="1417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720</w:t>
            </w:r>
          </w:p>
        </w:tc>
        <w:tc>
          <w:tcPr>
            <w:tcW w:w="1134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25</w:t>
            </w:r>
          </w:p>
        </w:tc>
        <w:tc>
          <w:tcPr>
            <w:tcW w:w="104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20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15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10</w:t>
            </w:r>
          </w:p>
        </w:tc>
      </w:tr>
      <w:tr w:rsidR="00595BBF" w:rsidRPr="007C4493" w:rsidTr="008B6ABE">
        <w:trPr>
          <w:jc w:val="center"/>
        </w:trPr>
        <w:tc>
          <w:tcPr>
            <w:tcW w:w="52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4</w:t>
            </w:r>
          </w:p>
        </w:tc>
        <w:tc>
          <w:tcPr>
            <w:tcW w:w="2685" w:type="dxa"/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</w:pPr>
            <w:r w:rsidRPr="007C4493">
              <w:t>SA 07.5</w:t>
            </w:r>
          </w:p>
        </w:tc>
        <w:tc>
          <w:tcPr>
            <w:tcW w:w="1417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687,5</w:t>
            </w:r>
          </w:p>
        </w:tc>
        <w:tc>
          <w:tcPr>
            <w:tcW w:w="1134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60</w:t>
            </w:r>
          </w:p>
        </w:tc>
        <w:tc>
          <w:tcPr>
            <w:tcW w:w="104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40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30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20</w:t>
            </w:r>
          </w:p>
        </w:tc>
      </w:tr>
      <w:tr w:rsidR="00595BBF" w:rsidRPr="007C4493" w:rsidTr="008B6ABE">
        <w:trPr>
          <w:jc w:val="center"/>
        </w:trPr>
        <w:tc>
          <w:tcPr>
            <w:tcW w:w="52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5</w:t>
            </w:r>
          </w:p>
        </w:tc>
        <w:tc>
          <w:tcPr>
            <w:tcW w:w="2685" w:type="dxa"/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</w:pPr>
            <w:r w:rsidRPr="007C4493">
              <w:t>SA 07.5</w:t>
            </w:r>
          </w:p>
        </w:tc>
        <w:tc>
          <w:tcPr>
            <w:tcW w:w="1417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693</w:t>
            </w:r>
          </w:p>
        </w:tc>
        <w:tc>
          <w:tcPr>
            <w:tcW w:w="1134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60</w:t>
            </w:r>
          </w:p>
        </w:tc>
        <w:tc>
          <w:tcPr>
            <w:tcW w:w="104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40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30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20</w:t>
            </w:r>
          </w:p>
        </w:tc>
      </w:tr>
      <w:tr w:rsidR="00595BBF" w:rsidRPr="007C4493" w:rsidTr="008B6ABE">
        <w:trPr>
          <w:jc w:val="center"/>
        </w:trPr>
        <w:tc>
          <w:tcPr>
            <w:tcW w:w="52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6</w:t>
            </w:r>
          </w:p>
        </w:tc>
        <w:tc>
          <w:tcPr>
            <w:tcW w:w="2685" w:type="dxa"/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</w:pPr>
            <w:r w:rsidRPr="007C4493">
              <w:t>SA 07.5</w:t>
            </w:r>
          </w:p>
        </w:tc>
        <w:tc>
          <w:tcPr>
            <w:tcW w:w="1417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720</w:t>
            </w:r>
          </w:p>
        </w:tc>
        <w:tc>
          <w:tcPr>
            <w:tcW w:w="1134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60</w:t>
            </w:r>
          </w:p>
        </w:tc>
        <w:tc>
          <w:tcPr>
            <w:tcW w:w="104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40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30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20</w:t>
            </w:r>
          </w:p>
        </w:tc>
      </w:tr>
      <w:tr w:rsidR="00595BBF" w:rsidRPr="007C4493" w:rsidTr="008B6ABE">
        <w:trPr>
          <w:jc w:val="center"/>
        </w:trPr>
        <w:tc>
          <w:tcPr>
            <w:tcW w:w="52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7</w:t>
            </w:r>
          </w:p>
        </w:tc>
        <w:tc>
          <w:tcPr>
            <w:tcW w:w="2685" w:type="dxa"/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</w:pPr>
            <w:r w:rsidRPr="007C4493">
              <w:t>SA 07.5</w:t>
            </w:r>
          </w:p>
        </w:tc>
        <w:tc>
          <w:tcPr>
            <w:tcW w:w="1417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720</w:t>
            </w:r>
          </w:p>
        </w:tc>
        <w:tc>
          <w:tcPr>
            <w:tcW w:w="1134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50</w:t>
            </w:r>
          </w:p>
        </w:tc>
        <w:tc>
          <w:tcPr>
            <w:tcW w:w="104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30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30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20</w:t>
            </w:r>
          </w:p>
        </w:tc>
      </w:tr>
      <w:tr w:rsidR="00595BBF" w:rsidRPr="007C4493" w:rsidTr="008B6ABE">
        <w:trPr>
          <w:jc w:val="center"/>
        </w:trPr>
        <w:tc>
          <w:tcPr>
            <w:tcW w:w="52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8</w:t>
            </w:r>
          </w:p>
        </w:tc>
        <w:tc>
          <w:tcPr>
            <w:tcW w:w="2685" w:type="dxa"/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</w:pPr>
            <w:r w:rsidRPr="007C4493">
              <w:t>SA 10.1</w:t>
            </w:r>
          </w:p>
        </w:tc>
        <w:tc>
          <w:tcPr>
            <w:tcW w:w="1417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720</w:t>
            </w:r>
          </w:p>
        </w:tc>
        <w:tc>
          <w:tcPr>
            <w:tcW w:w="1134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120</w:t>
            </w:r>
          </w:p>
        </w:tc>
        <w:tc>
          <w:tcPr>
            <w:tcW w:w="104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90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60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45</w:t>
            </w:r>
          </w:p>
        </w:tc>
      </w:tr>
      <w:tr w:rsidR="00595BBF" w:rsidRPr="007C4493" w:rsidTr="008B6ABE">
        <w:trPr>
          <w:jc w:val="center"/>
        </w:trPr>
        <w:tc>
          <w:tcPr>
            <w:tcW w:w="52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9</w:t>
            </w:r>
          </w:p>
        </w:tc>
        <w:tc>
          <w:tcPr>
            <w:tcW w:w="2685" w:type="dxa"/>
            <w:shd w:val="clear" w:color="auto" w:fill="auto"/>
          </w:tcPr>
          <w:p w:rsidR="00595BBF" w:rsidRPr="007C4493" w:rsidRDefault="00595BBF" w:rsidP="00086BF8">
            <w:pPr>
              <w:ind w:firstLine="52"/>
              <w:jc w:val="center"/>
            </w:pPr>
            <w:r w:rsidRPr="007C4493">
              <w:t>SA 10.1</w:t>
            </w:r>
          </w:p>
        </w:tc>
        <w:tc>
          <w:tcPr>
            <w:tcW w:w="1417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720</w:t>
            </w:r>
          </w:p>
        </w:tc>
        <w:tc>
          <w:tcPr>
            <w:tcW w:w="1134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100</w:t>
            </w:r>
          </w:p>
        </w:tc>
        <w:tc>
          <w:tcPr>
            <w:tcW w:w="1042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70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60</w:t>
            </w:r>
          </w:p>
        </w:tc>
        <w:tc>
          <w:tcPr>
            <w:tcW w:w="1081" w:type="dxa"/>
            <w:shd w:val="clear" w:color="auto" w:fill="auto"/>
          </w:tcPr>
          <w:p w:rsidR="00595BBF" w:rsidRPr="007C4493" w:rsidRDefault="00595BBF" w:rsidP="00086BF8">
            <w:pPr>
              <w:jc w:val="center"/>
            </w:pPr>
            <w:r w:rsidRPr="007C4493">
              <w:t>45</w:t>
            </w:r>
          </w:p>
        </w:tc>
      </w:tr>
    </w:tbl>
    <w:p w:rsidR="009C498D" w:rsidRPr="007C4493" w:rsidRDefault="009C498D" w:rsidP="00086BF8">
      <w:pPr>
        <w:tabs>
          <w:tab w:val="left" w:pos="1134"/>
        </w:tabs>
        <w:jc w:val="center"/>
        <w:rPr>
          <w:sz w:val="32"/>
          <w:szCs w:val="32"/>
        </w:rPr>
      </w:pPr>
    </w:p>
    <w:p w:rsidR="00D336E7" w:rsidRPr="007C4493" w:rsidRDefault="00D336E7" w:rsidP="00086BF8">
      <w:pPr>
        <w:tabs>
          <w:tab w:val="left" w:pos="1134"/>
        </w:tabs>
        <w:jc w:val="center"/>
        <w:rPr>
          <w:sz w:val="32"/>
          <w:szCs w:val="32"/>
        </w:rPr>
      </w:pPr>
    </w:p>
    <w:p w:rsidR="0084046E" w:rsidRPr="003B3049" w:rsidRDefault="00934268" w:rsidP="00062FF9">
      <w:pPr>
        <w:pageBreakBefore/>
        <w:tabs>
          <w:tab w:val="left" w:pos="1134"/>
        </w:tabs>
        <w:spacing w:after="24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8759190</wp:posOffset>
                </wp:positionV>
                <wp:extent cx="868680" cy="796290"/>
                <wp:effectExtent l="1905" t="1905" r="0" b="1905"/>
                <wp:wrapNone/>
                <wp:docPr id="1" name="Rectangle 5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562F3" id="Rectangle 5383" o:spid="_x0000_s1026" style="position:absolute;margin-left:-22.8pt;margin-top:689.7pt;width:68.4pt;height:62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" stroked="f"/>
            </w:pict>
          </mc:Fallback>
        </mc:AlternateContent>
      </w:r>
    </w:p>
    <w:sectPr w:rsidR="0084046E" w:rsidRPr="003B3049" w:rsidSect="00F864D8">
      <w:footerReference w:type="even" r:id="rId1035"/>
      <w:footerReference w:type="default" r:id="rId1036"/>
      <w:type w:val="continuous"/>
      <w:pgSz w:w="11906" w:h="16838"/>
      <w:pgMar w:top="1134" w:right="1134" w:bottom="1701" w:left="1701" w:header="567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9EA" w:rsidRDefault="00D449EA">
      <w:r>
        <w:separator/>
      </w:r>
    </w:p>
  </w:endnote>
  <w:endnote w:type="continuationSeparator" w:id="0">
    <w:p w:rsidR="00D449EA" w:rsidRDefault="00D44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NewRoman">
    <w:altName w:val="Times New Roman"/>
    <w:charset w:val="00"/>
    <w:family w:val="roman"/>
    <w:pitch w:val="default"/>
    <w:sig w:usb0="00000001" w:usb1="08070000" w:usb2="00000010" w:usb3="00000000" w:csb0="00020000" w:csb1="00000000"/>
  </w:font>
  <w:font w:name="DejaVu Serif Condensed">
    <w:altName w:val="Times New Roman"/>
    <w:charset w:val="CC"/>
    <w:family w:val="roman"/>
    <w:pitch w:val="variable"/>
    <w:sig w:usb0="00000001" w:usb1="500071FB" w:usb2="0804002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049" w:rsidRDefault="003B3049">
    <w:pPr>
      <w:pStyle w:val="af0"/>
    </w:pPr>
    <w:r>
      <w:fldChar w:fldCharType="begin"/>
    </w:r>
    <w:r>
      <w:instrText>PAGE   \* MERGEFORMAT</w:instrText>
    </w:r>
    <w:r>
      <w:fldChar w:fldCharType="separate"/>
    </w:r>
    <w:r w:rsidR="00934268" w:rsidRPr="00934268">
      <w:rPr>
        <w:noProof/>
        <w:lang w:val="ru-RU"/>
      </w:rPr>
      <w:t>82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049" w:rsidRDefault="003B3049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 w:rsidR="00934268" w:rsidRPr="00934268">
      <w:rPr>
        <w:noProof/>
        <w:lang w:val="ru-RU"/>
      </w:rPr>
      <w:t>81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9EA" w:rsidRDefault="00D449EA">
      <w:r>
        <w:separator/>
      </w:r>
    </w:p>
  </w:footnote>
  <w:footnote w:type="continuationSeparator" w:id="0">
    <w:p w:rsidR="00D449EA" w:rsidRDefault="00D449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6pt;height:1.15pt" filled="t">
        <v:fill color2="black"/>
        <v:imagedata r:id="rId1" o:title=""/>
      </v:shape>
    </w:pict>
  </w:numPicBullet>
  <w:abstractNum w:abstractNumId="0" w15:restartNumberingAfterBreak="0">
    <w:nsid w:val="FFFFFF89"/>
    <w:multiLevelType w:val="singleLevel"/>
    <w:tmpl w:val="6B4815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10"/>
        </w:tabs>
        <w:ind w:left="71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szCs w:val="28"/>
      </w:rPr>
    </w:lvl>
  </w:abstractNum>
  <w:abstractNum w:abstractNumId="4" w15:restartNumberingAfterBreak="0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</w:abstractNum>
  <w:abstractNum w:abstractNumId="5" w15:restartNumberingAfterBreak="0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</w:abstractNum>
  <w:abstractNum w:abstractNumId="6" w15:restartNumberingAfterBreak="0">
    <w:nsid w:val="00000006"/>
    <w:multiLevelType w:val="multilevel"/>
    <w:tmpl w:val="0C70885C"/>
    <w:name w:val="WW8Num11"/>
    <w:lvl w:ilvl="0">
      <w:start w:val="1"/>
      <w:numFmt w:val="decimal"/>
      <w:lvlText w:val="%1."/>
      <w:lvlJc w:val="left"/>
      <w:pPr>
        <w:tabs>
          <w:tab w:val="num" w:pos="-567"/>
        </w:tabs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7" w15:restartNumberingAfterBreak="0">
    <w:nsid w:val="00000007"/>
    <w:multiLevelType w:val="singleLevel"/>
    <w:tmpl w:val="00000007"/>
    <w:name w:val="WW8Num14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0000008"/>
    <w:multiLevelType w:val="singleLevel"/>
    <w:tmpl w:val="00000008"/>
    <w:name w:val="WW8Num22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spacing w:val="-6"/>
        <w:szCs w:val="28"/>
      </w:rPr>
    </w:lvl>
  </w:abstractNum>
  <w:abstractNum w:abstractNumId="9" w15:restartNumberingAfterBreak="0">
    <w:nsid w:val="00000009"/>
    <w:multiLevelType w:val="singleLevel"/>
    <w:tmpl w:val="00000009"/>
    <w:name w:val="WW8Num23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000000A"/>
    <w:multiLevelType w:val="singleLevel"/>
    <w:tmpl w:val="0000000A"/>
    <w:name w:val="WW8Num2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0000000B"/>
    <w:multiLevelType w:val="multilevel"/>
    <w:tmpl w:val="47223B50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Cs w:val="28"/>
      </w:rPr>
    </w:lvl>
    <w:lvl w:ilvl="1">
      <w:start w:val="5"/>
      <w:numFmt w:val="decimal"/>
      <w:isLgl/>
      <w:lvlText w:val="%1.%2."/>
      <w:lvlJc w:val="left"/>
      <w:pPr>
        <w:ind w:left="21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36" w:hanging="2160"/>
      </w:pPr>
      <w:rPr>
        <w:rFonts w:hint="default"/>
      </w:rPr>
    </w:lvl>
  </w:abstractNum>
  <w:abstractNum w:abstractNumId="12" w15:restartNumberingAfterBreak="0">
    <w:nsid w:val="0000000C"/>
    <w:multiLevelType w:val="singleLevel"/>
    <w:tmpl w:val="0000000C"/>
    <w:name w:val="WW8Num32"/>
    <w:lvl w:ilvl="0">
      <w:start w:val="1"/>
      <w:numFmt w:val="decimal"/>
      <w:lvlText w:val="%1)"/>
      <w:lvlJc w:val="left"/>
      <w:pPr>
        <w:tabs>
          <w:tab w:val="num" w:pos="1144"/>
        </w:tabs>
        <w:ind w:left="1144" w:hanging="435"/>
      </w:pPr>
    </w:lvl>
  </w:abstractNum>
  <w:abstractNum w:abstractNumId="13" w15:restartNumberingAfterBreak="0">
    <w:nsid w:val="0000000D"/>
    <w:multiLevelType w:val="singleLevel"/>
    <w:tmpl w:val="0000000D"/>
    <w:name w:val="WW8Num34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0000000E"/>
    <w:multiLevelType w:val="singleLevel"/>
    <w:tmpl w:val="0000000E"/>
    <w:name w:val="WW8Num35"/>
    <w:lvl w:ilvl="0">
      <w:start w:val="1"/>
      <w:numFmt w:val="decimal"/>
      <w:lvlText w:val="%1."/>
      <w:lvlJc w:val="left"/>
      <w:pPr>
        <w:tabs>
          <w:tab w:val="num" w:pos="710"/>
        </w:tabs>
        <w:ind w:left="71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0000000F"/>
    <w:multiLevelType w:val="singleLevel"/>
    <w:tmpl w:val="0000000F"/>
    <w:name w:val="WW8Num36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00000010"/>
    <w:multiLevelType w:val="multilevel"/>
    <w:tmpl w:val="00000010"/>
    <w:lvl w:ilvl="0">
      <w:start w:val="1"/>
      <w:numFmt w:val="decimal"/>
      <w:lvlText w:val="%1)"/>
      <w:lvlJc w:val="left"/>
      <w:pPr>
        <w:tabs>
          <w:tab w:val="num" w:pos="1144"/>
        </w:tabs>
        <w:ind w:left="1144" w:hanging="435"/>
      </w:p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10"/>
        </w:tabs>
        <w:ind w:left="710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710"/>
        </w:tabs>
        <w:ind w:left="710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22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spacing w:val="-6"/>
        <w:szCs w:val="28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 w15:restartNumberingAfterBreak="0">
    <w:nsid w:val="0BD23B7A"/>
    <w:multiLevelType w:val="singleLevel"/>
    <w:tmpl w:val="D2047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11645754"/>
    <w:multiLevelType w:val="hybridMultilevel"/>
    <w:tmpl w:val="0FCC65D0"/>
    <w:lvl w:ilvl="0" w:tplc="8918DC5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1B2A5DC7"/>
    <w:multiLevelType w:val="hybridMultilevel"/>
    <w:tmpl w:val="A9F8F8CE"/>
    <w:lvl w:ilvl="0" w:tplc="A1C6C78E">
      <w:start w:val="1"/>
      <w:numFmt w:val="bullet"/>
      <w:pStyle w:val="a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7A72F3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spacing w:val="-6"/>
        <w:szCs w:val="28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 w15:restartNumberingAfterBreak="0">
    <w:nsid w:val="2B1503F4"/>
    <w:multiLevelType w:val="singleLevel"/>
    <w:tmpl w:val="CEBCAB1A"/>
    <w:lvl w:ilvl="0">
      <w:numFmt w:val="bullet"/>
      <w:lvlText w:val=""/>
      <w:lvlJc w:val="left"/>
      <w:pPr>
        <w:tabs>
          <w:tab w:val="num" w:pos="4368"/>
        </w:tabs>
        <w:ind w:left="4368" w:hanging="624"/>
      </w:pPr>
      <w:rPr>
        <w:rFonts w:ascii="Symbol" w:hAnsi="Symbol" w:hint="default"/>
      </w:rPr>
    </w:lvl>
  </w:abstractNum>
  <w:abstractNum w:abstractNumId="29" w15:restartNumberingAfterBreak="0">
    <w:nsid w:val="314B525D"/>
    <w:multiLevelType w:val="multilevel"/>
    <w:tmpl w:val="D7323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35912927"/>
    <w:multiLevelType w:val="hybridMultilevel"/>
    <w:tmpl w:val="BF6635A6"/>
    <w:lvl w:ilvl="0" w:tplc="1ABAAE7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38FC63E2"/>
    <w:multiLevelType w:val="hybridMultilevel"/>
    <w:tmpl w:val="0C6AC368"/>
    <w:lvl w:ilvl="0" w:tplc="0DF4C3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40467914"/>
    <w:multiLevelType w:val="singleLevel"/>
    <w:tmpl w:val="7CDA2208"/>
    <w:lvl w:ilvl="0">
      <w:numFmt w:val="bullet"/>
      <w:lvlText w:val=""/>
      <w:lvlJc w:val="left"/>
      <w:pPr>
        <w:tabs>
          <w:tab w:val="num" w:pos="3119"/>
        </w:tabs>
        <w:ind w:left="3119" w:hanging="624"/>
      </w:pPr>
      <w:rPr>
        <w:rFonts w:ascii="Symbol" w:hAnsi="Symbol" w:hint="default"/>
        <w:sz w:val="36"/>
      </w:rPr>
    </w:lvl>
  </w:abstractNum>
  <w:abstractNum w:abstractNumId="33" w15:restartNumberingAfterBreak="0">
    <w:nsid w:val="4921463C"/>
    <w:multiLevelType w:val="hybridMultilevel"/>
    <w:tmpl w:val="6D54AF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F0D21E4"/>
    <w:multiLevelType w:val="multilevel"/>
    <w:tmpl w:val="C610E5E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9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96" w:hanging="2160"/>
      </w:pPr>
      <w:rPr>
        <w:rFonts w:hint="default"/>
      </w:rPr>
    </w:lvl>
  </w:abstractNum>
  <w:abstractNum w:abstractNumId="35" w15:restartNumberingAfterBreak="0">
    <w:nsid w:val="7796782B"/>
    <w:multiLevelType w:val="hybridMultilevel"/>
    <w:tmpl w:val="3FBA4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40FD8"/>
    <w:multiLevelType w:val="singleLevel"/>
    <w:tmpl w:val="A68CD234"/>
    <w:lvl w:ilvl="0">
      <w:start w:val="1"/>
      <w:numFmt w:val="bullet"/>
      <w:lvlText w:val=""/>
      <w:lvlJc w:val="left"/>
      <w:pPr>
        <w:tabs>
          <w:tab w:val="num" w:pos="984"/>
        </w:tabs>
        <w:ind w:left="0" w:firstLine="624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35"/>
  </w:num>
  <w:num w:numId="25">
    <w:abstractNumId w:val="25"/>
  </w:num>
  <w:num w:numId="26">
    <w:abstractNumId w:val="31"/>
  </w:num>
  <w:num w:numId="27">
    <w:abstractNumId w:val="30"/>
  </w:num>
  <w:num w:numId="28">
    <w:abstractNumId w:val="29"/>
  </w:num>
  <w:num w:numId="29">
    <w:abstractNumId w:val="28"/>
  </w:num>
  <w:num w:numId="30">
    <w:abstractNumId w:val="32"/>
  </w:num>
  <w:num w:numId="31">
    <w:abstractNumId w:val="36"/>
  </w:num>
  <w:num w:numId="32">
    <w:abstractNumId w:val="24"/>
  </w:num>
  <w:num w:numId="33">
    <w:abstractNumId w:val="0"/>
  </w:num>
  <w:num w:numId="34">
    <w:abstractNumId w:val="34"/>
  </w:num>
  <w:num w:numId="35">
    <w:abstractNumId w:val="27"/>
  </w:num>
  <w:num w:numId="36">
    <w:abstractNumId w:val="2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embedSystemFonts/>
  <w:mirrorMargins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284"/>
  <w:autoHyphenation/>
  <w:hyphenationZone w:val="357"/>
  <w:doNotHyphenateCaps/>
  <w:defaultTableStyle w:val="a0"/>
  <w:evenAndOddHeaders/>
  <w:drawingGridHorizontalSpacing w:val="57"/>
  <w:drawingGridVerticalSpacing w:val="57"/>
  <w:displayHorizontalDrawingGridEvery w:val="0"/>
  <w:displayVerticalDrawingGridEvery w:val="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ECB"/>
    <w:rsid w:val="0000028C"/>
    <w:rsid w:val="000021E2"/>
    <w:rsid w:val="00002A82"/>
    <w:rsid w:val="00002EFB"/>
    <w:rsid w:val="00003DC5"/>
    <w:rsid w:val="00005D48"/>
    <w:rsid w:val="000060B1"/>
    <w:rsid w:val="00006556"/>
    <w:rsid w:val="00013485"/>
    <w:rsid w:val="00020E1F"/>
    <w:rsid w:val="00024624"/>
    <w:rsid w:val="000277EE"/>
    <w:rsid w:val="00027B73"/>
    <w:rsid w:val="00030556"/>
    <w:rsid w:val="00032A15"/>
    <w:rsid w:val="00033F57"/>
    <w:rsid w:val="00034335"/>
    <w:rsid w:val="000345CA"/>
    <w:rsid w:val="000366B2"/>
    <w:rsid w:val="0003761B"/>
    <w:rsid w:val="00040B3E"/>
    <w:rsid w:val="00041747"/>
    <w:rsid w:val="00042B56"/>
    <w:rsid w:val="00045737"/>
    <w:rsid w:val="0004591B"/>
    <w:rsid w:val="00046855"/>
    <w:rsid w:val="00051A70"/>
    <w:rsid w:val="00052C4E"/>
    <w:rsid w:val="00054B5D"/>
    <w:rsid w:val="0005579B"/>
    <w:rsid w:val="00056A9D"/>
    <w:rsid w:val="00057455"/>
    <w:rsid w:val="0005782C"/>
    <w:rsid w:val="00057855"/>
    <w:rsid w:val="000612D2"/>
    <w:rsid w:val="00061E06"/>
    <w:rsid w:val="00062FF9"/>
    <w:rsid w:val="0006381C"/>
    <w:rsid w:val="000664D8"/>
    <w:rsid w:val="00067803"/>
    <w:rsid w:val="00071BB7"/>
    <w:rsid w:val="000737E7"/>
    <w:rsid w:val="000739BE"/>
    <w:rsid w:val="0007698B"/>
    <w:rsid w:val="00080024"/>
    <w:rsid w:val="00080958"/>
    <w:rsid w:val="0008430D"/>
    <w:rsid w:val="000858D9"/>
    <w:rsid w:val="00086BF8"/>
    <w:rsid w:val="000873F2"/>
    <w:rsid w:val="00091C61"/>
    <w:rsid w:val="00092672"/>
    <w:rsid w:val="000941DA"/>
    <w:rsid w:val="0009466A"/>
    <w:rsid w:val="00096B1A"/>
    <w:rsid w:val="00096B57"/>
    <w:rsid w:val="000972AE"/>
    <w:rsid w:val="00097E5E"/>
    <w:rsid w:val="000A1678"/>
    <w:rsid w:val="000A17C5"/>
    <w:rsid w:val="000A1AE6"/>
    <w:rsid w:val="000A54FF"/>
    <w:rsid w:val="000A658F"/>
    <w:rsid w:val="000A6601"/>
    <w:rsid w:val="000B22BC"/>
    <w:rsid w:val="000B4759"/>
    <w:rsid w:val="000B502E"/>
    <w:rsid w:val="000C0C4C"/>
    <w:rsid w:val="000C218B"/>
    <w:rsid w:val="000C4E4A"/>
    <w:rsid w:val="000C7B55"/>
    <w:rsid w:val="000D0743"/>
    <w:rsid w:val="000D4E18"/>
    <w:rsid w:val="000D5FA6"/>
    <w:rsid w:val="000D67E1"/>
    <w:rsid w:val="000D6926"/>
    <w:rsid w:val="000E05AF"/>
    <w:rsid w:val="000E2D9E"/>
    <w:rsid w:val="000E3A9B"/>
    <w:rsid w:val="000E4B3C"/>
    <w:rsid w:val="000E540E"/>
    <w:rsid w:val="000E6193"/>
    <w:rsid w:val="000F136E"/>
    <w:rsid w:val="000F3451"/>
    <w:rsid w:val="000F5622"/>
    <w:rsid w:val="000F6A4C"/>
    <w:rsid w:val="000F74C9"/>
    <w:rsid w:val="0010255D"/>
    <w:rsid w:val="00104428"/>
    <w:rsid w:val="001044E7"/>
    <w:rsid w:val="00105B4D"/>
    <w:rsid w:val="00107991"/>
    <w:rsid w:val="001103EF"/>
    <w:rsid w:val="00110BBA"/>
    <w:rsid w:val="00112095"/>
    <w:rsid w:val="00113EAE"/>
    <w:rsid w:val="00114321"/>
    <w:rsid w:val="0011465C"/>
    <w:rsid w:val="00116D68"/>
    <w:rsid w:val="0011716D"/>
    <w:rsid w:val="00117271"/>
    <w:rsid w:val="001224DA"/>
    <w:rsid w:val="00122517"/>
    <w:rsid w:val="00125501"/>
    <w:rsid w:val="00126FFB"/>
    <w:rsid w:val="001309BE"/>
    <w:rsid w:val="00131B50"/>
    <w:rsid w:val="0013355B"/>
    <w:rsid w:val="001347A8"/>
    <w:rsid w:val="00137C1A"/>
    <w:rsid w:val="001410BE"/>
    <w:rsid w:val="001410EF"/>
    <w:rsid w:val="0014694A"/>
    <w:rsid w:val="00150D74"/>
    <w:rsid w:val="0015368D"/>
    <w:rsid w:val="001560DD"/>
    <w:rsid w:val="00156B74"/>
    <w:rsid w:val="0015710C"/>
    <w:rsid w:val="00157C2C"/>
    <w:rsid w:val="00160914"/>
    <w:rsid w:val="00160B6A"/>
    <w:rsid w:val="00161BFA"/>
    <w:rsid w:val="00163651"/>
    <w:rsid w:val="001638AD"/>
    <w:rsid w:val="00165B66"/>
    <w:rsid w:val="001662DF"/>
    <w:rsid w:val="001667F6"/>
    <w:rsid w:val="001669F8"/>
    <w:rsid w:val="00166B1E"/>
    <w:rsid w:val="0016740C"/>
    <w:rsid w:val="00167542"/>
    <w:rsid w:val="00167B9B"/>
    <w:rsid w:val="00170296"/>
    <w:rsid w:val="00170405"/>
    <w:rsid w:val="00174EC4"/>
    <w:rsid w:val="00175942"/>
    <w:rsid w:val="00176C28"/>
    <w:rsid w:val="00181E2C"/>
    <w:rsid w:val="0018489A"/>
    <w:rsid w:val="001860E9"/>
    <w:rsid w:val="001878EC"/>
    <w:rsid w:val="0019060E"/>
    <w:rsid w:val="00190969"/>
    <w:rsid w:val="001925CE"/>
    <w:rsid w:val="001933AB"/>
    <w:rsid w:val="001937BA"/>
    <w:rsid w:val="00193ECB"/>
    <w:rsid w:val="001953B6"/>
    <w:rsid w:val="001A0F8E"/>
    <w:rsid w:val="001B2AFF"/>
    <w:rsid w:val="001B58BE"/>
    <w:rsid w:val="001B7637"/>
    <w:rsid w:val="001C37E9"/>
    <w:rsid w:val="001D4000"/>
    <w:rsid w:val="001D541D"/>
    <w:rsid w:val="001D6089"/>
    <w:rsid w:val="001D7B75"/>
    <w:rsid w:val="001E14EA"/>
    <w:rsid w:val="001E16E9"/>
    <w:rsid w:val="001E60EF"/>
    <w:rsid w:val="001F1A64"/>
    <w:rsid w:val="001F1EB2"/>
    <w:rsid w:val="001F51DB"/>
    <w:rsid w:val="001F5BAF"/>
    <w:rsid w:val="001F5ED4"/>
    <w:rsid w:val="001F71BB"/>
    <w:rsid w:val="0020293E"/>
    <w:rsid w:val="00203784"/>
    <w:rsid w:val="00204FC6"/>
    <w:rsid w:val="00206D9E"/>
    <w:rsid w:val="00213E19"/>
    <w:rsid w:val="00214BD5"/>
    <w:rsid w:val="0021772D"/>
    <w:rsid w:val="0022553B"/>
    <w:rsid w:val="00226249"/>
    <w:rsid w:val="00226AA2"/>
    <w:rsid w:val="002308B8"/>
    <w:rsid w:val="00232C30"/>
    <w:rsid w:val="002418D6"/>
    <w:rsid w:val="0024332B"/>
    <w:rsid w:val="00245274"/>
    <w:rsid w:val="00247A20"/>
    <w:rsid w:val="002501D1"/>
    <w:rsid w:val="00252F5C"/>
    <w:rsid w:val="002534A7"/>
    <w:rsid w:val="002551E4"/>
    <w:rsid w:val="002564B5"/>
    <w:rsid w:val="00256B5C"/>
    <w:rsid w:val="00262150"/>
    <w:rsid w:val="00263550"/>
    <w:rsid w:val="00263788"/>
    <w:rsid w:val="00265BBD"/>
    <w:rsid w:val="00270476"/>
    <w:rsid w:val="00271CF0"/>
    <w:rsid w:val="0027387C"/>
    <w:rsid w:val="00275D20"/>
    <w:rsid w:val="002769F0"/>
    <w:rsid w:val="002801FD"/>
    <w:rsid w:val="00280A21"/>
    <w:rsid w:val="00280EEE"/>
    <w:rsid w:val="00283F00"/>
    <w:rsid w:val="002878B6"/>
    <w:rsid w:val="002908E0"/>
    <w:rsid w:val="00292F86"/>
    <w:rsid w:val="002949A7"/>
    <w:rsid w:val="0029787A"/>
    <w:rsid w:val="00297A2E"/>
    <w:rsid w:val="002A0BB7"/>
    <w:rsid w:val="002A2184"/>
    <w:rsid w:val="002A2DE3"/>
    <w:rsid w:val="002A2FB7"/>
    <w:rsid w:val="002A37C3"/>
    <w:rsid w:val="002A3811"/>
    <w:rsid w:val="002A3B32"/>
    <w:rsid w:val="002A533C"/>
    <w:rsid w:val="002A58FF"/>
    <w:rsid w:val="002A7B96"/>
    <w:rsid w:val="002A7C79"/>
    <w:rsid w:val="002B13BB"/>
    <w:rsid w:val="002B2045"/>
    <w:rsid w:val="002B3646"/>
    <w:rsid w:val="002B3B75"/>
    <w:rsid w:val="002B4622"/>
    <w:rsid w:val="002B4E2D"/>
    <w:rsid w:val="002B6F0B"/>
    <w:rsid w:val="002C20A9"/>
    <w:rsid w:val="002C3302"/>
    <w:rsid w:val="002C37F2"/>
    <w:rsid w:val="002C54A1"/>
    <w:rsid w:val="002C57B8"/>
    <w:rsid w:val="002D0D6E"/>
    <w:rsid w:val="002D2382"/>
    <w:rsid w:val="002D3C9B"/>
    <w:rsid w:val="002D4EED"/>
    <w:rsid w:val="002D6782"/>
    <w:rsid w:val="002D7A02"/>
    <w:rsid w:val="002D7C4F"/>
    <w:rsid w:val="002E083A"/>
    <w:rsid w:val="002E0DC9"/>
    <w:rsid w:val="002E12E9"/>
    <w:rsid w:val="002E2924"/>
    <w:rsid w:val="002E3709"/>
    <w:rsid w:val="002E5AD8"/>
    <w:rsid w:val="002F6101"/>
    <w:rsid w:val="002F726B"/>
    <w:rsid w:val="002F760A"/>
    <w:rsid w:val="003014AB"/>
    <w:rsid w:val="00303EC4"/>
    <w:rsid w:val="00304D1C"/>
    <w:rsid w:val="00305F7C"/>
    <w:rsid w:val="003062AC"/>
    <w:rsid w:val="003118B0"/>
    <w:rsid w:val="003126A4"/>
    <w:rsid w:val="00313B8F"/>
    <w:rsid w:val="00315AF3"/>
    <w:rsid w:val="00316EA9"/>
    <w:rsid w:val="00317453"/>
    <w:rsid w:val="00320F68"/>
    <w:rsid w:val="00320F73"/>
    <w:rsid w:val="003212F3"/>
    <w:rsid w:val="003215B8"/>
    <w:rsid w:val="00324797"/>
    <w:rsid w:val="00330FAD"/>
    <w:rsid w:val="00331443"/>
    <w:rsid w:val="00331F66"/>
    <w:rsid w:val="00335BC6"/>
    <w:rsid w:val="00342A8C"/>
    <w:rsid w:val="00343E57"/>
    <w:rsid w:val="00345613"/>
    <w:rsid w:val="00346CFE"/>
    <w:rsid w:val="00350BA8"/>
    <w:rsid w:val="00351526"/>
    <w:rsid w:val="00352425"/>
    <w:rsid w:val="00352A3D"/>
    <w:rsid w:val="0036229E"/>
    <w:rsid w:val="00362317"/>
    <w:rsid w:val="003628E4"/>
    <w:rsid w:val="00362ACA"/>
    <w:rsid w:val="003637E4"/>
    <w:rsid w:val="00364129"/>
    <w:rsid w:val="00365CE7"/>
    <w:rsid w:val="00366760"/>
    <w:rsid w:val="00370686"/>
    <w:rsid w:val="00371266"/>
    <w:rsid w:val="00371F8A"/>
    <w:rsid w:val="00372DCA"/>
    <w:rsid w:val="00372F0A"/>
    <w:rsid w:val="0037390B"/>
    <w:rsid w:val="0037451C"/>
    <w:rsid w:val="003754E2"/>
    <w:rsid w:val="00375E84"/>
    <w:rsid w:val="003762FB"/>
    <w:rsid w:val="003763C6"/>
    <w:rsid w:val="0038004B"/>
    <w:rsid w:val="003814F0"/>
    <w:rsid w:val="00386640"/>
    <w:rsid w:val="00387D7A"/>
    <w:rsid w:val="00391009"/>
    <w:rsid w:val="00391997"/>
    <w:rsid w:val="003A2A90"/>
    <w:rsid w:val="003A37E0"/>
    <w:rsid w:val="003A5B97"/>
    <w:rsid w:val="003A6A14"/>
    <w:rsid w:val="003A6DE8"/>
    <w:rsid w:val="003A7242"/>
    <w:rsid w:val="003B09DE"/>
    <w:rsid w:val="003B1260"/>
    <w:rsid w:val="003B1620"/>
    <w:rsid w:val="003B3049"/>
    <w:rsid w:val="003B3591"/>
    <w:rsid w:val="003B3D3E"/>
    <w:rsid w:val="003B6F55"/>
    <w:rsid w:val="003B7038"/>
    <w:rsid w:val="003B775B"/>
    <w:rsid w:val="003C1620"/>
    <w:rsid w:val="003C3E6A"/>
    <w:rsid w:val="003D095C"/>
    <w:rsid w:val="003D2207"/>
    <w:rsid w:val="003D6744"/>
    <w:rsid w:val="003E1911"/>
    <w:rsid w:val="003E4E82"/>
    <w:rsid w:val="003F015A"/>
    <w:rsid w:val="003F0BD3"/>
    <w:rsid w:val="003F4972"/>
    <w:rsid w:val="003F74D4"/>
    <w:rsid w:val="00402516"/>
    <w:rsid w:val="004026AB"/>
    <w:rsid w:val="00402782"/>
    <w:rsid w:val="004053E3"/>
    <w:rsid w:val="00412EAC"/>
    <w:rsid w:val="00413121"/>
    <w:rsid w:val="0041413F"/>
    <w:rsid w:val="0041657B"/>
    <w:rsid w:val="004166CF"/>
    <w:rsid w:val="00416752"/>
    <w:rsid w:val="00416E20"/>
    <w:rsid w:val="00420960"/>
    <w:rsid w:val="00421A01"/>
    <w:rsid w:val="00421F83"/>
    <w:rsid w:val="004229A7"/>
    <w:rsid w:val="00422BAA"/>
    <w:rsid w:val="00424AEE"/>
    <w:rsid w:val="0042535E"/>
    <w:rsid w:val="004276D8"/>
    <w:rsid w:val="0043509B"/>
    <w:rsid w:val="004365B9"/>
    <w:rsid w:val="00441AB7"/>
    <w:rsid w:val="004431A2"/>
    <w:rsid w:val="0044457D"/>
    <w:rsid w:val="00445669"/>
    <w:rsid w:val="00447AED"/>
    <w:rsid w:val="00451670"/>
    <w:rsid w:val="004523BE"/>
    <w:rsid w:val="004563F6"/>
    <w:rsid w:val="00462CD6"/>
    <w:rsid w:val="0047078C"/>
    <w:rsid w:val="00471563"/>
    <w:rsid w:val="004728D2"/>
    <w:rsid w:val="00472E12"/>
    <w:rsid w:val="0047571E"/>
    <w:rsid w:val="00476C80"/>
    <w:rsid w:val="004818DE"/>
    <w:rsid w:val="00481CD6"/>
    <w:rsid w:val="0048300F"/>
    <w:rsid w:val="004845B1"/>
    <w:rsid w:val="00485166"/>
    <w:rsid w:val="004858B7"/>
    <w:rsid w:val="0048706F"/>
    <w:rsid w:val="00490968"/>
    <w:rsid w:val="00496706"/>
    <w:rsid w:val="004969E6"/>
    <w:rsid w:val="004A0835"/>
    <w:rsid w:val="004A1009"/>
    <w:rsid w:val="004A11A9"/>
    <w:rsid w:val="004A2766"/>
    <w:rsid w:val="004A2822"/>
    <w:rsid w:val="004A2CF8"/>
    <w:rsid w:val="004A3BED"/>
    <w:rsid w:val="004B0DE7"/>
    <w:rsid w:val="004B1679"/>
    <w:rsid w:val="004C224D"/>
    <w:rsid w:val="004C72CB"/>
    <w:rsid w:val="004C7C66"/>
    <w:rsid w:val="004D0E86"/>
    <w:rsid w:val="004D1168"/>
    <w:rsid w:val="004D1C6B"/>
    <w:rsid w:val="004D7C3E"/>
    <w:rsid w:val="004E2124"/>
    <w:rsid w:val="004E638F"/>
    <w:rsid w:val="004E6DDB"/>
    <w:rsid w:val="004F0563"/>
    <w:rsid w:val="004F67B5"/>
    <w:rsid w:val="004F7273"/>
    <w:rsid w:val="005000AB"/>
    <w:rsid w:val="00501BA2"/>
    <w:rsid w:val="00501C8E"/>
    <w:rsid w:val="0050383D"/>
    <w:rsid w:val="005134AB"/>
    <w:rsid w:val="00513AFB"/>
    <w:rsid w:val="00513BA2"/>
    <w:rsid w:val="005163B8"/>
    <w:rsid w:val="00516F7F"/>
    <w:rsid w:val="00524077"/>
    <w:rsid w:val="00525B70"/>
    <w:rsid w:val="005314F1"/>
    <w:rsid w:val="00531E6E"/>
    <w:rsid w:val="00532271"/>
    <w:rsid w:val="0053438D"/>
    <w:rsid w:val="00536B58"/>
    <w:rsid w:val="00537A97"/>
    <w:rsid w:val="0054077B"/>
    <w:rsid w:val="005410AC"/>
    <w:rsid w:val="005418DC"/>
    <w:rsid w:val="00543062"/>
    <w:rsid w:val="00543559"/>
    <w:rsid w:val="005448A3"/>
    <w:rsid w:val="00551247"/>
    <w:rsid w:val="00551DF6"/>
    <w:rsid w:val="005542CB"/>
    <w:rsid w:val="005542E6"/>
    <w:rsid w:val="005615E5"/>
    <w:rsid w:val="00564994"/>
    <w:rsid w:val="00572558"/>
    <w:rsid w:val="0057447B"/>
    <w:rsid w:val="00576D53"/>
    <w:rsid w:val="00583204"/>
    <w:rsid w:val="00584BA0"/>
    <w:rsid w:val="00585027"/>
    <w:rsid w:val="0059068E"/>
    <w:rsid w:val="005909BE"/>
    <w:rsid w:val="00592EF4"/>
    <w:rsid w:val="00593E28"/>
    <w:rsid w:val="00595BBF"/>
    <w:rsid w:val="005A1A3C"/>
    <w:rsid w:val="005A21E4"/>
    <w:rsid w:val="005A2433"/>
    <w:rsid w:val="005A2BB6"/>
    <w:rsid w:val="005A7F55"/>
    <w:rsid w:val="005B0BCF"/>
    <w:rsid w:val="005B0C8F"/>
    <w:rsid w:val="005B1BC1"/>
    <w:rsid w:val="005B30A9"/>
    <w:rsid w:val="005B3EEF"/>
    <w:rsid w:val="005B65E3"/>
    <w:rsid w:val="005C07E8"/>
    <w:rsid w:val="005C2111"/>
    <w:rsid w:val="005D18D0"/>
    <w:rsid w:val="005D21F7"/>
    <w:rsid w:val="005D5376"/>
    <w:rsid w:val="005D5B5C"/>
    <w:rsid w:val="005E11EB"/>
    <w:rsid w:val="005E260A"/>
    <w:rsid w:val="005E3949"/>
    <w:rsid w:val="005E55E7"/>
    <w:rsid w:val="005E7467"/>
    <w:rsid w:val="005E7FC9"/>
    <w:rsid w:val="005F08F3"/>
    <w:rsid w:val="005F0A58"/>
    <w:rsid w:val="005F0F13"/>
    <w:rsid w:val="005F1053"/>
    <w:rsid w:val="005F2B8F"/>
    <w:rsid w:val="005F62EA"/>
    <w:rsid w:val="005F71D7"/>
    <w:rsid w:val="00601E6D"/>
    <w:rsid w:val="00607B0F"/>
    <w:rsid w:val="006102AF"/>
    <w:rsid w:val="006108C9"/>
    <w:rsid w:val="00612EB8"/>
    <w:rsid w:val="006137AA"/>
    <w:rsid w:val="006152D2"/>
    <w:rsid w:val="00615BFD"/>
    <w:rsid w:val="00620F7E"/>
    <w:rsid w:val="00621F1B"/>
    <w:rsid w:val="006232E2"/>
    <w:rsid w:val="0063217D"/>
    <w:rsid w:val="00634F0B"/>
    <w:rsid w:val="00636C2A"/>
    <w:rsid w:val="0064127F"/>
    <w:rsid w:val="006438E6"/>
    <w:rsid w:val="00644F6F"/>
    <w:rsid w:val="00645F2C"/>
    <w:rsid w:val="00646E04"/>
    <w:rsid w:val="00651339"/>
    <w:rsid w:val="00651861"/>
    <w:rsid w:val="006518C7"/>
    <w:rsid w:val="00651F2F"/>
    <w:rsid w:val="00652928"/>
    <w:rsid w:val="00652E3C"/>
    <w:rsid w:val="006538E4"/>
    <w:rsid w:val="00654829"/>
    <w:rsid w:val="00654D94"/>
    <w:rsid w:val="0065526F"/>
    <w:rsid w:val="00657581"/>
    <w:rsid w:val="00663562"/>
    <w:rsid w:val="0066374B"/>
    <w:rsid w:val="006674D2"/>
    <w:rsid w:val="00667BA8"/>
    <w:rsid w:val="00672401"/>
    <w:rsid w:val="00675ED5"/>
    <w:rsid w:val="00676C1A"/>
    <w:rsid w:val="00680212"/>
    <w:rsid w:val="006817E7"/>
    <w:rsid w:val="006834A2"/>
    <w:rsid w:val="006834B0"/>
    <w:rsid w:val="00684BF6"/>
    <w:rsid w:val="00685CB3"/>
    <w:rsid w:val="006862FE"/>
    <w:rsid w:val="00687B10"/>
    <w:rsid w:val="00690D95"/>
    <w:rsid w:val="006911CB"/>
    <w:rsid w:val="00693FFA"/>
    <w:rsid w:val="00695C09"/>
    <w:rsid w:val="006A06A5"/>
    <w:rsid w:val="006A28F8"/>
    <w:rsid w:val="006A2CA9"/>
    <w:rsid w:val="006A2E80"/>
    <w:rsid w:val="006A68B8"/>
    <w:rsid w:val="006B1C08"/>
    <w:rsid w:val="006B3645"/>
    <w:rsid w:val="006B3B87"/>
    <w:rsid w:val="006B7D8A"/>
    <w:rsid w:val="006C3CE5"/>
    <w:rsid w:val="006C46E8"/>
    <w:rsid w:val="006C4ABF"/>
    <w:rsid w:val="006C5AC6"/>
    <w:rsid w:val="006C68E0"/>
    <w:rsid w:val="006D11E6"/>
    <w:rsid w:val="006D42C9"/>
    <w:rsid w:val="006D4E21"/>
    <w:rsid w:val="006D5C4D"/>
    <w:rsid w:val="006D6432"/>
    <w:rsid w:val="006D6AC0"/>
    <w:rsid w:val="006E0993"/>
    <w:rsid w:val="006E51F2"/>
    <w:rsid w:val="006E6FEF"/>
    <w:rsid w:val="006F04A8"/>
    <w:rsid w:val="006F0553"/>
    <w:rsid w:val="006F2FF3"/>
    <w:rsid w:val="006F4EAE"/>
    <w:rsid w:val="007003F2"/>
    <w:rsid w:val="00700D1D"/>
    <w:rsid w:val="00700E1B"/>
    <w:rsid w:val="00705DF3"/>
    <w:rsid w:val="00707669"/>
    <w:rsid w:val="007125DF"/>
    <w:rsid w:val="00713471"/>
    <w:rsid w:val="007137BF"/>
    <w:rsid w:val="0071431D"/>
    <w:rsid w:val="00714D16"/>
    <w:rsid w:val="007169A2"/>
    <w:rsid w:val="00721D2D"/>
    <w:rsid w:val="00723750"/>
    <w:rsid w:val="0072432A"/>
    <w:rsid w:val="00724345"/>
    <w:rsid w:val="00724A32"/>
    <w:rsid w:val="00724A4B"/>
    <w:rsid w:val="00724F0A"/>
    <w:rsid w:val="0072571A"/>
    <w:rsid w:val="00727FFA"/>
    <w:rsid w:val="007327E4"/>
    <w:rsid w:val="00733739"/>
    <w:rsid w:val="00734879"/>
    <w:rsid w:val="00735A43"/>
    <w:rsid w:val="00735B76"/>
    <w:rsid w:val="0073666D"/>
    <w:rsid w:val="00737BA7"/>
    <w:rsid w:val="00741EF7"/>
    <w:rsid w:val="007452A3"/>
    <w:rsid w:val="007452CD"/>
    <w:rsid w:val="00747DDB"/>
    <w:rsid w:val="00750525"/>
    <w:rsid w:val="007512CA"/>
    <w:rsid w:val="00752979"/>
    <w:rsid w:val="00752EAC"/>
    <w:rsid w:val="0075416B"/>
    <w:rsid w:val="00754291"/>
    <w:rsid w:val="00755662"/>
    <w:rsid w:val="00755BA1"/>
    <w:rsid w:val="00755CF3"/>
    <w:rsid w:val="00756093"/>
    <w:rsid w:val="00760B21"/>
    <w:rsid w:val="00763711"/>
    <w:rsid w:val="0077074B"/>
    <w:rsid w:val="0077441A"/>
    <w:rsid w:val="007744A6"/>
    <w:rsid w:val="0077718E"/>
    <w:rsid w:val="00781933"/>
    <w:rsid w:val="00781ECD"/>
    <w:rsid w:val="007840A7"/>
    <w:rsid w:val="0078509B"/>
    <w:rsid w:val="00786976"/>
    <w:rsid w:val="00787C85"/>
    <w:rsid w:val="007971ED"/>
    <w:rsid w:val="007A1CE6"/>
    <w:rsid w:val="007A1D58"/>
    <w:rsid w:val="007A2770"/>
    <w:rsid w:val="007A5D09"/>
    <w:rsid w:val="007A7FF1"/>
    <w:rsid w:val="007B04DF"/>
    <w:rsid w:val="007B078F"/>
    <w:rsid w:val="007B0B8E"/>
    <w:rsid w:val="007B0D00"/>
    <w:rsid w:val="007B1AA5"/>
    <w:rsid w:val="007B3C36"/>
    <w:rsid w:val="007B6ADB"/>
    <w:rsid w:val="007C4493"/>
    <w:rsid w:val="007C55C1"/>
    <w:rsid w:val="007C5B69"/>
    <w:rsid w:val="007C7D5E"/>
    <w:rsid w:val="007C7D87"/>
    <w:rsid w:val="007D00ED"/>
    <w:rsid w:val="007D0F55"/>
    <w:rsid w:val="007D2DFE"/>
    <w:rsid w:val="007D34C2"/>
    <w:rsid w:val="007D3DC3"/>
    <w:rsid w:val="007D518B"/>
    <w:rsid w:val="007D5FD0"/>
    <w:rsid w:val="007E0B3D"/>
    <w:rsid w:val="007E1494"/>
    <w:rsid w:val="007E28F9"/>
    <w:rsid w:val="007E78AC"/>
    <w:rsid w:val="007F1780"/>
    <w:rsid w:val="007F1BC5"/>
    <w:rsid w:val="007F1CA8"/>
    <w:rsid w:val="007F2E9B"/>
    <w:rsid w:val="007F6924"/>
    <w:rsid w:val="007F7015"/>
    <w:rsid w:val="00801B6D"/>
    <w:rsid w:val="008020B6"/>
    <w:rsid w:val="0080241E"/>
    <w:rsid w:val="008049F7"/>
    <w:rsid w:val="00805DAE"/>
    <w:rsid w:val="008069AD"/>
    <w:rsid w:val="00807683"/>
    <w:rsid w:val="00807D94"/>
    <w:rsid w:val="00810F05"/>
    <w:rsid w:val="00811130"/>
    <w:rsid w:val="00812558"/>
    <w:rsid w:val="008149DB"/>
    <w:rsid w:val="00815CF9"/>
    <w:rsid w:val="0081658C"/>
    <w:rsid w:val="008168EE"/>
    <w:rsid w:val="0082046E"/>
    <w:rsid w:val="00822E89"/>
    <w:rsid w:val="00825B1A"/>
    <w:rsid w:val="00826225"/>
    <w:rsid w:val="00826A3A"/>
    <w:rsid w:val="00830247"/>
    <w:rsid w:val="00830DFB"/>
    <w:rsid w:val="0083121B"/>
    <w:rsid w:val="00831504"/>
    <w:rsid w:val="00831A19"/>
    <w:rsid w:val="008338C2"/>
    <w:rsid w:val="00837685"/>
    <w:rsid w:val="0084046E"/>
    <w:rsid w:val="008405EE"/>
    <w:rsid w:val="00842A94"/>
    <w:rsid w:val="008468B1"/>
    <w:rsid w:val="00846EEF"/>
    <w:rsid w:val="0084708B"/>
    <w:rsid w:val="008473B8"/>
    <w:rsid w:val="008507A5"/>
    <w:rsid w:val="00850F5A"/>
    <w:rsid w:val="0085456D"/>
    <w:rsid w:val="00856A9E"/>
    <w:rsid w:val="00860A9E"/>
    <w:rsid w:val="00860B46"/>
    <w:rsid w:val="00861F71"/>
    <w:rsid w:val="00862D6B"/>
    <w:rsid w:val="00863807"/>
    <w:rsid w:val="00863A71"/>
    <w:rsid w:val="0086469A"/>
    <w:rsid w:val="00864D7A"/>
    <w:rsid w:val="00865B6D"/>
    <w:rsid w:val="00865C4F"/>
    <w:rsid w:val="00867A20"/>
    <w:rsid w:val="008714ED"/>
    <w:rsid w:val="00872599"/>
    <w:rsid w:val="00872D4E"/>
    <w:rsid w:val="00875B99"/>
    <w:rsid w:val="00875C50"/>
    <w:rsid w:val="008760C1"/>
    <w:rsid w:val="008771F9"/>
    <w:rsid w:val="008774EC"/>
    <w:rsid w:val="00877FE6"/>
    <w:rsid w:val="008805C9"/>
    <w:rsid w:val="00882147"/>
    <w:rsid w:val="008824DA"/>
    <w:rsid w:val="00883E4B"/>
    <w:rsid w:val="008841BF"/>
    <w:rsid w:val="00885B56"/>
    <w:rsid w:val="00886FDE"/>
    <w:rsid w:val="008870E3"/>
    <w:rsid w:val="00890BCA"/>
    <w:rsid w:val="0089194A"/>
    <w:rsid w:val="00894000"/>
    <w:rsid w:val="00895C5B"/>
    <w:rsid w:val="0089682E"/>
    <w:rsid w:val="00896CAC"/>
    <w:rsid w:val="00896E06"/>
    <w:rsid w:val="00897EDC"/>
    <w:rsid w:val="008A24AC"/>
    <w:rsid w:val="008A492D"/>
    <w:rsid w:val="008A6258"/>
    <w:rsid w:val="008A62EB"/>
    <w:rsid w:val="008A6F9B"/>
    <w:rsid w:val="008B40F9"/>
    <w:rsid w:val="008B58A3"/>
    <w:rsid w:val="008B6ABE"/>
    <w:rsid w:val="008C0728"/>
    <w:rsid w:val="008C1021"/>
    <w:rsid w:val="008C2A56"/>
    <w:rsid w:val="008C2B1B"/>
    <w:rsid w:val="008C6B23"/>
    <w:rsid w:val="008D1ABE"/>
    <w:rsid w:val="008D4D2C"/>
    <w:rsid w:val="008D628E"/>
    <w:rsid w:val="008E16BA"/>
    <w:rsid w:val="008E17CB"/>
    <w:rsid w:val="008E2353"/>
    <w:rsid w:val="008E2AC5"/>
    <w:rsid w:val="008E4AB3"/>
    <w:rsid w:val="008E5824"/>
    <w:rsid w:val="008E5B39"/>
    <w:rsid w:val="008F14D9"/>
    <w:rsid w:val="008F1E8D"/>
    <w:rsid w:val="008F2C6D"/>
    <w:rsid w:val="008F2E12"/>
    <w:rsid w:val="008F358C"/>
    <w:rsid w:val="008F4665"/>
    <w:rsid w:val="00900193"/>
    <w:rsid w:val="00902894"/>
    <w:rsid w:val="009029CB"/>
    <w:rsid w:val="00902A2F"/>
    <w:rsid w:val="00902F61"/>
    <w:rsid w:val="00903CC9"/>
    <w:rsid w:val="00905653"/>
    <w:rsid w:val="0091318B"/>
    <w:rsid w:val="00914572"/>
    <w:rsid w:val="00920D86"/>
    <w:rsid w:val="009221D1"/>
    <w:rsid w:val="0092241F"/>
    <w:rsid w:val="009259F3"/>
    <w:rsid w:val="0093178A"/>
    <w:rsid w:val="00932115"/>
    <w:rsid w:val="0093291D"/>
    <w:rsid w:val="00933842"/>
    <w:rsid w:val="00934268"/>
    <w:rsid w:val="00935522"/>
    <w:rsid w:val="009374C3"/>
    <w:rsid w:val="00940547"/>
    <w:rsid w:val="00940ACC"/>
    <w:rsid w:val="00942247"/>
    <w:rsid w:val="00943223"/>
    <w:rsid w:val="00946174"/>
    <w:rsid w:val="00950641"/>
    <w:rsid w:val="0095104E"/>
    <w:rsid w:val="00952108"/>
    <w:rsid w:val="00952A1F"/>
    <w:rsid w:val="009558DB"/>
    <w:rsid w:val="00955D6B"/>
    <w:rsid w:val="00960D5C"/>
    <w:rsid w:val="00960E6A"/>
    <w:rsid w:val="00960F45"/>
    <w:rsid w:val="00961520"/>
    <w:rsid w:val="009617E7"/>
    <w:rsid w:val="00962E28"/>
    <w:rsid w:val="009675E6"/>
    <w:rsid w:val="00967C1C"/>
    <w:rsid w:val="00972B32"/>
    <w:rsid w:val="00974116"/>
    <w:rsid w:val="00976269"/>
    <w:rsid w:val="00976E83"/>
    <w:rsid w:val="0097789B"/>
    <w:rsid w:val="00977F0F"/>
    <w:rsid w:val="009819B4"/>
    <w:rsid w:val="009843F3"/>
    <w:rsid w:val="00984AA8"/>
    <w:rsid w:val="00985E4F"/>
    <w:rsid w:val="0098688F"/>
    <w:rsid w:val="00986A67"/>
    <w:rsid w:val="00990402"/>
    <w:rsid w:val="009917EC"/>
    <w:rsid w:val="009917ED"/>
    <w:rsid w:val="009A2E8E"/>
    <w:rsid w:val="009A31DE"/>
    <w:rsid w:val="009A35B1"/>
    <w:rsid w:val="009A3777"/>
    <w:rsid w:val="009A4F36"/>
    <w:rsid w:val="009A7F22"/>
    <w:rsid w:val="009B1F04"/>
    <w:rsid w:val="009B3C3A"/>
    <w:rsid w:val="009B6249"/>
    <w:rsid w:val="009B6865"/>
    <w:rsid w:val="009B758A"/>
    <w:rsid w:val="009C498D"/>
    <w:rsid w:val="009D049B"/>
    <w:rsid w:val="009D57C6"/>
    <w:rsid w:val="009D7ECC"/>
    <w:rsid w:val="009D7F37"/>
    <w:rsid w:val="009E1EBE"/>
    <w:rsid w:val="009E2D26"/>
    <w:rsid w:val="009E4668"/>
    <w:rsid w:val="009E581D"/>
    <w:rsid w:val="009E61A2"/>
    <w:rsid w:val="009F4BA1"/>
    <w:rsid w:val="00A030C7"/>
    <w:rsid w:val="00A030E6"/>
    <w:rsid w:val="00A03C9F"/>
    <w:rsid w:val="00A04A1D"/>
    <w:rsid w:val="00A05780"/>
    <w:rsid w:val="00A05E0E"/>
    <w:rsid w:val="00A121F6"/>
    <w:rsid w:val="00A16372"/>
    <w:rsid w:val="00A16928"/>
    <w:rsid w:val="00A23C61"/>
    <w:rsid w:val="00A25B5D"/>
    <w:rsid w:val="00A27368"/>
    <w:rsid w:val="00A31DC7"/>
    <w:rsid w:val="00A3268C"/>
    <w:rsid w:val="00A3528C"/>
    <w:rsid w:val="00A35377"/>
    <w:rsid w:val="00A35671"/>
    <w:rsid w:val="00A36C3F"/>
    <w:rsid w:val="00A372F9"/>
    <w:rsid w:val="00A41B81"/>
    <w:rsid w:val="00A434FE"/>
    <w:rsid w:val="00A5005F"/>
    <w:rsid w:val="00A511D0"/>
    <w:rsid w:val="00A52D08"/>
    <w:rsid w:val="00A53EE1"/>
    <w:rsid w:val="00A61DA5"/>
    <w:rsid w:val="00A64AB6"/>
    <w:rsid w:val="00A6593B"/>
    <w:rsid w:val="00A70118"/>
    <w:rsid w:val="00A71130"/>
    <w:rsid w:val="00A742C0"/>
    <w:rsid w:val="00A757EF"/>
    <w:rsid w:val="00A76B73"/>
    <w:rsid w:val="00A76C11"/>
    <w:rsid w:val="00A81943"/>
    <w:rsid w:val="00A81DCD"/>
    <w:rsid w:val="00A82EB6"/>
    <w:rsid w:val="00A84011"/>
    <w:rsid w:val="00A84730"/>
    <w:rsid w:val="00A854F9"/>
    <w:rsid w:val="00A85749"/>
    <w:rsid w:val="00A879FF"/>
    <w:rsid w:val="00A90A36"/>
    <w:rsid w:val="00A918AD"/>
    <w:rsid w:val="00A91E72"/>
    <w:rsid w:val="00A92629"/>
    <w:rsid w:val="00A92C01"/>
    <w:rsid w:val="00A9562A"/>
    <w:rsid w:val="00A96CD7"/>
    <w:rsid w:val="00AA022F"/>
    <w:rsid w:val="00AA2D5D"/>
    <w:rsid w:val="00AA3C3A"/>
    <w:rsid w:val="00AA5D27"/>
    <w:rsid w:val="00AA6088"/>
    <w:rsid w:val="00AA68EF"/>
    <w:rsid w:val="00AA6DB1"/>
    <w:rsid w:val="00AB5070"/>
    <w:rsid w:val="00AB588C"/>
    <w:rsid w:val="00AB7016"/>
    <w:rsid w:val="00AC0380"/>
    <w:rsid w:val="00AC0460"/>
    <w:rsid w:val="00AC0D49"/>
    <w:rsid w:val="00AC3361"/>
    <w:rsid w:val="00AC338B"/>
    <w:rsid w:val="00AC39C4"/>
    <w:rsid w:val="00AD0A03"/>
    <w:rsid w:val="00AD0C63"/>
    <w:rsid w:val="00AD1BB6"/>
    <w:rsid w:val="00AE2445"/>
    <w:rsid w:val="00AE686C"/>
    <w:rsid w:val="00AF19FF"/>
    <w:rsid w:val="00AF1FCB"/>
    <w:rsid w:val="00AF3197"/>
    <w:rsid w:val="00AF3863"/>
    <w:rsid w:val="00AF3AC1"/>
    <w:rsid w:val="00AF7711"/>
    <w:rsid w:val="00AF7DB8"/>
    <w:rsid w:val="00B01B41"/>
    <w:rsid w:val="00B05DA1"/>
    <w:rsid w:val="00B11E7E"/>
    <w:rsid w:val="00B159AC"/>
    <w:rsid w:val="00B162D6"/>
    <w:rsid w:val="00B20E9C"/>
    <w:rsid w:val="00B21954"/>
    <w:rsid w:val="00B22882"/>
    <w:rsid w:val="00B2295C"/>
    <w:rsid w:val="00B23479"/>
    <w:rsid w:val="00B26D17"/>
    <w:rsid w:val="00B3284C"/>
    <w:rsid w:val="00B32CAF"/>
    <w:rsid w:val="00B40042"/>
    <w:rsid w:val="00B4353B"/>
    <w:rsid w:val="00B441F9"/>
    <w:rsid w:val="00B46CBB"/>
    <w:rsid w:val="00B4765E"/>
    <w:rsid w:val="00B47C81"/>
    <w:rsid w:val="00B527CA"/>
    <w:rsid w:val="00B52FC1"/>
    <w:rsid w:val="00B53F28"/>
    <w:rsid w:val="00B6028F"/>
    <w:rsid w:val="00B60DDE"/>
    <w:rsid w:val="00B62573"/>
    <w:rsid w:val="00B63422"/>
    <w:rsid w:val="00B64B32"/>
    <w:rsid w:val="00B67977"/>
    <w:rsid w:val="00B67AAA"/>
    <w:rsid w:val="00B67F24"/>
    <w:rsid w:val="00B75F0E"/>
    <w:rsid w:val="00B76591"/>
    <w:rsid w:val="00B845E2"/>
    <w:rsid w:val="00B8562A"/>
    <w:rsid w:val="00B85BE7"/>
    <w:rsid w:val="00B86493"/>
    <w:rsid w:val="00B876D9"/>
    <w:rsid w:val="00B90C3D"/>
    <w:rsid w:val="00B91A88"/>
    <w:rsid w:val="00B93035"/>
    <w:rsid w:val="00B94377"/>
    <w:rsid w:val="00B967B9"/>
    <w:rsid w:val="00B97180"/>
    <w:rsid w:val="00BA1F76"/>
    <w:rsid w:val="00BA27B6"/>
    <w:rsid w:val="00BB0C73"/>
    <w:rsid w:val="00BB33AF"/>
    <w:rsid w:val="00BB6147"/>
    <w:rsid w:val="00BB6A17"/>
    <w:rsid w:val="00BB6D84"/>
    <w:rsid w:val="00BB7EA0"/>
    <w:rsid w:val="00BC2338"/>
    <w:rsid w:val="00BC278C"/>
    <w:rsid w:val="00BC341B"/>
    <w:rsid w:val="00BC5BC9"/>
    <w:rsid w:val="00BD0C33"/>
    <w:rsid w:val="00BD1EEE"/>
    <w:rsid w:val="00BD5CAD"/>
    <w:rsid w:val="00BE04E9"/>
    <w:rsid w:val="00BE21C5"/>
    <w:rsid w:val="00BE221C"/>
    <w:rsid w:val="00BE29CD"/>
    <w:rsid w:val="00BE55AF"/>
    <w:rsid w:val="00BE7C45"/>
    <w:rsid w:val="00BF0109"/>
    <w:rsid w:val="00BF0E80"/>
    <w:rsid w:val="00BF1A3D"/>
    <w:rsid w:val="00BF20A1"/>
    <w:rsid w:val="00BF46D8"/>
    <w:rsid w:val="00C003F8"/>
    <w:rsid w:val="00C0099D"/>
    <w:rsid w:val="00C0103B"/>
    <w:rsid w:val="00C0251C"/>
    <w:rsid w:val="00C049BC"/>
    <w:rsid w:val="00C04AC7"/>
    <w:rsid w:val="00C0555E"/>
    <w:rsid w:val="00C069EB"/>
    <w:rsid w:val="00C11D1E"/>
    <w:rsid w:val="00C125FB"/>
    <w:rsid w:val="00C12882"/>
    <w:rsid w:val="00C14031"/>
    <w:rsid w:val="00C155EE"/>
    <w:rsid w:val="00C16BFA"/>
    <w:rsid w:val="00C27F85"/>
    <w:rsid w:val="00C31322"/>
    <w:rsid w:val="00C322BB"/>
    <w:rsid w:val="00C32390"/>
    <w:rsid w:val="00C331BF"/>
    <w:rsid w:val="00C33B8B"/>
    <w:rsid w:val="00C34618"/>
    <w:rsid w:val="00C36EC7"/>
    <w:rsid w:val="00C379AA"/>
    <w:rsid w:val="00C400EE"/>
    <w:rsid w:val="00C41B4D"/>
    <w:rsid w:val="00C46DF8"/>
    <w:rsid w:val="00C4753E"/>
    <w:rsid w:val="00C50709"/>
    <w:rsid w:val="00C50B44"/>
    <w:rsid w:val="00C517DB"/>
    <w:rsid w:val="00C542DD"/>
    <w:rsid w:val="00C55726"/>
    <w:rsid w:val="00C559A9"/>
    <w:rsid w:val="00C57D75"/>
    <w:rsid w:val="00C61EEE"/>
    <w:rsid w:val="00C659E1"/>
    <w:rsid w:val="00C65A95"/>
    <w:rsid w:val="00C717F5"/>
    <w:rsid w:val="00C72385"/>
    <w:rsid w:val="00C7443C"/>
    <w:rsid w:val="00C7727B"/>
    <w:rsid w:val="00C77FC7"/>
    <w:rsid w:val="00C81162"/>
    <w:rsid w:val="00C8126A"/>
    <w:rsid w:val="00C81E9B"/>
    <w:rsid w:val="00C87669"/>
    <w:rsid w:val="00C91D5C"/>
    <w:rsid w:val="00C92ACC"/>
    <w:rsid w:val="00C93AF3"/>
    <w:rsid w:val="00C95936"/>
    <w:rsid w:val="00CA0FF1"/>
    <w:rsid w:val="00CA1E36"/>
    <w:rsid w:val="00CA1FCF"/>
    <w:rsid w:val="00CA28D1"/>
    <w:rsid w:val="00CA4219"/>
    <w:rsid w:val="00CA5DBD"/>
    <w:rsid w:val="00CA7DE5"/>
    <w:rsid w:val="00CB226C"/>
    <w:rsid w:val="00CB3B03"/>
    <w:rsid w:val="00CB5AD9"/>
    <w:rsid w:val="00CC053A"/>
    <w:rsid w:val="00CC0BD1"/>
    <w:rsid w:val="00CC4CE3"/>
    <w:rsid w:val="00CC4E31"/>
    <w:rsid w:val="00CC62CB"/>
    <w:rsid w:val="00CC637C"/>
    <w:rsid w:val="00CC650A"/>
    <w:rsid w:val="00CC7114"/>
    <w:rsid w:val="00CC7722"/>
    <w:rsid w:val="00CC79F9"/>
    <w:rsid w:val="00CD084A"/>
    <w:rsid w:val="00CD13CF"/>
    <w:rsid w:val="00CD2236"/>
    <w:rsid w:val="00CD368C"/>
    <w:rsid w:val="00CD486E"/>
    <w:rsid w:val="00CD52D4"/>
    <w:rsid w:val="00CD73AD"/>
    <w:rsid w:val="00CE14BB"/>
    <w:rsid w:val="00CE15A2"/>
    <w:rsid w:val="00CE310B"/>
    <w:rsid w:val="00CE5EB3"/>
    <w:rsid w:val="00CE664A"/>
    <w:rsid w:val="00CE7E7C"/>
    <w:rsid w:val="00CF15C9"/>
    <w:rsid w:val="00CF474D"/>
    <w:rsid w:val="00CF4921"/>
    <w:rsid w:val="00CF65AE"/>
    <w:rsid w:val="00CF7577"/>
    <w:rsid w:val="00D00507"/>
    <w:rsid w:val="00D0264F"/>
    <w:rsid w:val="00D0346B"/>
    <w:rsid w:val="00D05D73"/>
    <w:rsid w:val="00D11EFF"/>
    <w:rsid w:val="00D12179"/>
    <w:rsid w:val="00D14055"/>
    <w:rsid w:val="00D14555"/>
    <w:rsid w:val="00D156F4"/>
    <w:rsid w:val="00D15A73"/>
    <w:rsid w:val="00D21E37"/>
    <w:rsid w:val="00D224CC"/>
    <w:rsid w:val="00D25021"/>
    <w:rsid w:val="00D27070"/>
    <w:rsid w:val="00D301AA"/>
    <w:rsid w:val="00D311B4"/>
    <w:rsid w:val="00D336E7"/>
    <w:rsid w:val="00D33A93"/>
    <w:rsid w:val="00D35E00"/>
    <w:rsid w:val="00D3686A"/>
    <w:rsid w:val="00D37D80"/>
    <w:rsid w:val="00D449EA"/>
    <w:rsid w:val="00D50A82"/>
    <w:rsid w:val="00D51713"/>
    <w:rsid w:val="00D51B1F"/>
    <w:rsid w:val="00D522AB"/>
    <w:rsid w:val="00D52FCB"/>
    <w:rsid w:val="00D533EA"/>
    <w:rsid w:val="00D57D6E"/>
    <w:rsid w:val="00D60748"/>
    <w:rsid w:val="00D65200"/>
    <w:rsid w:val="00D7036C"/>
    <w:rsid w:val="00D70DF1"/>
    <w:rsid w:val="00D70EAB"/>
    <w:rsid w:val="00D7119C"/>
    <w:rsid w:val="00D7186B"/>
    <w:rsid w:val="00D7254D"/>
    <w:rsid w:val="00D73096"/>
    <w:rsid w:val="00D730CE"/>
    <w:rsid w:val="00D73DC2"/>
    <w:rsid w:val="00D749B4"/>
    <w:rsid w:val="00D7536F"/>
    <w:rsid w:val="00D75BF6"/>
    <w:rsid w:val="00D76448"/>
    <w:rsid w:val="00D76EE3"/>
    <w:rsid w:val="00D8099B"/>
    <w:rsid w:val="00D82156"/>
    <w:rsid w:val="00D8399A"/>
    <w:rsid w:val="00D86C75"/>
    <w:rsid w:val="00D876AB"/>
    <w:rsid w:val="00D9046E"/>
    <w:rsid w:val="00D92FBB"/>
    <w:rsid w:val="00D95DEF"/>
    <w:rsid w:val="00D96D84"/>
    <w:rsid w:val="00DA01C7"/>
    <w:rsid w:val="00DA1DC3"/>
    <w:rsid w:val="00DA3629"/>
    <w:rsid w:val="00DA3801"/>
    <w:rsid w:val="00DA42DC"/>
    <w:rsid w:val="00DA5117"/>
    <w:rsid w:val="00DA7624"/>
    <w:rsid w:val="00DA7771"/>
    <w:rsid w:val="00DB09A9"/>
    <w:rsid w:val="00DB183D"/>
    <w:rsid w:val="00DB186B"/>
    <w:rsid w:val="00DB7362"/>
    <w:rsid w:val="00DC0D3C"/>
    <w:rsid w:val="00DC5E98"/>
    <w:rsid w:val="00DD07B3"/>
    <w:rsid w:val="00DD26B8"/>
    <w:rsid w:val="00DD410E"/>
    <w:rsid w:val="00DD608E"/>
    <w:rsid w:val="00DE1F8F"/>
    <w:rsid w:val="00DE287C"/>
    <w:rsid w:val="00DE3FBE"/>
    <w:rsid w:val="00DE52CC"/>
    <w:rsid w:val="00DF2EF4"/>
    <w:rsid w:val="00DF65CB"/>
    <w:rsid w:val="00DF6675"/>
    <w:rsid w:val="00DF7DB8"/>
    <w:rsid w:val="00E03168"/>
    <w:rsid w:val="00E035B3"/>
    <w:rsid w:val="00E035BB"/>
    <w:rsid w:val="00E0722B"/>
    <w:rsid w:val="00E12E43"/>
    <w:rsid w:val="00E133F2"/>
    <w:rsid w:val="00E149E8"/>
    <w:rsid w:val="00E14E90"/>
    <w:rsid w:val="00E1529B"/>
    <w:rsid w:val="00E26EE4"/>
    <w:rsid w:val="00E3061F"/>
    <w:rsid w:val="00E3096E"/>
    <w:rsid w:val="00E31483"/>
    <w:rsid w:val="00E37C94"/>
    <w:rsid w:val="00E40A2F"/>
    <w:rsid w:val="00E40DA9"/>
    <w:rsid w:val="00E45D45"/>
    <w:rsid w:val="00E4726F"/>
    <w:rsid w:val="00E5064A"/>
    <w:rsid w:val="00E52847"/>
    <w:rsid w:val="00E6107A"/>
    <w:rsid w:val="00E617E5"/>
    <w:rsid w:val="00E671C7"/>
    <w:rsid w:val="00E71070"/>
    <w:rsid w:val="00E71211"/>
    <w:rsid w:val="00E71307"/>
    <w:rsid w:val="00E72B0E"/>
    <w:rsid w:val="00E762EE"/>
    <w:rsid w:val="00E76ABE"/>
    <w:rsid w:val="00E807FC"/>
    <w:rsid w:val="00E809AC"/>
    <w:rsid w:val="00E83CA0"/>
    <w:rsid w:val="00E86EFC"/>
    <w:rsid w:val="00E912E7"/>
    <w:rsid w:val="00E91AB8"/>
    <w:rsid w:val="00E94216"/>
    <w:rsid w:val="00EA437C"/>
    <w:rsid w:val="00EA55BF"/>
    <w:rsid w:val="00EA6EBE"/>
    <w:rsid w:val="00EB16BB"/>
    <w:rsid w:val="00EB22C8"/>
    <w:rsid w:val="00EB2E2B"/>
    <w:rsid w:val="00EB4087"/>
    <w:rsid w:val="00EB4137"/>
    <w:rsid w:val="00EB535B"/>
    <w:rsid w:val="00EB5720"/>
    <w:rsid w:val="00EB58B1"/>
    <w:rsid w:val="00EB69BF"/>
    <w:rsid w:val="00EB7F2F"/>
    <w:rsid w:val="00EC08AC"/>
    <w:rsid w:val="00EC24D2"/>
    <w:rsid w:val="00EC65E7"/>
    <w:rsid w:val="00EC7195"/>
    <w:rsid w:val="00ED01B7"/>
    <w:rsid w:val="00ED3647"/>
    <w:rsid w:val="00ED6613"/>
    <w:rsid w:val="00ED73BB"/>
    <w:rsid w:val="00EE0DF0"/>
    <w:rsid w:val="00EE16AE"/>
    <w:rsid w:val="00EE41C1"/>
    <w:rsid w:val="00EE4D2C"/>
    <w:rsid w:val="00EE536A"/>
    <w:rsid w:val="00EE62E7"/>
    <w:rsid w:val="00EE737D"/>
    <w:rsid w:val="00EE7A50"/>
    <w:rsid w:val="00EF11AC"/>
    <w:rsid w:val="00EF1932"/>
    <w:rsid w:val="00EF1FF2"/>
    <w:rsid w:val="00EF2506"/>
    <w:rsid w:val="00EF3A78"/>
    <w:rsid w:val="00EF42EA"/>
    <w:rsid w:val="00F03055"/>
    <w:rsid w:val="00F04CD7"/>
    <w:rsid w:val="00F0577B"/>
    <w:rsid w:val="00F07378"/>
    <w:rsid w:val="00F10871"/>
    <w:rsid w:val="00F119B3"/>
    <w:rsid w:val="00F15532"/>
    <w:rsid w:val="00F1640E"/>
    <w:rsid w:val="00F209EE"/>
    <w:rsid w:val="00F21CA4"/>
    <w:rsid w:val="00F224EB"/>
    <w:rsid w:val="00F2378E"/>
    <w:rsid w:val="00F23B7A"/>
    <w:rsid w:val="00F23C34"/>
    <w:rsid w:val="00F24B16"/>
    <w:rsid w:val="00F26328"/>
    <w:rsid w:val="00F31152"/>
    <w:rsid w:val="00F3511B"/>
    <w:rsid w:val="00F37A87"/>
    <w:rsid w:val="00F4061A"/>
    <w:rsid w:val="00F4084D"/>
    <w:rsid w:val="00F40D99"/>
    <w:rsid w:val="00F412B1"/>
    <w:rsid w:val="00F41F77"/>
    <w:rsid w:val="00F42470"/>
    <w:rsid w:val="00F42900"/>
    <w:rsid w:val="00F44710"/>
    <w:rsid w:val="00F450BC"/>
    <w:rsid w:val="00F46A67"/>
    <w:rsid w:val="00F50204"/>
    <w:rsid w:val="00F50E27"/>
    <w:rsid w:val="00F524AE"/>
    <w:rsid w:val="00F5349D"/>
    <w:rsid w:val="00F562E9"/>
    <w:rsid w:val="00F63022"/>
    <w:rsid w:val="00F64227"/>
    <w:rsid w:val="00F64869"/>
    <w:rsid w:val="00F66AB6"/>
    <w:rsid w:val="00F678FD"/>
    <w:rsid w:val="00F82CBC"/>
    <w:rsid w:val="00F85654"/>
    <w:rsid w:val="00F85D9E"/>
    <w:rsid w:val="00F864D8"/>
    <w:rsid w:val="00F870E7"/>
    <w:rsid w:val="00F87A5E"/>
    <w:rsid w:val="00F90669"/>
    <w:rsid w:val="00F92F29"/>
    <w:rsid w:val="00F96F32"/>
    <w:rsid w:val="00F9748D"/>
    <w:rsid w:val="00FA0BD4"/>
    <w:rsid w:val="00FA399A"/>
    <w:rsid w:val="00FA4836"/>
    <w:rsid w:val="00FA51D6"/>
    <w:rsid w:val="00FB3B0F"/>
    <w:rsid w:val="00FB456E"/>
    <w:rsid w:val="00FB794A"/>
    <w:rsid w:val="00FB7F98"/>
    <w:rsid w:val="00FC03AF"/>
    <w:rsid w:val="00FC05A9"/>
    <w:rsid w:val="00FC4397"/>
    <w:rsid w:val="00FD0A84"/>
    <w:rsid w:val="00FD4356"/>
    <w:rsid w:val="00FD44B1"/>
    <w:rsid w:val="00FD4863"/>
    <w:rsid w:val="00FD4986"/>
    <w:rsid w:val="00FE79DD"/>
    <w:rsid w:val="00FF1306"/>
    <w:rsid w:val="00FF25D9"/>
    <w:rsid w:val="00FF66F4"/>
    <w:rsid w:val="00FF6A57"/>
    <w:rsid w:val="00FF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,"/>
  <w:listSeparator w:val=";"/>
  <w14:docId w14:val="40D82AFE"/>
  <w15:chartTrackingRefBased/>
  <w15:docId w15:val="{57EFB97A-2099-4CC7-811F-0028F4FC0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C4493"/>
    <w:rPr>
      <w:sz w:val="24"/>
      <w:szCs w:val="24"/>
    </w:rPr>
  </w:style>
  <w:style w:type="paragraph" w:styleId="1">
    <w:name w:val="heading 1"/>
    <w:basedOn w:val="a0"/>
    <w:next w:val="a1"/>
    <w:qFormat/>
    <w:rsid w:val="00CE5EB3"/>
    <w:pPr>
      <w:keepNext/>
      <w:keepLines/>
      <w:pageBreakBefore/>
      <w:suppressAutoHyphens/>
      <w:spacing w:after="360"/>
      <w:jc w:val="center"/>
      <w:outlineLvl w:val="0"/>
    </w:pPr>
    <w:rPr>
      <w:rFonts w:ascii="Arial Narrow" w:hAnsi="Arial Narrow" w:cs="Arial Narrow"/>
      <w:b/>
      <w:bCs/>
      <w:caps/>
      <w:kern w:val="32"/>
      <w:sz w:val="36"/>
      <w:szCs w:val="36"/>
    </w:rPr>
  </w:style>
  <w:style w:type="paragraph" w:styleId="2">
    <w:name w:val="heading 2"/>
    <w:basedOn w:val="a0"/>
    <w:next w:val="a0"/>
    <w:qFormat/>
    <w:rsid w:val="00CE5EB3"/>
    <w:pPr>
      <w:keepNext/>
      <w:keepLines/>
      <w:suppressAutoHyphens/>
      <w:spacing w:before="360" w:after="240"/>
      <w:jc w:val="center"/>
      <w:outlineLvl w:val="1"/>
    </w:pPr>
    <w:rPr>
      <w:rFonts w:ascii="Arial Narrow" w:hAnsi="Arial Narrow" w:cs="Arial Narrow"/>
      <w:b/>
      <w:bCs/>
      <w:kern w:val="28"/>
      <w:sz w:val="34"/>
      <w:szCs w:val="36"/>
    </w:rPr>
  </w:style>
  <w:style w:type="paragraph" w:styleId="3">
    <w:name w:val="heading 3"/>
    <w:basedOn w:val="a0"/>
    <w:next w:val="a0"/>
    <w:qFormat/>
    <w:rsid w:val="00CE5EB3"/>
    <w:pPr>
      <w:keepNext/>
      <w:keepLines/>
      <w:suppressAutoHyphens/>
      <w:spacing w:before="360" w:after="240"/>
      <w:jc w:val="center"/>
      <w:outlineLvl w:val="2"/>
    </w:pPr>
    <w:rPr>
      <w:rFonts w:ascii="Arial Narrow" w:hAnsi="Arial Narrow" w:cs="Arial Narrow"/>
      <w:b/>
      <w:bCs/>
      <w:i/>
      <w:iCs/>
      <w:kern w:val="28"/>
      <w:sz w:val="34"/>
      <w:szCs w:val="36"/>
    </w:rPr>
  </w:style>
  <w:style w:type="paragraph" w:styleId="4">
    <w:name w:val="heading 4"/>
    <w:basedOn w:val="a0"/>
    <w:next w:val="a0"/>
    <w:qFormat/>
    <w:rsid w:val="00CE5EB3"/>
    <w:pPr>
      <w:suppressAutoHyphens/>
      <w:jc w:val="center"/>
      <w:outlineLvl w:val="3"/>
    </w:pPr>
    <w:rPr>
      <w:b/>
      <w:bCs/>
      <w:kern w:val="28"/>
      <w:szCs w:val="26"/>
    </w:rPr>
  </w:style>
  <w:style w:type="paragraph" w:styleId="5">
    <w:name w:val="heading 5"/>
    <w:basedOn w:val="a0"/>
    <w:next w:val="a0"/>
    <w:qFormat/>
    <w:rsid w:val="00CE5EB3"/>
    <w:pPr>
      <w:keepNext/>
      <w:suppressAutoHyphens/>
      <w:spacing w:after="120"/>
      <w:jc w:val="center"/>
      <w:outlineLvl w:val="4"/>
    </w:pPr>
    <w:rPr>
      <w:b/>
      <w:bCs/>
      <w:kern w:val="28"/>
      <w:szCs w:val="26"/>
    </w:rPr>
  </w:style>
  <w:style w:type="paragraph" w:styleId="6">
    <w:name w:val="heading 6"/>
    <w:basedOn w:val="a0"/>
    <w:next w:val="a0"/>
    <w:qFormat/>
    <w:pPr>
      <w:keepNext/>
      <w:widowControl w:val="0"/>
      <w:numPr>
        <w:ilvl w:val="5"/>
        <w:numId w:val="1"/>
      </w:numPr>
      <w:tabs>
        <w:tab w:val="left" w:pos="624"/>
      </w:tabs>
      <w:ind w:left="0" w:firstLine="0"/>
      <w:jc w:val="center"/>
      <w:outlineLvl w:val="5"/>
    </w:pPr>
    <w:rPr>
      <w:i/>
      <w:sz w:val="26"/>
      <w:szCs w:val="20"/>
      <w:lang w:val="en-US"/>
    </w:rPr>
  </w:style>
  <w:style w:type="character" w:default="1" w:styleId="a2">
    <w:name w:val="Default Paragraph Font"/>
    <w:rsid w:val="00CE5EB3"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rsid w:val="00CE5EB3"/>
  </w:style>
  <w:style w:type="paragraph" w:styleId="a1">
    <w:name w:val="Body Text First Indent"/>
    <w:basedOn w:val="a0"/>
    <w:link w:val="10"/>
    <w:rsid w:val="00CE5EB3"/>
    <w:pPr>
      <w:ind w:firstLine="567"/>
      <w:jc w:val="both"/>
    </w:pPr>
    <w:rPr>
      <w:sz w:val="32"/>
      <w:szCs w:val="32"/>
      <w:lang w:val="x-none" w:eastAsia="x-none"/>
    </w:rPr>
  </w:style>
  <w:style w:type="character" w:customStyle="1" w:styleId="10">
    <w:name w:val="Красная строка Знак1"/>
    <w:link w:val="a1"/>
    <w:rsid w:val="00CE5EB3"/>
    <w:rPr>
      <w:sz w:val="32"/>
      <w:szCs w:val="32"/>
    </w:rPr>
  </w:style>
  <w:style w:type="paragraph" w:styleId="a5">
    <w:name w:val="Body Text"/>
    <w:basedOn w:val="a0"/>
    <w:link w:val="a6"/>
    <w:rsid w:val="00CE5EB3"/>
    <w:pPr>
      <w:spacing w:after="120"/>
    </w:pPr>
    <w:rPr>
      <w:sz w:val="26"/>
      <w:lang w:val="x-none" w:eastAsia="x-none"/>
    </w:rPr>
  </w:style>
  <w:style w:type="character" w:customStyle="1" w:styleId="a6">
    <w:name w:val="Основной текст Знак"/>
    <w:link w:val="a5"/>
    <w:rsid w:val="00CE5EB3"/>
    <w:rPr>
      <w:sz w:val="26"/>
      <w:szCs w:val="24"/>
    </w:rPr>
  </w:style>
  <w:style w:type="character" w:customStyle="1" w:styleId="a7">
    <w:name w:val="Красная строка Знак"/>
    <w:rsid w:val="00CE5EB3"/>
    <w:rPr>
      <w:rFonts w:ascii="Times New Roman" w:eastAsia="Times New Roman" w:hAnsi="Times New Roman" w:cs="Times New Roman"/>
      <w:sz w:val="28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page number"/>
    <w:rsid w:val="00CE5EB3"/>
  </w:style>
  <w:style w:type="character" w:customStyle="1" w:styleId="aa">
    <w:name w:val="Оглавление"/>
    <w:rPr>
      <w:rFonts w:ascii="Times New Roman" w:hAnsi="Times New Roman" w:cs="Times New Roman"/>
      <w:strike/>
      <w:sz w:val="24"/>
      <w:szCs w:val="24"/>
      <w:shd w:val="clear" w:color="auto" w:fill="FFFFFF"/>
    </w:rPr>
  </w:style>
  <w:style w:type="character" w:styleId="ab">
    <w:name w:val="Emphasis"/>
    <w:qFormat/>
    <w:rPr>
      <w:i/>
      <w:iCs/>
    </w:rPr>
  </w:style>
  <w:style w:type="paragraph" w:styleId="ac">
    <w:name w:val="Title"/>
    <w:basedOn w:val="a0"/>
    <w:next w:val="a0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">
    <w:name w:val="List"/>
    <w:basedOn w:val="a1"/>
    <w:rsid w:val="00CE5EB3"/>
    <w:pPr>
      <w:numPr>
        <w:numId w:val="36"/>
      </w:numPr>
      <w:tabs>
        <w:tab w:val="left" w:pos="851"/>
      </w:tabs>
      <w:contextualSpacing/>
    </w:pPr>
  </w:style>
  <w:style w:type="paragraph" w:styleId="ad">
    <w:name w:val="caption"/>
    <w:basedOn w:val="a0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0"/>
    <w:pPr>
      <w:suppressLineNumbers/>
    </w:pPr>
    <w:rPr>
      <w:rFonts w:cs="Mangal"/>
    </w:rPr>
  </w:style>
  <w:style w:type="paragraph" w:customStyle="1" w:styleId="12">
    <w:name w:val="Красная строка1"/>
    <w:basedOn w:val="a0"/>
    <w:rsid w:val="00CE5EB3"/>
    <w:pPr>
      <w:spacing w:after="120"/>
      <w:ind w:firstLine="210"/>
    </w:pPr>
    <w:rPr>
      <w:lang w:val="x-none"/>
    </w:rPr>
  </w:style>
  <w:style w:type="paragraph" w:styleId="ae">
    <w:name w:val="header"/>
    <w:basedOn w:val="a0"/>
    <w:pPr>
      <w:widowControl w:val="0"/>
      <w:tabs>
        <w:tab w:val="left" w:pos="624"/>
        <w:tab w:val="center" w:pos="4153"/>
        <w:tab w:val="right" w:pos="8306"/>
      </w:tabs>
      <w:spacing w:line="264" w:lineRule="auto"/>
      <w:jc w:val="center"/>
    </w:pPr>
    <w:rPr>
      <w:szCs w:val="20"/>
      <w:lang w:val="x-none"/>
    </w:rPr>
  </w:style>
  <w:style w:type="paragraph" w:customStyle="1" w:styleId="13">
    <w:name w:val="Обычный отступ1"/>
    <w:basedOn w:val="a0"/>
    <w:pPr>
      <w:widowControl w:val="0"/>
      <w:tabs>
        <w:tab w:val="left" w:pos="624"/>
      </w:tabs>
      <w:spacing w:line="264" w:lineRule="auto"/>
      <w:ind w:firstLine="624"/>
    </w:pPr>
    <w:rPr>
      <w:szCs w:val="20"/>
    </w:rPr>
  </w:style>
  <w:style w:type="paragraph" w:customStyle="1" w:styleId="14">
    <w:name w:val="Маркированный список1"/>
    <w:basedOn w:val="a0"/>
    <w:pPr>
      <w:widowControl w:val="0"/>
      <w:spacing w:line="288" w:lineRule="auto"/>
      <w:jc w:val="center"/>
    </w:pPr>
    <w:rPr>
      <w:sz w:val="26"/>
      <w:szCs w:val="20"/>
    </w:rPr>
  </w:style>
  <w:style w:type="paragraph" w:customStyle="1" w:styleId="af">
    <w:name w:val="Колонтитул"/>
    <w:basedOn w:val="a0"/>
    <w:pPr>
      <w:shd w:val="clear" w:color="auto" w:fill="FFFFFF"/>
    </w:pPr>
    <w:rPr>
      <w:rFonts w:eastAsia="Calibri"/>
      <w:sz w:val="20"/>
      <w:szCs w:val="20"/>
      <w:lang w:val="x-none"/>
    </w:rPr>
  </w:style>
  <w:style w:type="paragraph" w:styleId="af0">
    <w:name w:val="footer"/>
    <w:basedOn w:val="a0"/>
    <w:link w:val="af1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2">
    <w:name w:val="Balloon Text"/>
    <w:basedOn w:val="a0"/>
    <w:rPr>
      <w:rFonts w:ascii="Tahoma" w:hAnsi="Tahoma" w:cs="Tahoma"/>
      <w:sz w:val="16"/>
      <w:szCs w:val="16"/>
      <w:lang w:val="x-none"/>
    </w:rPr>
  </w:style>
  <w:style w:type="paragraph" w:styleId="af3">
    <w:name w:val="Normal (Web)"/>
    <w:basedOn w:val="a0"/>
    <w:pPr>
      <w:spacing w:before="280" w:after="280"/>
    </w:pPr>
  </w:style>
  <w:style w:type="character" w:customStyle="1" w:styleId="af1">
    <w:name w:val="Нижний колонтитул Знак"/>
    <w:link w:val="af0"/>
    <w:uiPriority w:val="99"/>
    <w:rsid w:val="0006381C"/>
    <w:rPr>
      <w:sz w:val="24"/>
      <w:szCs w:val="24"/>
      <w:lang w:val="x-none"/>
    </w:rPr>
  </w:style>
  <w:style w:type="paragraph" w:customStyle="1" w:styleId="15">
    <w:name w:val="Стиль1"/>
    <w:basedOn w:val="3"/>
    <w:next w:val="a0"/>
    <w:pPr>
      <w:keepLines w:val="0"/>
      <w:suppressAutoHyphens w:val="0"/>
      <w:spacing w:before="120" w:after="120" w:line="360" w:lineRule="auto"/>
      <w:ind w:firstLine="709"/>
      <w:jc w:val="both"/>
      <w:outlineLvl w:val="9"/>
    </w:pPr>
    <w:rPr>
      <w:rFonts w:ascii="Arial" w:hAnsi="Arial" w:cs="Arial"/>
      <w:szCs w:val="24"/>
    </w:rPr>
  </w:style>
  <w:style w:type="paragraph" w:customStyle="1" w:styleId="16">
    <w:name w:val="Текст примечания1"/>
    <w:basedOn w:val="a0"/>
    <w:rPr>
      <w:sz w:val="20"/>
      <w:szCs w:val="20"/>
      <w:lang w:val="x-none"/>
    </w:rPr>
  </w:style>
  <w:style w:type="paragraph" w:styleId="af4">
    <w:name w:val="annotation subject"/>
    <w:basedOn w:val="16"/>
    <w:next w:val="16"/>
    <w:rPr>
      <w:b/>
      <w:bCs/>
    </w:rPr>
  </w:style>
  <w:style w:type="paragraph" w:customStyle="1" w:styleId="af5">
    <w:name w:val="Заголовок таблицы"/>
    <w:basedOn w:val="a0"/>
    <w:rsid w:val="00CE5EB3"/>
    <w:pPr>
      <w:suppressLineNumbers/>
      <w:jc w:val="center"/>
    </w:pPr>
    <w:rPr>
      <w:b/>
      <w:bCs/>
    </w:rPr>
  </w:style>
  <w:style w:type="paragraph" w:styleId="af6">
    <w:name w:val="Normal Indent"/>
    <w:basedOn w:val="a0"/>
    <w:semiHidden/>
    <w:rsid w:val="009C498D"/>
    <w:pPr>
      <w:widowControl w:val="0"/>
      <w:tabs>
        <w:tab w:val="left" w:pos="624"/>
      </w:tabs>
      <w:spacing w:line="264" w:lineRule="auto"/>
      <w:ind w:firstLine="624"/>
    </w:pPr>
    <w:rPr>
      <w:szCs w:val="20"/>
    </w:rPr>
  </w:style>
  <w:style w:type="paragraph" w:styleId="af7">
    <w:name w:val="List Bullet"/>
    <w:basedOn w:val="a0"/>
    <w:autoRedefine/>
    <w:semiHidden/>
    <w:rsid w:val="009C498D"/>
    <w:pPr>
      <w:widowControl w:val="0"/>
      <w:spacing w:line="288" w:lineRule="auto"/>
      <w:jc w:val="center"/>
    </w:pPr>
    <w:rPr>
      <w:sz w:val="26"/>
      <w:szCs w:val="20"/>
    </w:rPr>
  </w:style>
  <w:style w:type="paragraph" w:styleId="af8">
    <w:name w:val="Название"/>
    <w:basedOn w:val="a0"/>
    <w:next w:val="a0"/>
    <w:link w:val="af9"/>
    <w:uiPriority w:val="10"/>
    <w:qFormat/>
    <w:rsid w:val="005F71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zh-CN"/>
    </w:rPr>
  </w:style>
  <w:style w:type="character" w:customStyle="1" w:styleId="af9">
    <w:name w:val="Название Знак"/>
    <w:link w:val="af8"/>
    <w:uiPriority w:val="10"/>
    <w:rsid w:val="005F71D7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character" w:customStyle="1" w:styleId="295pt">
    <w:name w:val="Основной текст (2) + 9;5 pt"/>
    <w:rsid w:val="00CE5EB3"/>
    <w:rPr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Курсив"/>
    <w:rsid w:val="00CE5EB3"/>
    <w:rPr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MicrosoftSansSerif10pt">
    <w:name w:val="Основной текст (2) + Microsoft Sans Serif;10 pt;Полужирный"/>
    <w:rsid w:val="00CE5EB3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styleId="17">
    <w:name w:val="toc 1"/>
    <w:basedOn w:val="a0"/>
    <w:next w:val="a0"/>
    <w:autoRedefine/>
    <w:uiPriority w:val="39"/>
    <w:unhideWhenUsed/>
    <w:rsid w:val="007C4493"/>
    <w:pPr>
      <w:tabs>
        <w:tab w:val="right" w:leader="dot" w:pos="9061"/>
      </w:tabs>
      <w:spacing w:before="240"/>
      <w:ind w:left="284" w:right="567" w:hanging="284"/>
    </w:pPr>
    <w:rPr>
      <w:b/>
      <w:caps/>
      <w:sz w:val="28"/>
    </w:rPr>
  </w:style>
  <w:style w:type="paragraph" w:styleId="20">
    <w:name w:val="toc 2"/>
    <w:basedOn w:val="a0"/>
    <w:next w:val="a0"/>
    <w:autoRedefine/>
    <w:uiPriority w:val="39"/>
    <w:unhideWhenUsed/>
    <w:rsid w:val="007C7D5E"/>
    <w:pPr>
      <w:ind w:left="568" w:right="567" w:hanging="284"/>
    </w:pPr>
    <w:rPr>
      <w:sz w:val="28"/>
    </w:rPr>
  </w:style>
  <w:style w:type="paragraph" w:styleId="30">
    <w:name w:val="toc 3"/>
    <w:basedOn w:val="a0"/>
    <w:next w:val="a0"/>
    <w:autoRedefine/>
    <w:uiPriority w:val="39"/>
    <w:unhideWhenUsed/>
    <w:rsid w:val="007C7D5E"/>
    <w:pPr>
      <w:ind w:left="851" w:right="567" w:hanging="284"/>
    </w:pPr>
    <w:rPr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671" Type="http://schemas.openxmlformats.org/officeDocument/2006/relationships/oleObject" Target="embeddings/oleObject332.bin"/><Relationship Id="rId769" Type="http://schemas.openxmlformats.org/officeDocument/2006/relationships/image" Target="media/image383.wmf"/><Relationship Id="rId976" Type="http://schemas.openxmlformats.org/officeDocument/2006/relationships/image" Target="media/image489.wmf"/><Relationship Id="rId21" Type="http://schemas.openxmlformats.org/officeDocument/2006/relationships/image" Target="media/image8.wmf"/><Relationship Id="rId324" Type="http://schemas.openxmlformats.org/officeDocument/2006/relationships/image" Target="media/image164.wmf"/><Relationship Id="rId531" Type="http://schemas.openxmlformats.org/officeDocument/2006/relationships/image" Target="media/image265.wmf"/><Relationship Id="rId629" Type="http://schemas.openxmlformats.org/officeDocument/2006/relationships/image" Target="media/image312.wmf"/><Relationship Id="rId170" Type="http://schemas.openxmlformats.org/officeDocument/2006/relationships/oleObject" Target="embeddings/oleObject78.bin"/><Relationship Id="rId836" Type="http://schemas.openxmlformats.org/officeDocument/2006/relationships/image" Target="media/image417.wmf"/><Relationship Id="rId1021" Type="http://schemas.openxmlformats.org/officeDocument/2006/relationships/image" Target="media/image512.emf"/><Relationship Id="rId268" Type="http://schemas.openxmlformats.org/officeDocument/2006/relationships/image" Target="media/image135.wmf"/><Relationship Id="rId475" Type="http://schemas.openxmlformats.org/officeDocument/2006/relationships/oleObject" Target="embeddings/oleObject232.bin"/><Relationship Id="rId682" Type="http://schemas.openxmlformats.org/officeDocument/2006/relationships/oleObject" Target="embeddings/oleObject337.bin"/><Relationship Id="rId903" Type="http://schemas.openxmlformats.org/officeDocument/2006/relationships/oleObject" Target="embeddings/oleObject446.bin"/><Relationship Id="rId32" Type="http://schemas.openxmlformats.org/officeDocument/2006/relationships/oleObject" Target="embeddings/oleObject12.bin"/><Relationship Id="rId128" Type="http://schemas.openxmlformats.org/officeDocument/2006/relationships/image" Target="media/image65.wmf"/><Relationship Id="rId335" Type="http://schemas.openxmlformats.org/officeDocument/2006/relationships/oleObject" Target="embeddings/oleObject159.bin"/><Relationship Id="rId542" Type="http://schemas.openxmlformats.org/officeDocument/2006/relationships/image" Target="media/image269.wmf"/><Relationship Id="rId987" Type="http://schemas.openxmlformats.org/officeDocument/2006/relationships/image" Target="media/image495.wmf"/><Relationship Id="rId181" Type="http://schemas.openxmlformats.org/officeDocument/2006/relationships/oleObject" Target="embeddings/oleObject83.bin"/><Relationship Id="rId402" Type="http://schemas.openxmlformats.org/officeDocument/2006/relationships/oleObject" Target="embeddings/oleObject193.bin"/><Relationship Id="rId847" Type="http://schemas.openxmlformats.org/officeDocument/2006/relationships/oleObject" Target="embeddings/oleObject418.bin"/><Relationship Id="rId1032" Type="http://schemas.openxmlformats.org/officeDocument/2006/relationships/oleObject" Target="embeddings/_________Microsoft_Visio_2003_201017.vsd"/><Relationship Id="rId279" Type="http://schemas.openxmlformats.org/officeDocument/2006/relationships/oleObject" Target="embeddings/oleObject132.bin"/><Relationship Id="rId486" Type="http://schemas.openxmlformats.org/officeDocument/2006/relationships/image" Target="media/image242.wmf"/><Relationship Id="rId693" Type="http://schemas.openxmlformats.org/officeDocument/2006/relationships/image" Target="media/image344.wmf"/><Relationship Id="rId707" Type="http://schemas.openxmlformats.org/officeDocument/2006/relationships/image" Target="media/image351.wmf"/><Relationship Id="rId914" Type="http://schemas.openxmlformats.org/officeDocument/2006/relationships/image" Target="media/image456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2.bin"/><Relationship Id="rId346" Type="http://schemas.openxmlformats.org/officeDocument/2006/relationships/image" Target="media/image174.wmf"/><Relationship Id="rId553" Type="http://schemas.openxmlformats.org/officeDocument/2006/relationships/oleObject" Target="embeddings/oleObject273.bin"/><Relationship Id="rId760" Type="http://schemas.openxmlformats.org/officeDocument/2006/relationships/oleObject" Target="embeddings/oleObject375.bin"/><Relationship Id="rId998" Type="http://schemas.openxmlformats.org/officeDocument/2006/relationships/oleObject" Target="embeddings/_________Microsoft_Visio_2003_20101.vsd"/><Relationship Id="rId192" Type="http://schemas.openxmlformats.org/officeDocument/2006/relationships/oleObject" Target="embeddings/oleObject89.bin"/><Relationship Id="rId206" Type="http://schemas.openxmlformats.org/officeDocument/2006/relationships/image" Target="media/image103.wmf"/><Relationship Id="rId413" Type="http://schemas.openxmlformats.org/officeDocument/2006/relationships/image" Target="media/image208.png"/><Relationship Id="rId858" Type="http://schemas.openxmlformats.org/officeDocument/2006/relationships/image" Target="media/image428.wmf"/><Relationship Id="rId497" Type="http://schemas.openxmlformats.org/officeDocument/2006/relationships/oleObject" Target="embeddings/oleObject243.bin"/><Relationship Id="rId620" Type="http://schemas.openxmlformats.org/officeDocument/2006/relationships/oleObject" Target="embeddings/oleObject306.bin"/><Relationship Id="rId718" Type="http://schemas.openxmlformats.org/officeDocument/2006/relationships/oleObject" Target="embeddings/oleObject355.bin"/><Relationship Id="rId925" Type="http://schemas.openxmlformats.org/officeDocument/2006/relationships/oleObject" Target="embeddings/oleObject457.bin"/><Relationship Id="rId357" Type="http://schemas.openxmlformats.org/officeDocument/2006/relationships/image" Target="media/image179.png"/><Relationship Id="rId54" Type="http://schemas.openxmlformats.org/officeDocument/2006/relationships/image" Target="media/image25.wmf"/><Relationship Id="rId217" Type="http://schemas.openxmlformats.org/officeDocument/2006/relationships/image" Target="media/image109.wmf"/><Relationship Id="rId564" Type="http://schemas.openxmlformats.org/officeDocument/2006/relationships/image" Target="media/image279.wmf"/><Relationship Id="rId771" Type="http://schemas.openxmlformats.org/officeDocument/2006/relationships/image" Target="media/image384.wmf"/><Relationship Id="rId869" Type="http://schemas.openxmlformats.org/officeDocument/2006/relationships/oleObject" Target="embeddings/oleObject429.bin"/><Relationship Id="rId424" Type="http://schemas.openxmlformats.org/officeDocument/2006/relationships/oleObject" Target="embeddings/oleObject203.bin"/><Relationship Id="rId631" Type="http://schemas.openxmlformats.org/officeDocument/2006/relationships/image" Target="media/image313.wmf"/><Relationship Id="rId729" Type="http://schemas.openxmlformats.org/officeDocument/2006/relationships/image" Target="media/image362.wmf"/><Relationship Id="rId270" Type="http://schemas.openxmlformats.org/officeDocument/2006/relationships/image" Target="media/image136.wmf"/><Relationship Id="rId936" Type="http://schemas.openxmlformats.org/officeDocument/2006/relationships/image" Target="media/image467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66.wmf"/><Relationship Id="rId368" Type="http://schemas.openxmlformats.org/officeDocument/2006/relationships/oleObject" Target="embeddings/oleObject176.bin"/><Relationship Id="rId575" Type="http://schemas.openxmlformats.org/officeDocument/2006/relationships/oleObject" Target="embeddings/oleObject284.bin"/><Relationship Id="rId782" Type="http://schemas.openxmlformats.org/officeDocument/2006/relationships/oleObject" Target="embeddings/oleObject386.bin"/><Relationship Id="rId228" Type="http://schemas.openxmlformats.org/officeDocument/2006/relationships/image" Target="media/image115.wmf"/><Relationship Id="rId435" Type="http://schemas.openxmlformats.org/officeDocument/2006/relationships/image" Target="media/image220.wmf"/><Relationship Id="rId642" Type="http://schemas.openxmlformats.org/officeDocument/2006/relationships/image" Target="media/image318.wmf"/><Relationship Id="rId281" Type="http://schemas.openxmlformats.org/officeDocument/2006/relationships/image" Target="media/image142.wmf"/><Relationship Id="rId502" Type="http://schemas.openxmlformats.org/officeDocument/2006/relationships/image" Target="media/image251.wmf"/><Relationship Id="rId947" Type="http://schemas.openxmlformats.org/officeDocument/2006/relationships/oleObject" Target="embeddings/oleObject468.bin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3.bin"/><Relationship Id="rId379" Type="http://schemas.openxmlformats.org/officeDocument/2006/relationships/image" Target="media/image191.wmf"/><Relationship Id="rId586" Type="http://schemas.openxmlformats.org/officeDocument/2006/relationships/oleObject" Target="embeddings/oleObject289.bin"/><Relationship Id="rId793" Type="http://schemas.openxmlformats.org/officeDocument/2006/relationships/image" Target="media/image395.wmf"/><Relationship Id="rId807" Type="http://schemas.openxmlformats.org/officeDocument/2006/relationships/image" Target="media/image402.wmf"/><Relationship Id="rId7" Type="http://schemas.openxmlformats.org/officeDocument/2006/relationships/endnotes" Target="endnotes.xml"/><Relationship Id="rId239" Type="http://schemas.openxmlformats.org/officeDocument/2006/relationships/oleObject" Target="embeddings/oleObject112.bin"/><Relationship Id="rId446" Type="http://schemas.openxmlformats.org/officeDocument/2006/relationships/oleObject" Target="embeddings/oleObject214.bin"/><Relationship Id="rId653" Type="http://schemas.openxmlformats.org/officeDocument/2006/relationships/oleObject" Target="embeddings/oleObject323.bin"/><Relationship Id="rId292" Type="http://schemas.openxmlformats.org/officeDocument/2006/relationships/image" Target="media/image148.wmf"/><Relationship Id="rId306" Type="http://schemas.openxmlformats.org/officeDocument/2006/relationships/image" Target="media/image155.wmf"/><Relationship Id="rId860" Type="http://schemas.openxmlformats.org/officeDocument/2006/relationships/image" Target="media/image429.wmf"/><Relationship Id="rId958" Type="http://schemas.openxmlformats.org/officeDocument/2006/relationships/image" Target="media/image479.wmf"/><Relationship Id="rId87" Type="http://schemas.openxmlformats.org/officeDocument/2006/relationships/oleObject" Target="embeddings/oleObject38.bin"/><Relationship Id="rId513" Type="http://schemas.openxmlformats.org/officeDocument/2006/relationships/oleObject" Target="embeddings/oleObject250.bin"/><Relationship Id="rId597" Type="http://schemas.openxmlformats.org/officeDocument/2006/relationships/image" Target="media/image296.wmf"/><Relationship Id="rId720" Type="http://schemas.openxmlformats.org/officeDocument/2006/relationships/oleObject" Target="embeddings/oleObject356.bin"/><Relationship Id="rId818" Type="http://schemas.openxmlformats.org/officeDocument/2006/relationships/image" Target="media/image408.wmf"/><Relationship Id="rId152" Type="http://schemas.openxmlformats.org/officeDocument/2006/relationships/oleObject" Target="embeddings/oleObject68.bin"/><Relationship Id="rId457" Type="http://schemas.openxmlformats.org/officeDocument/2006/relationships/image" Target="media/image229.wmf"/><Relationship Id="rId1003" Type="http://schemas.openxmlformats.org/officeDocument/2006/relationships/image" Target="media/image503.e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0.bin"/><Relationship Id="rId969" Type="http://schemas.openxmlformats.org/officeDocument/2006/relationships/oleObject" Target="embeddings/oleObject478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0.bin"/><Relationship Id="rId524" Type="http://schemas.openxmlformats.org/officeDocument/2006/relationships/oleObject" Target="embeddings/oleObject256.bin"/><Relationship Id="rId731" Type="http://schemas.openxmlformats.org/officeDocument/2006/relationships/image" Target="media/image363.wmf"/><Relationship Id="rId98" Type="http://schemas.openxmlformats.org/officeDocument/2006/relationships/oleObject" Target="embeddings/oleObject43.bin"/><Relationship Id="rId163" Type="http://schemas.openxmlformats.org/officeDocument/2006/relationships/image" Target="media/image82.wmf"/><Relationship Id="rId370" Type="http://schemas.openxmlformats.org/officeDocument/2006/relationships/oleObject" Target="embeddings/oleObject177.bin"/><Relationship Id="rId829" Type="http://schemas.openxmlformats.org/officeDocument/2006/relationships/oleObject" Target="embeddings/oleObject409.bin"/><Relationship Id="rId1014" Type="http://schemas.openxmlformats.org/officeDocument/2006/relationships/oleObject" Target="embeddings/_________Microsoft_Visio_2003_20109.vsd"/><Relationship Id="rId230" Type="http://schemas.openxmlformats.org/officeDocument/2006/relationships/image" Target="media/image116.wmf"/><Relationship Id="rId468" Type="http://schemas.openxmlformats.org/officeDocument/2006/relationships/image" Target="media/image233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40.wmf"/><Relationship Id="rId25" Type="http://schemas.openxmlformats.org/officeDocument/2006/relationships/image" Target="media/image10.wmf"/><Relationship Id="rId328" Type="http://schemas.openxmlformats.org/officeDocument/2006/relationships/image" Target="media/image166.wmf"/><Relationship Id="rId535" Type="http://schemas.openxmlformats.org/officeDocument/2006/relationships/oleObject" Target="embeddings/oleObject262.bin"/><Relationship Id="rId742" Type="http://schemas.openxmlformats.org/officeDocument/2006/relationships/oleObject" Target="embeddings/oleObject367.bin"/><Relationship Id="rId174" Type="http://schemas.openxmlformats.org/officeDocument/2006/relationships/image" Target="media/image88.wmf"/><Relationship Id="rId381" Type="http://schemas.openxmlformats.org/officeDocument/2006/relationships/image" Target="media/image192.wmf"/><Relationship Id="rId602" Type="http://schemas.openxmlformats.org/officeDocument/2006/relationships/oleObject" Target="embeddings/oleObject297.bin"/><Relationship Id="rId1025" Type="http://schemas.openxmlformats.org/officeDocument/2006/relationships/image" Target="media/image514.emf"/><Relationship Id="rId241" Type="http://schemas.openxmlformats.org/officeDocument/2006/relationships/oleObject" Target="embeddings/oleObject113.bin"/><Relationship Id="rId479" Type="http://schemas.openxmlformats.org/officeDocument/2006/relationships/oleObject" Target="embeddings/oleObject234.bin"/><Relationship Id="rId686" Type="http://schemas.openxmlformats.org/officeDocument/2006/relationships/oleObject" Target="embeddings/oleObject339.bin"/><Relationship Id="rId893" Type="http://schemas.openxmlformats.org/officeDocument/2006/relationships/oleObject" Target="embeddings/oleObject441.bin"/><Relationship Id="rId907" Type="http://schemas.openxmlformats.org/officeDocument/2006/relationships/oleObject" Target="embeddings/oleObject448.bin"/><Relationship Id="rId36" Type="http://schemas.openxmlformats.org/officeDocument/2006/relationships/image" Target="media/image16.wmf"/><Relationship Id="rId339" Type="http://schemas.openxmlformats.org/officeDocument/2006/relationships/oleObject" Target="embeddings/oleObject161.bin"/><Relationship Id="rId546" Type="http://schemas.openxmlformats.org/officeDocument/2006/relationships/oleObject" Target="embeddings/oleObject269.bin"/><Relationship Id="rId753" Type="http://schemas.openxmlformats.org/officeDocument/2006/relationships/image" Target="media/image375.wmf"/><Relationship Id="rId101" Type="http://schemas.openxmlformats.org/officeDocument/2006/relationships/image" Target="media/image50.wmf"/><Relationship Id="rId185" Type="http://schemas.openxmlformats.org/officeDocument/2006/relationships/image" Target="media/image93.wmf"/><Relationship Id="rId406" Type="http://schemas.openxmlformats.org/officeDocument/2006/relationships/oleObject" Target="embeddings/oleObject195.bin"/><Relationship Id="rId960" Type="http://schemas.openxmlformats.org/officeDocument/2006/relationships/image" Target="media/image480.wmf"/><Relationship Id="rId1036" Type="http://schemas.openxmlformats.org/officeDocument/2006/relationships/footer" Target="footer2.xml"/><Relationship Id="rId392" Type="http://schemas.openxmlformats.org/officeDocument/2006/relationships/oleObject" Target="embeddings/oleObject188.bin"/><Relationship Id="rId613" Type="http://schemas.openxmlformats.org/officeDocument/2006/relationships/image" Target="media/image304.wmf"/><Relationship Id="rId697" Type="http://schemas.openxmlformats.org/officeDocument/2006/relationships/image" Target="media/image346.wmf"/><Relationship Id="rId820" Type="http://schemas.openxmlformats.org/officeDocument/2006/relationships/image" Target="media/image409.wmf"/><Relationship Id="rId918" Type="http://schemas.openxmlformats.org/officeDocument/2006/relationships/image" Target="media/image458.wmf"/><Relationship Id="rId252" Type="http://schemas.openxmlformats.org/officeDocument/2006/relationships/image" Target="media/image127.wmf"/><Relationship Id="rId47" Type="http://schemas.openxmlformats.org/officeDocument/2006/relationships/oleObject" Target="embeddings/oleObject19.bin"/><Relationship Id="rId112" Type="http://schemas.openxmlformats.org/officeDocument/2006/relationships/image" Target="media/image56.png"/><Relationship Id="rId557" Type="http://schemas.openxmlformats.org/officeDocument/2006/relationships/oleObject" Target="embeddings/oleObject275.bin"/><Relationship Id="rId764" Type="http://schemas.openxmlformats.org/officeDocument/2006/relationships/oleObject" Target="embeddings/oleObject377.bin"/><Relationship Id="rId971" Type="http://schemas.openxmlformats.org/officeDocument/2006/relationships/image" Target="media/image486.png"/><Relationship Id="rId196" Type="http://schemas.openxmlformats.org/officeDocument/2006/relationships/oleObject" Target="embeddings/oleObject91.bin"/><Relationship Id="rId417" Type="http://schemas.openxmlformats.org/officeDocument/2006/relationships/image" Target="media/image211.wmf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10.bin"/><Relationship Id="rId263" Type="http://schemas.openxmlformats.org/officeDocument/2006/relationships/oleObject" Target="embeddings/oleObject124.bin"/><Relationship Id="rId470" Type="http://schemas.openxmlformats.org/officeDocument/2006/relationships/image" Target="media/image234.wmf"/><Relationship Id="rId929" Type="http://schemas.openxmlformats.org/officeDocument/2006/relationships/oleObject" Target="embeddings/oleObject459.bin"/><Relationship Id="rId58" Type="http://schemas.openxmlformats.org/officeDocument/2006/relationships/image" Target="media/image27.wmf"/><Relationship Id="rId123" Type="http://schemas.openxmlformats.org/officeDocument/2006/relationships/image" Target="media/image62.png"/><Relationship Id="rId330" Type="http://schemas.openxmlformats.org/officeDocument/2006/relationships/image" Target="media/image167.wmf"/><Relationship Id="rId568" Type="http://schemas.openxmlformats.org/officeDocument/2006/relationships/image" Target="media/image281.wmf"/><Relationship Id="rId775" Type="http://schemas.openxmlformats.org/officeDocument/2006/relationships/image" Target="media/image386.wmf"/><Relationship Id="rId982" Type="http://schemas.openxmlformats.org/officeDocument/2006/relationships/image" Target="media/image492.wmf"/><Relationship Id="rId428" Type="http://schemas.openxmlformats.org/officeDocument/2006/relationships/oleObject" Target="embeddings/oleObject205.bin"/><Relationship Id="rId635" Type="http://schemas.openxmlformats.org/officeDocument/2006/relationships/image" Target="media/image315.wmf"/><Relationship Id="rId842" Type="http://schemas.openxmlformats.org/officeDocument/2006/relationships/image" Target="media/image420.wmf"/><Relationship Id="rId274" Type="http://schemas.openxmlformats.org/officeDocument/2006/relationships/image" Target="media/image138.wmf"/><Relationship Id="rId481" Type="http://schemas.openxmlformats.org/officeDocument/2006/relationships/oleObject" Target="embeddings/oleObject235.bin"/><Relationship Id="rId702" Type="http://schemas.openxmlformats.org/officeDocument/2006/relationships/oleObject" Target="embeddings/oleObject347.bin"/><Relationship Id="rId69" Type="http://schemas.openxmlformats.org/officeDocument/2006/relationships/image" Target="media/image33.wmf"/><Relationship Id="rId134" Type="http://schemas.openxmlformats.org/officeDocument/2006/relationships/image" Target="media/image68.wmf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388.bin"/><Relationship Id="rId993" Type="http://schemas.openxmlformats.org/officeDocument/2006/relationships/image" Target="media/image498.wmf"/><Relationship Id="rId341" Type="http://schemas.openxmlformats.org/officeDocument/2006/relationships/oleObject" Target="embeddings/oleObject162.bin"/><Relationship Id="rId439" Type="http://schemas.openxmlformats.org/officeDocument/2006/relationships/image" Target="media/image222.wmf"/><Relationship Id="rId646" Type="http://schemas.openxmlformats.org/officeDocument/2006/relationships/image" Target="media/image320.wmf"/><Relationship Id="rId201" Type="http://schemas.openxmlformats.org/officeDocument/2006/relationships/oleObject" Target="embeddings/oleObject94.bin"/><Relationship Id="rId285" Type="http://schemas.openxmlformats.org/officeDocument/2006/relationships/image" Target="media/image144.png"/><Relationship Id="rId506" Type="http://schemas.openxmlformats.org/officeDocument/2006/relationships/image" Target="media/image253.wmf"/><Relationship Id="rId853" Type="http://schemas.openxmlformats.org/officeDocument/2006/relationships/oleObject" Target="embeddings/oleObject421.bin"/><Relationship Id="rId492" Type="http://schemas.openxmlformats.org/officeDocument/2006/relationships/image" Target="media/image245.wmf"/><Relationship Id="rId713" Type="http://schemas.openxmlformats.org/officeDocument/2006/relationships/image" Target="media/image354.wmf"/><Relationship Id="rId797" Type="http://schemas.openxmlformats.org/officeDocument/2006/relationships/image" Target="media/image397.wmf"/><Relationship Id="rId920" Type="http://schemas.openxmlformats.org/officeDocument/2006/relationships/image" Target="media/image459.wmf"/><Relationship Id="rId145" Type="http://schemas.openxmlformats.org/officeDocument/2006/relationships/oleObject" Target="embeddings/oleObject65.bin"/><Relationship Id="rId352" Type="http://schemas.openxmlformats.org/officeDocument/2006/relationships/oleObject" Target="embeddings/oleObject169.bin"/><Relationship Id="rId212" Type="http://schemas.openxmlformats.org/officeDocument/2006/relationships/image" Target="media/image106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31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0.bin"/><Relationship Id="rId296" Type="http://schemas.openxmlformats.org/officeDocument/2006/relationships/image" Target="media/image150.wmf"/><Relationship Id="rId461" Type="http://schemas.openxmlformats.org/officeDocument/2006/relationships/oleObject" Target="embeddings/oleObject224.bin"/><Relationship Id="rId517" Type="http://schemas.openxmlformats.org/officeDocument/2006/relationships/image" Target="media/image258.wmf"/><Relationship Id="rId559" Type="http://schemas.openxmlformats.org/officeDocument/2006/relationships/oleObject" Target="embeddings/oleObject276.bin"/><Relationship Id="rId724" Type="http://schemas.openxmlformats.org/officeDocument/2006/relationships/oleObject" Target="embeddings/oleObject358.bin"/><Relationship Id="rId766" Type="http://schemas.openxmlformats.org/officeDocument/2006/relationships/oleObject" Target="embeddings/oleObject378.bin"/><Relationship Id="rId931" Type="http://schemas.openxmlformats.org/officeDocument/2006/relationships/oleObject" Target="embeddings/oleObject460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71.bin"/><Relationship Id="rId198" Type="http://schemas.openxmlformats.org/officeDocument/2006/relationships/oleObject" Target="embeddings/oleObject92.bin"/><Relationship Id="rId321" Type="http://schemas.openxmlformats.org/officeDocument/2006/relationships/oleObject" Target="embeddings/oleObject152.bin"/><Relationship Id="rId363" Type="http://schemas.openxmlformats.org/officeDocument/2006/relationships/image" Target="media/image183.wmf"/><Relationship Id="rId419" Type="http://schemas.openxmlformats.org/officeDocument/2006/relationships/image" Target="media/image212.wmf"/><Relationship Id="rId570" Type="http://schemas.openxmlformats.org/officeDocument/2006/relationships/image" Target="media/image282.wmf"/><Relationship Id="rId626" Type="http://schemas.openxmlformats.org/officeDocument/2006/relationships/oleObject" Target="embeddings/oleObject309.bin"/><Relationship Id="rId973" Type="http://schemas.openxmlformats.org/officeDocument/2006/relationships/oleObject" Target="embeddings/oleObject479.bin"/><Relationship Id="rId1007" Type="http://schemas.openxmlformats.org/officeDocument/2006/relationships/image" Target="media/image505.emf"/><Relationship Id="rId223" Type="http://schemas.openxmlformats.org/officeDocument/2006/relationships/image" Target="media/image112.png"/><Relationship Id="rId430" Type="http://schemas.openxmlformats.org/officeDocument/2006/relationships/oleObject" Target="embeddings/oleObject206.bin"/><Relationship Id="rId668" Type="http://schemas.openxmlformats.org/officeDocument/2006/relationships/image" Target="media/image331.wmf"/><Relationship Id="rId833" Type="http://schemas.openxmlformats.org/officeDocument/2006/relationships/oleObject" Target="embeddings/oleObject411.bin"/><Relationship Id="rId875" Type="http://schemas.openxmlformats.org/officeDocument/2006/relationships/oleObject" Target="embeddings/oleObject432.bin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25.bin"/><Relationship Id="rId472" Type="http://schemas.openxmlformats.org/officeDocument/2006/relationships/image" Target="media/image235.wmf"/><Relationship Id="rId528" Type="http://schemas.openxmlformats.org/officeDocument/2006/relationships/oleObject" Target="embeddings/oleObject258.bin"/><Relationship Id="rId735" Type="http://schemas.openxmlformats.org/officeDocument/2006/relationships/image" Target="media/image365.wmf"/><Relationship Id="rId900" Type="http://schemas.openxmlformats.org/officeDocument/2006/relationships/image" Target="media/image449.wmf"/><Relationship Id="rId942" Type="http://schemas.openxmlformats.org/officeDocument/2006/relationships/image" Target="media/image470.wmf"/><Relationship Id="rId125" Type="http://schemas.openxmlformats.org/officeDocument/2006/relationships/oleObject" Target="embeddings/oleObject55.bin"/><Relationship Id="rId167" Type="http://schemas.openxmlformats.org/officeDocument/2006/relationships/image" Target="media/image84.wmf"/><Relationship Id="rId332" Type="http://schemas.openxmlformats.org/officeDocument/2006/relationships/image" Target="media/image168.wmf"/><Relationship Id="rId374" Type="http://schemas.openxmlformats.org/officeDocument/2006/relationships/oleObject" Target="embeddings/oleObject179.bin"/><Relationship Id="rId581" Type="http://schemas.openxmlformats.org/officeDocument/2006/relationships/oleObject" Target="embeddings/oleObject287.bin"/><Relationship Id="rId777" Type="http://schemas.openxmlformats.org/officeDocument/2006/relationships/image" Target="media/image387.wmf"/><Relationship Id="rId984" Type="http://schemas.openxmlformats.org/officeDocument/2006/relationships/image" Target="media/image493.wmf"/><Relationship Id="rId1018" Type="http://schemas.openxmlformats.org/officeDocument/2006/relationships/oleObject" Target="embeddings/_________Microsoft_Visio_2003_201010.vsd"/><Relationship Id="rId71" Type="http://schemas.openxmlformats.org/officeDocument/2006/relationships/image" Target="media/image34.wmf"/><Relationship Id="rId234" Type="http://schemas.openxmlformats.org/officeDocument/2006/relationships/image" Target="media/image118.wmf"/><Relationship Id="rId637" Type="http://schemas.openxmlformats.org/officeDocument/2006/relationships/image" Target="media/image316.wmf"/><Relationship Id="rId679" Type="http://schemas.openxmlformats.org/officeDocument/2006/relationships/oleObject" Target="embeddings/oleObject336.bin"/><Relationship Id="rId802" Type="http://schemas.openxmlformats.org/officeDocument/2006/relationships/oleObject" Target="embeddings/oleObject396.bin"/><Relationship Id="rId844" Type="http://schemas.openxmlformats.org/officeDocument/2006/relationships/image" Target="media/image421.wmf"/><Relationship Id="rId886" Type="http://schemas.openxmlformats.org/officeDocument/2006/relationships/image" Target="media/image442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image" Target="media/image139.wmf"/><Relationship Id="rId441" Type="http://schemas.openxmlformats.org/officeDocument/2006/relationships/image" Target="media/image223.wmf"/><Relationship Id="rId483" Type="http://schemas.openxmlformats.org/officeDocument/2006/relationships/oleObject" Target="embeddings/oleObject236.bin"/><Relationship Id="rId539" Type="http://schemas.openxmlformats.org/officeDocument/2006/relationships/image" Target="media/image268.wmf"/><Relationship Id="rId690" Type="http://schemas.openxmlformats.org/officeDocument/2006/relationships/oleObject" Target="embeddings/oleObject341.bin"/><Relationship Id="rId704" Type="http://schemas.openxmlformats.org/officeDocument/2006/relationships/oleObject" Target="embeddings/oleObject348.bin"/><Relationship Id="rId746" Type="http://schemas.openxmlformats.org/officeDocument/2006/relationships/image" Target="media/image371.wmf"/><Relationship Id="rId911" Type="http://schemas.openxmlformats.org/officeDocument/2006/relationships/oleObject" Target="embeddings/oleObject450.bin"/><Relationship Id="rId40" Type="http://schemas.openxmlformats.org/officeDocument/2006/relationships/image" Target="media/image18.wmf"/><Relationship Id="rId136" Type="http://schemas.openxmlformats.org/officeDocument/2006/relationships/image" Target="media/image69.wmf"/><Relationship Id="rId178" Type="http://schemas.openxmlformats.org/officeDocument/2006/relationships/image" Target="media/image90.wmf"/><Relationship Id="rId301" Type="http://schemas.openxmlformats.org/officeDocument/2006/relationships/oleObject" Target="embeddings/oleObject142.bin"/><Relationship Id="rId343" Type="http://schemas.openxmlformats.org/officeDocument/2006/relationships/image" Target="media/image173.wmf"/><Relationship Id="rId550" Type="http://schemas.openxmlformats.org/officeDocument/2006/relationships/image" Target="media/image272.wmf"/><Relationship Id="rId788" Type="http://schemas.openxmlformats.org/officeDocument/2006/relationships/oleObject" Target="embeddings/oleObject389.bin"/><Relationship Id="rId953" Type="http://schemas.openxmlformats.org/officeDocument/2006/relationships/oleObject" Target="embeddings/oleObject471.bin"/><Relationship Id="rId995" Type="http://schemas.openxmlformats.org/officeDocument/2006/relationships/image" Target="media/image499.emf"/><Relationship Id="rId1029" Type="http://schemas.openxmlformats.org/officeDocument/2006/relationships/image" Target="media/image516.emf"/><Relationship Id="rId82" Type="http://schemas.openxmlformats.org/officeDocument/2006/relationships/image" Target="media/image40.wmf"/><Relationship Id="rId203" Type="http://schemas.openxmlformats.org/officeDocument/2006/relationships/oleObject" Target="embeddings/oleObject95.bin"/><Relationship Id="rId385" Type="http://schemas.openxmlformats.org/officeDocument/2006/relationships/image" Target="media/image194.wmf"/><Relationship Id="rId592" Type="http://schemas.openxmlformats.org/officeDocument/2006/relationships/oleObject" Target="embeddings/oleObject292.bin"/><Relationship Id="rId606" Type="http://schemas.openxmlformats.org/officeDocument/2006/relationships/oleObject" Target="embeddings/oleObject299.bin"/><Relationship Id="rId648" Type="http://schemas.openxmlformats.org/officeDocument/2006/relationships/image" Target="media/image321.wmf"/><Relationship Id="rId813" Type="http://schemas.openxmlformats.org/officeDocument/2006/relationships/image" Target="media/image405.wmf"/><Relationship Id="rId855" Type="http://schemas.openxmlformats.org/officeDocument/2006/relationships/oleObject" Target="embeddings/oleObject422.bin"/><Relationship Id="rId245" Type="http://schemas.openxmlformats.org/officeDocument/2006/relationships/oleObject" Target="embeddings/oleObject115.bin"/><Relationship Id="rId287" Type="http://schemas.openxmlformats.org/officeDocument/2006/relationships/oleObject" Target="embeddings/oleObject135.bin"/><Relationship Id="rId410" Type="http://schemas.openxmlformats.org/officeDocument/2006/relationships/oleObject" Target="embeddings/oleObject197.bin"/><Relationship Id="rId452" Type="http://schemas.openxmlformats.org/officeDocument/2006/relationships/oleObject" Target="embeddings/oleObject218.bin"/><Relationship Id="rId494" Type="http://schemas.openxmlformats.org/officeDocument/2006/relationships/image" Target="media/image246.wmf"/><Relationship Id="rId508" Type="http://schemas.openxmlformats.org/officeDocument/2006/relationships/image" Target="media/image254.wmf"/><Relationship Id="rId715" Type="http://schemas.openxmlformats.org/officeDocument/2006/relationships/image" Target="media/image355.wmf"/><Relationship Id="rId897" Type="http://schemas.openxmlformats.org/officeDocument/2006/relationships/oleObject" Target="embeddings/oleObject443.bin"/><Relationship Id="rId922" Type="http://schemas.openxmlformats.org/officeDocument/2006/relationships/image" Target="media/image460.wmf"/><Relationship Id="rId105" Type="http://schemas.openxmlformats.org/officeDocument/2006/relationships/oleObject" Target="embeddings/oleObject46.bin"/><Relationship Id="rId147" Type="http://schemas.openxmlformats.org/officeDocument/2006/relationships/oleObject" Target="embeddings/oleObject66.bin"/><Relationship Id="rId312" Type="http://schemas.openxmlformats.org/officeDocument/2006/relationships/image" Target="media/image158.wmf"/><Relationship Id="rId354" Type="http://schemas.openxmlformats.org/officeDocument/2006/relationships/oleObject" Target="embeddings/oleObject170.bin"/><Relationship Id="rId757" Type="http://schemas.openxmlformats.org/officeDocument/2006/relationships/image" Target="media/image377.wmf"/><Relationship Id="rId799" Type="http://schemas.openxmlformats.org/officeDocument/2006/relationships/image" Target="media/image398.wmf"/><Relationship Id="rId964" Type="http://schemas.openxmlformats.org/officeDocument/2006/relationships/image" Target="media/image482.wmf"/><Relationship Id="rId51" Type="http://schemas.openxmlformats.org/officeDocument/2006/relationships/oleObject" Target="embeddings/oleObject21.bin"/><Relationship Id="rId93" Type="http://schemas.openxmlformats.org/officeDocument/2006/relationships/image" Target="media/image46.wmf"/><Relationship Id="rId189" Type="http://schemas.openxmlformats.org/officeDocument/2006/relationships/image" Target="media/image95.wmf"/><Relationship Id="rId396" Type="http://schemas.openxmlformats.org/officeDocument/2006/relationships/oleObject" Target="embeddings/oleObject190.bin"/><Relationship Id="rId561" Type="http://schemas.openxmlformats.org/officeDocument/2006/relationships/oleObject" Target="embeddings/oleObject277.bin"/><Relationship Id="rId617" Type="http://schemas.openxmlformats.org/officeDocument/2006/relationships/image" Target="media/image306.wmf"/><Relationship Id="rId659" Type="http://schemas.openxmlformats.org/officeDocument/2006/relationships/oleObject" Target="embeddings/oleObject326.bin"/><Relationship Id="rId824" Type="http://schemas.openxmlformats.org/officeDocument/2006/relationships/image" Target="media/image411.wmf"/><Relationship Id="rId866" Type="http://schemas.openxmlformats.org/officeDocument/2006/relationships/image" Target="media/image432.wmf"/><Relationship Id="rId214" Type="http://schemas.openxmlformats.org/officeDocument/2006/relationships/image" Target="media/image107.png"/><Relationship Id="rId256" Type="http://schemas.openxmlformats.org/officeDocument/2006/relationships/image" Target="media/image129.wmf"/><Relationship Id="rId298" Type="http://schemas.openxmlformats.org/officeDocument/2006/relationships/image" Target="media/image151.wmf"/><Relationship Id="rId421" Type="http://schemas.openxmlformats.org/officeDocument/2006/relationships/image" Target="media/image213.wmf"/><Relationship Id="rId463" Type="http://schemas.openxmlformats.org/officeDocument/2006/relationships/image" Target="media/image231.wmf"/><Relationship Id="rId519" Type="http://schemas.openxmlformats.org/officeDocument/2006/relationships/image" Target="media/image259.wmf"/><Relationship Id="rId670" Type="http://schemas.openxmlformats.org/officeDocument/2006/relationships/image" Target="media/image332.wmf"/><Relationship Id="rId116" Type="http://schemas.openxmlformats.org/officeDocument/2006/relationships/oleObject" Target="embeddings/oleObject51.bin"/><Relationship Id="rId158" Type="http://schemas.openxmlformats.org/officeDocument/2006/relationships/oleObject" Target="embeddings/oleObject72.bin"/><Relationship Id="rId323" Type="http://schemas.openxmlformats.org/officeDocument/2006/relationships/oleObject" Target="embeddings/oleObject153.bin"/><Relationship Id="rId530" Type="http://schemas.openxmlformats.org/officeDocument/2006/relationships/oleObject" Target="embeddings/oleObject259.bin"/><Relationship Id="rId726" Type="http://schemas.openxmlformats.org/officeDocument/2006/relationships/oleObject" Target="embeddings/oleObject359.bin"/><Relationship Id="rId768" Type="http://schemas.openxmlformats.org/officeDocument/2006/relationships/oleObject" Target="embeddings/oleObject379.bin"/><Relationship Id="rId933" Type="http://schemas.openxmlformats.org/officeDocument/2006/relationships/oleObject" Target="embeddings/oleObject461.bin"/><Relationship Id="rId975" Type="http://schemas.openxmlformats.org/officeDocument/2006/relationships/oleObject" Target="embeddings/oleObject480.bin"/><Relationship Id="rId1009" Type="http://schemas.openxmlformats.org/officeDocument/2006/relationships/image" Target="media/image506.emf"/><Relationship Id="rId20" Type="http://schemas.openxmlformats.org/officeDocument/2006/relationships/oleObject" Target="embeddings/oleObject6.bin"/><Relationship Id="rId62" Type="http://schemas.openxmlformats.org/officeDocument/2006/relationships/image" Target="media/image29.wmf"/><Relationship Id="rId365" Type="http://schemas.openxmlformats.org/officeDocument/2006/relationships/image" Target="media/image184.wmf"/><Relationship Id="rId572" Type="http://schemas.openxmlformats.org/officeDocument/2006/relationships/image" Target="media/image283.wmf"/><Relationship Id="rId628" Type="http://schemas.openxmlformats.org/officeDocument/2006/relationships/oleObject" Target="embeddings/oleObject310.bin"/><Relationship Id="rId835" Type="http://schemas.openxmlformats.org/officeDocument/2006/relationships/oleObject" Target="embeddings/oleObject412.bin"/><Relationship Id="rId225" Type="http://schemas.openxmlformats.org/officeDocument/2006/relationships/oleObject" Target="embeddings/oleObject105.bin"/><Relationship Id="rId267" Type="http://schemas.openxmlformats.org/officeDocument/2006/relationships/oleObject" Target="embeddings/oleObject126.bin"/><Relationship Id="rId432" Type="http://schemas.openxmlformats.org/officeDocument/2006/relationships/oleObject" Target="embeddings/oleObject207.bin"/><Relationship Id="rId474" Type="http://schemas.openxmlformats.org/officeDocument/2006/relationships/image" Target="media/image236.wmf"/><Relationship Id="rId877" Type="http://schemas.openxmlformats.org/officeDocument/2006/relationships/oleObject" Target="embeddings/oleObject433.bin"/><Relationship Id="rId1020" Type="http://schemas.openxmlformats.org/officeDocument/2006/relationships/oleObject" Target="embeddings/_________Microsoft_Visio_2003_201011.vsd"/><Relationship Id="rId127" Type="http://schemas.openxmlformats.org/officeDocument/2006/relationships/oleObject" Target="embeddings/oleObject56.bin"/><Relationship Id="rId681" Type="http://schemas.openxmlformats.org/officeDocument/2006/relationships/image" Target="media/image338.wmf"/><Relationship Id="rId737" Type="http://schemas.openxmlformats.org/officeDocument/2006/relationships/image" Target="media/image366.wmf"/><Relationship Id="rId779" Type="http://schemas.openxmlformats.org/officeDocument/2006/relationships/image" Target="media/image388.wmf"/><Relationship Id="rId902" Type="http://schemas.openxmlformats.org/officeDocument/2006/relationships/image" Target="media/image450.wmf"/><Relationship Id="rId944" Type="http://schemas.openxmlformats.org/officeDocument/2006/relationships/image" Target="media/image471.wmf"/><Relationship Id="rId986" Type="http://schemas.openxmlformats.org/officeDocument/2006/relationships/image" Target="media/image494.png"/><Relationship Id="rId31" Type="http://schemas.openxmlformats.org/officeDocument/2006/relationships/image" Target="media/image13.wmf"/><Relationship Id="rId73" Type="http://schemas.openxmlformats.org/officeDocument/2006/relationships/image" Target="media/image35.wmf"/><Relationship Id="rId169" Type="http://schemas.openxmlformats.org/officeDocument/2006/relationships/image" Target="media/image85.wmf"/><Relationship Id="rId334" Type="http://schemas.openxmlformats.org/officeDocument/2006/relationships/image" Target="media/image169.wmf"/><Relationship Id="rId376" Type="http://schemas.openxmlformats.org/officeDocument/2006/relationships/oleObject" Target="embeddings/oleObject180.bin"/><Relationship Id="rId541" Type="http://schemas.openxmlformats.org/officeDocument/2006/relationships/oleObject" Target="embeddings/oleObject266.bin"/><Relationship Id="rId583" Type="http://schemas.openxmlformats.org/officeDocument/2006/relationships/oleObject" Target="embeddings/oleObject288.bin"/><Relationship Id="rId639" Type="http://schemas.openxmlformats.org/officeDocument/2006/relationships/image" Target="media/image317.wmf"/><Relationship Id="rId790" Type="http://schemas.openxmlformats.org/officeDocument/2006/relationships/oleObject" Target="embeddings/oleObject390.bin"/><Relationship Id="rId804" Type="http://schemas.openxmlformats.org/officeDocument/2006/relationships/oleObject" Target="embeddings/oleObject397.bin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36" Type="http://schemas.openxmlformats.org/officeDocument/2006/relationships/image" Target="media/image119.wmf"/><Relationship Id="rId278" Type="http://schemas.openxmlformats.org/officeDocument/2006/relationships/image" Target="media/image140.wmf"/><Relationship Id="rId401" Type="http://schemas.openxmlformats.org/officeDocument/2006/relationships/image" Target="media/image202.wmf"/><Relationship Id="rId443" Type="http://schemas.openxmlformats.org/officeDocument/2006/relationships/image" Target="media/image224.wmf"/><Relationship Id="rId650" Type="http://schemas.openxmlformats.org/officeDocument/2006/relationships/image" Target="media/image322.wmf"/><Relationship Id="rId846" Type="http://schemas.openxmlformats.org/officeDocument/2006/relationships/image" Target="media/image422.wmf"/><Relationship Id="rId888" Type="http://schemas.openxmlformats.org/officeDocument/2006/relationships/image" Target="media/image443.wmf"/><Relationship Id="rId1031" Type="http://schemas.openxmlformats.org/officeDocument/2006/relationships/image" Target="media/image517.emf"/><Relationship Id="rId303" Type="http://schemas.openxmlformats.org/officeDocument/2006/relationships/oleObject" Target="embeddings/oleObject143.bin"/><Relationship Id="rId485" Type="http://schemas.openxmlformats.org/officeDocument/2006/relationships/oleObject" Target="embeddings/oleObject237.bin"/><Relationship Id="rId692" Type="http://schemas.openxmlformats.org/officeDocument/2006/relationships/oleObject" Target="embeddings/oleObject342.bin"/><Relationship Id="rId706" Type="http://schemas.openxmlformats.org/officeDocument/2006/relationships/oleObject" Target="embeddings/oleObject349.bin"/><Relationship Id="rId748" Type="http://schemas.openxmlformats.org/officeDocument/2006/relationships/image" Target="media/image372.png"/><Relationship Id="rId913" Type="http://schemas.openxmlformats.org/officeDocument/2006/relationships/oleObject" Target="embeddings/oleObject451.bin"/><Relationship Id="rId955" Type="http://schemas.openxmlformats.org/officeDocument/2006/relationships/image" Target="media/image477.png"/><Relationship Id="rId42" Type="http://schemas.openxmlformats.org/officeDocument/2006/relationships/image" Target="media/image19.wmf"/><Relationship Id="rId84" Type="http://schemas.openxmlformats.org/officeDocument/2006/relationships/image" Target="media/image41.wmf"/><Relationship Id="rId138" Type="http://schemas.openxmlformats.org/officeDocument/2006/relationships/image" Target="media/image70.wmf"/><Relationship Id="rId345" Type="http://schemas.openxmlformats.org/officeDocument/2006/relationships/oleObject" Target="embeddings/oleObject165.bin"/><Relationship Id="rId387" Type="http://schemas.openxmlformats.org/officeDocument/2006/relationships/image" Target="media/image195.wmf"/><Relationship Id="rId510" Type="http://schemas.openxmlformats.org/officeDocument/2006/relationships/image" Target="media/image255.wmf"/><Relationship Id="rId552" Type="http://schemas.openxmlformats.org/officeDocument/2006/relationships/image" Target="media/image273.wmf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815" Type="http://schemas.openxmlformats.org/officeDocument/2006/relationships/image" Target="media/image406.wmf"/><Relationship Id="rId997" Type="http://schemas.openxmlformats.org/officeDocument/2006/relationships/image" Target="media/image500.emf"/><Relationship Id="rId191" Type="http://schemas.openxmlformats.org/officeDocument/2006/relationships/image" Target="media/image96.wmf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6.bin"/><Relationship Id="rId412" Type="http://schemas.openxmlformats.org/officeDocument/2006/relationships/oleObject" Target="embeddings/oleObject198.bin"/><Relationship Id="rId857" Type="http://schemas.openxmlformats.org/officeDocument/2006/relationships/oleObject" Target="embeddings/oleObject423.bin"/><Relationship Id="rId899" Type="http://schemas.openxmlformats.org/officeDocument/2006/relationships/oleObject" Target="embeddings/oleObject444.bin"/><Relationship Id="rId1000" Type="http://schemas.openxmlformats.org/officeDocument/2006/relationships/oleObject" Target="embeddings/_________Microsoft_Visio_2003_20102.vsd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36.bin"/><Relationship Id="rId454" Type="http://schemas.openxmlformats.org/officeDocument/2006/relationships/image" Target="media/image228.wmf"/><Relationship Id="rId496" Type="http://schemas.openxmlformats.org/officeDocument/2006/relationships/image" Target="media/image247.wmf"/><Relationship Id="rId661" Type="http://schemas.openxmlformats.org/officeDocument/2006/relationships/oleObject" Target="embeddings/oleObject327.bin"/><Relationship Id="rId717" Type="http://schemas.openxmlformats.org/officeDocument/2006/relationships/image" Target="media/image356.wmf"/><Relationship Id="rId759" Type="http://schemas.openxmlformats.org/officeDocument/2006/relationships/image" Target="media/image378.wmf"/><Relationship Id="rId924" Type="http://schemas.openxmlformats.org/officeDocument/2006/relationships/image" Target="media/image461.wmf"/><Relationship Id="rId966" Type="http://schemas.openxmlformats.org/officeDocument/2006/relationships/image" Target="media/image483.wmf"/><Relationship Id="rId11" Type="http://schemas.openxmlformats.org/officeDocument/2006/relationships/image" Target="media/image3.wmf"/><Relationship Id="rId53" Type="http://schemas.openxmlformats.org/officeDocument/2006/relationships/oleObject" Target="embeddings/oleObject22.bin"/><Relationship Id="rId149" Type="http://schemas.openxmlformats.org/officeDocument/2006/relationships/image" Target="media/image76.wmf"/><Relationship Id="rId314" Type="http://schemas.openxmlformats.org/officeDocument/2006/relationships/image" Target="media/image159.wmf"/><Relationship Id="rId356" Type="http://schemas.openxmlformats.org/officeDocument/2006/relationships/oleObject" Target="embeddings/oleObject171.bin"/><Relationship Id="rId398" Type="http://schemas.openxmlformats.org/officeDocument/2006/relationships/oleObject" Target="embeddings/oleObject191.bin"/><Relationship Id="rId521" Type="http://schemas.openxmlformats.org/officeDocument/2006/relationships/image" Target="media/image260.wmf"/><Relationship Id="rId563" Type="http://schemas.openxmlformats.org/officeDocument/2006/relationships/oleObject" Target="embeddings/oleObject278.bin"/><Relationship Id="rId619" Type="http://schemas.openxmlformats.org/officeDocument/2006/relationships/image" Target="media/image307.wmf"/><Relationship Id="rId770" Type="http://schemas.openxmlformats.org/officeDocument/2006/relationships/oleObject" Target="embeddings/oleObject380.bin"/><Relationship Id="rId95" Type="http://schemas.openxmlformats.org/officeDocument/2006/relationships/image" Target="media/image47.wmf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1.bin"/><Relationship Id="rId423" Type="http://schemas.openxmlformats.org/officeDocument/2006/relationships/image" Target="media/image214.wmf"/><Relationship Id="rId826" Type="http://schemas.openxmlformats.org/officeDocument/2006/relationships/image" Target="media/image412.wmf"/><Relationship Id="rId868" Type="http://schemas.openxmlformats.org/officeDocument/2006/relationships/image" Target="media/image433.wmf"/><Relationship Id="rId1011" Type="http://schemas.openxmlformats.org/officeDocument/2006/relationships/image" Target="media/image507.emf"/><Relationship Id="rId258" Type="http://schemas.openxmlformats.org/officeDocument/2006/relationships/image" Target="media/image130.wmf"/><Relationship Id="rId465" Type="http://schemas.openxmlformats.org/officeDocument/2006/relationships/oleObject" Target="embeddings/oleObject227.bin"/><Relationship Id="rId630" Type="http://schemas.openxmlformats.org/officeDocument/2006/relationships/oleObject" Target="embeddings/oleObject311.bin"/><Relationship Id="rId672" Type="http://schemas.openxmlformats.org/officeDocument/2006/relationships/image" Target="media/image333.wmf"/><Relationship Id="rId728" Type="http://schemas.openxmlformats.org/officeDocument/2006/relationships/oleObject" Target="embeddings/oleObject360.bin"/><Relationship Id="rId935" Type="http://schemas.openxmlformats.org/officeDocument/2006/relationships/oleObject" Target="embeddings/oleObject462.bin"/><Relationship Id="rId22" Type="http://schemas.openxmlformats.org/officeDocument/2006/relationships/oleObject" Target="embeddings/oleObject7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2.bin"/><Relationship Id="rId325" Type="http://schemas.openxmlformats.org/officeDocument/2006/relationships/oleObject" Target="embeddings/oleObject154.bin"/><Relationship Id="rId367" Type="http://schemas.openxmlformats.org/officeDocument/2006/relationships/image" Target="media/image185.wmf"/><Relationship Id="rId532" Type="http://schemas.openxmlformats.org/officeDocument/2006/relationships/oleObject" Target="embeddings/oleObject260.bin"/><Relationship Id="rId574" Type="http://schemas.openxmlformats.org/officeDocument/2006/relationships/image" Target="media/image284.wmf"/><Relationship Id="rId977" Type="http://schemas.openxmlformats.org/officeDocument/2006/relationships/oleObject" Target="embeddings/oleObject481.bin"/><Relationship Id="rId171" Type="http://schemas.openxmlformats.org/officeDocument/2006/relationships/image" Target="media/image86.wmf"/><Relationship Id="rId227" Type="http://schemas.openxmlformats.org/officeDocument/2006/relationships/oleObject" Target="embeddings/oleObject106.bin"/><Relationship Id="rId781" Type="http://schemas.openxmlformats.org/officeDocument/2006/relationships/image" Target="media/image389.wmf"/><Relationship Id="rId837" Type="http://schemas.openxmlformats.org/officeDocument/2006/relationships/oleObject" Target="embeddings/oleObject413.bin"/><Relationship Id="rId879" Type="http://schemas.openxmlformats.org/officeDocument/2006/relationships/oleObject" Target="embeddings/oleObject434.bin"/><Relationship Id="rId1022" Type="http://schemas.openxmlformats.org/officeDocument/2006/relationships/oleObject" Target="embeddings/_________Microsoft_Visio_2003_201012.vsd"/><Relationship Id="rId269" Type="http://schemas.openxmlformats.org/officeDocument/2006/relationships/oleObject" Target="embeddings/oleObject127.bin"/><Relationship Id="rId434" Type="http://schemas.openxmlformats.org/officeDocument/2006/relationships/oleObject" Target="embeddings/oleObject208.bin"/><Relationship Id="rId476" Type="http://schemas.openxmlformats.org/officeDocument/2006/relationships/image" Target="media/image237.wmf"/><Relationship Id="rId641" Type="http://schemas.openxmlformats.org/officeDocument/2006/relationships/oleObject" Target="embeddings/oleObject317.bin"/><Relationship Id="rId683" Type="http://schemas.openxmlformats.org/officeDocument/2006/relationships/image" Target="media/image339.wmf"/><Relationship Id="rId739" Type="http://schemas.openxmlformats.org/officeDocument/2006/relationships/image" Target="media/image367.wmf"/><Relationship Id="rId890" Type="http://schemas.openxmlformats.org/officeDocument/2006/relationships/image" Target="media/image444.wmf"/><Relationship Id="rId904" Type="http://schemas.openxmlformats.org/officeDocument/2006/relationships/image" Target="media/image451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57.bin"/><Relationship Id="rId280" Type="http://schemas.openxmlformats.org/officeDocument/2006/relationships/image" Target="media/image141.png"/><Relationship Id="rId336" Type="http://schemas.openxmlformats.org/officeDocument/2006/relationships/image" Target="media/image170.wmf"/><Relationship Id="rId501" Type="http://schemas.openxmlformats.org/officeDocument/2006/relationships/oleObject" Target="embeddings/oleObject244.bin"/><Relationship Id="rId543" Type="http://schemas.openxmlformats.org/officeDocument/2006/relationships/oleObject" Target="embeddings/oleObject267.bin"/><Relationship Id="rId946" Type="http://schemas.openxmlformats.org/officeDocument/2006/relationships/image" Target="media/image472.wmf"/><Relationship Id="rId988" Type="http://schemas.openxmlformats.org/officeDocument/2006/relationships/oleObject" Target="embeddings/oleObject486.bin"/><Relationship Id="rId75" Type="http://schemas.openxmlformats.org/officeDocument/2006/relationships/image" Target="media/image36.wmf"/><Relationship Id="rId140" Type="http://schemas.openxmlformats.org/officeDocument/2006/relationships/image" Target="media/image71.wmf"/><Relationship Id="rId182" Type="http://schemas.openxmlformats.org/officeDocument/2006/relationships/image" Target="media/image92.png"/><Relationship Id="rId378" Type="http://schemas.openxmlformats.org/officeDocument/2006/relationships/oleObject" Target="embeddings/oleObject181.bin"/><Relationship Id="rId403" Type="http://schemas.openxmlformats.org/officeDocument/2006/relationships/image" Target="media/image203.wmf"/><Relationship Id="rId585" Type="http://schemas.openxmlformats.org/officeDocument/2006/relationships/image" Target="media/image290.wmf"/><Relationship Id="rId750" Type="http://schemas.openxmlformats.org/officeDocument/2006/relationships/oleObject" Target="embeddings/oleObject370.bin"/><Relationship Id="rId792" Type="http://schemas.openxmlformats.org/officeDocument/2006/relationships/oleObject" Target="embeddings/oleObject391.bin"/><Relationship Id="rId806" Type="http://schemas.openxmlformats.org/officeDocument/2006/relationships/oleObject" Target="embeddings/oleObject398.bin"/><Relationship Id="rId848" Type="http://schemas.openxmlformats.org/officeDocument/2006/relationships/image" Target="media/image423.wmf"/><Relationship Id="rId1033" Type="http://schemas.openxmlformats.org/officeDocument/2006/relationships/image" Target="media/image518.emf"/><Relationship Id="rId6" Type="http://schemas.openxmlformats.org/officeDocument/2006/relationships/footnotes" Target="footnotes.xml"/><Relationship Id="rId238" Type="http://schemas.openxmlformats.org/officeDocument/2006/relationships/image" Target="media/image120.wmf"/><Relationship Id="rId445" Type="http://schemas.openxmlformats.org/officeDocument/2006/relationships/image" Target="media/image225.wmf"/><Relationship Id="rId487" Type="http://schemas.openxmlformats.org/officeDocument/2006/relationships/oleObject" Target="embeddings/oleObject238.bin"/><Relationship Id="rId610" Type="http://schemas.openxmlformats.org/officeDocument/2006/relationships/oleObject" Target="embeddings/oleObject301.bin"/><Relationship Id="rId652" Type="http://schemas.openxmlformats.org/officeDocument/2006/relationships/image" Target="media/image323.wmf"/><Relationship Id="rId694" Type="http://schemas.openxmlformats.org/officeDocument/2006/relationships/oleObject" Target="embeddings/oleObject343.bin"/><Relationship Id="rId708" Type="http://schemas.openxmlformats.org/officeDocument/2006/relationships/oleObject" Target="embeddings/oleObject350.bin"/><Relationship Id="rId915" Type="http://schemas.openxmlformats.org/officeDocument/2006/relationships/oleObject" Target="embeddings/oleObject452.bin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6.bin"/><Relationship Id="rId512" Type="http://schemas.openxmlformats.org/officeDocument/2006/relationships/image" Target="media/image256.wmf"/><Relationship Id="rId957" Type="http://schemas.openxmlformats.org/officeDocument/2006/relationships/oleObject" Target="embeddings/oleObject472.bin"/><Relationship Id="rId999" Type="http://schemas.openxmlformats.org/officeDocument/2006/relationships/image" Target="media/image501.emf"/><Relationship Id="rId44" Type="http://schemas.openxmlformats.org/officeDocument/2006/relationships/image" Target="media/image20.wmf"/><Relationship Id="rId86" Type="http://schemas.openxmlformats.org/officeDocument/2006/relationships/image" Target="media/image42.wmf"/><Relationship Id="rId151" Type="http://schemas.openxmlformats.org/officeDocument/2006/relationships/image" Target="media/image77.wmf"/><Relationship Id="rId389" Type="http://schemas.openxmlformats.org/officeDocument/2006/relationships/image" Target="media/image196.wmf"/><Relationship Id="rId554" Type="http://schemas.openxmlformats.org/officeDocument/2006/relationships/image" Target="media/image274.wmf"/><Relationship Id="rId596" Type="http://schemas.openxmlformats.org/officeDocument/2006/relationships/oleObject" Target="embeddings/oleObject294.bin"/><Relationship Id="rId761" Type="http://schemas.openxmlformats.org/officeDocument/2006/relationships/image" Target="media/image379.wmf"/><Relationship Id="rId817" Type="http://schemas.openxmlformats.org/officeDocument/2006/relationships/image" Target="media/image407.png"/><Relationship Id="rId859" Type="http://schemas.openxmlformats.org/officeDocument/2006/relationships/oleObject" Target="embeddings/oleObject424.bin"/><Relationship Id="rId1002" Type="http://schemas.openxmlformats.org/officeDocument/2006/relationships/oleObject" Target="embeddings/_________Microsoft_Visio_2003_20103.vsd"/><Relationship Id="rId193" Type="http://schemas.openxmlformats.org/officeDocument/2006/relationships/image" Target="media/image97.wmf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17.bin"/><Relationship Id="rId414" Type="http://schemas.openxmlformats.org/officeDocument/2006/relationships/image" Target="media/image209.wmf"/><Relationship Id="rId456" Type="http://schemas.openxmlformats.org/officeDocument/2006/relationships/oleObject" Target="embeddings/oleObject221.bin"/><Relationship Id="rId498" Type="http://schemas.openxmlformats.org/officeDocument/2006/relationships/image" Target="media/image248.png"/><Relationship Id="rId621" Type="http://schemas.openxmlformats.org/officeDocument/2006/relationships/image" Target="media/image308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4.wmf"/><Relationship Id="rId13" Type="http://schemas.openxmlformats.org/officeDocument/2006/relationships/image" Target="media/image4.wmf"/><Relationship Id="rId109" Type="http://schemas.openxmlformats.org/officeDocument/2006/relationships/oleObject" Target="embeddings/oleObject48.bin"/><Relationship Id="rId260" Type="http://schemas.openxmlformats.org/officeDocument/2006/relationships/image" Target="media/image131.wmf"/><Relationship Id="rId316" Type="http://schemas.openxmlformats.org/officeDocument/2006/relationships/image" Target="media/image160.wmf"/><Relationship Id="rId523" Type="http://schemas.openxmlformats.org/officeDocument/2006/relationships/image" Target="media/image261.wmf"/><Relationship Id="rId719" Type="http://schemas.openxmlformats.org/officeDocument/2006/relationships/image" Target="media/image357.wmf"/><Relationship Id="rId926" Type="http://schemas.openxmlformats.org/officeDocument/2006/relationships/image" Target="media/image462.wmf"/><Relationship Id="rId968" Type="http://schemas.openxmlformats.org/officeDocument/2006/relationships/image" Target="media/image484.wmf"/><Relationship Id="rId55" Type="http://schemas.openxmlformats.org/officeDocument/2006/relationships/oleObject" Target="embeddings/oleObject23.bin"/><Relationship Id="rId97" Type="http://schemas.openxmlformats.org/officeDocument/2006/relationships/image" Target="media/image48.wmf"/><Relationship Id="rId120" Type="http://schemas.openxmlformats.org/officeDocument/2006/relationships/oleObject" Target="embeddings/oleObject53.bin"/><Relationship Id="rId358" Type="http://schemas.openxmlformats.org/officeDocument/2006/relationships/image" Target="media/image180.wmf"/><Relationship Id="rId565" Type="http://schemas.openxmlformats.org/officeDocument/2006/relationships/oleObject" Target="embeddings/oleObject279.bin"/><Relationship Id="rId730" Type="http://schemas.openxmlformats.org/officeDocument/2006/relationships/oleObject" Target="embeddings/oleObject361.bin"/><Relationship Id="rId772" Type="http://schemas.openxmlformats.org/officeDocument/2006/relationships/oleObject" Target="embeddings/oleObject381.bin"/><Relationship Id="rId828" Type="http://schemas.openxmlformats.org/officeDocument/2006/relationships/image" Target="media/image413.wmf"/><Relationship Id="rId1013" Type="http://schemas.openxmlformats.org/officeDocument/2006/relationships/image" Target="media/image508.emf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2.bin"/><Relationship Id="rId425" Type="http://schemas.openxmlformats.org/officeDocument/2006/relationships/image" Target="media/image215.wmf"/><Relationship Id="rId467" Type="http://schemas.openxmlformats.org/officeDocument/2006/relationships/oleObject" Target="embeddings/oleObject228.bin"/><Relationship Id="rId632" Type="http://schemas.openxmlformats.org/officeDocument/2006/relationships/oleObject" Target="embeddings/oleObject312.bin"/><Relationship Id="rId271" Type="http://schemas.openxmlformats.org/officeDocument/2006/relationships/oleObject" Target="embeddings/oleObject128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5.bin"/><Relationship Id="rId937" Type="http://schemas.openxmlformats.org/officeDocument/2006/relationships/oleObject" Target="embeddings/oleObject463.bin"/><Relationship Id="rId979" Type="http://schemas.openxmlformats.org/officeDocument/2006/relationships/oleObject" Target="embeddings/oleObject482.bin"/><Relationship Id="rId24" Type="http://schemas.openxmlformats.org/officeDocument/2006/relationships/oleObject" Target="embeddings/oleObject8.bin"/><Relationship Id="rId66" Type="http://schemas.openxmlformats.org/officeDocument/2006/relationships/image" Target="media/image31.png"/><Relationship Id="rId131" Type="http://schemas.openxmlformats.org/officeDocument/2006/relationships/oleObject" Target="embeddings/oleObject58.bin"/><Relationship Id="rId327" Type="http://schemas.openxmlformats.org/officeDocument/2006/relationships/oleObject" Target="embeddings/oleObject155.bin"/><Relationship Id="rId369" Type="http://schemas.openxmlformats.org/officeDocument/2006/relationships/image" Target="media/image186.wmf"/><Relationship Id="rId534" Type="http://schemas.openxmlformats.org/officeDocument/2006/relationships/oleObject" Target="embeddings/oleObject261.bin"/><Relationship Id="rId576" Type="http://schemas.openxmlformats.org/officeDocument/2006/relationships/image" Target="media/image285.wmf"/><Relationship Id="rId741" Type="http://schemas.openxmlformats.org/officeDocument/2006/relationships/image" Target="media/image368.wmf"/><Relationship Id="rId783" Type="http://schemas.openxmlformats.org/officeDocument/2006/relationships/image" Target="media/image390.wmf"/><Relationship Id="rId839" Type="http://schemas.openxmlformats.org/officeDocument/2006/relationships/oleObject" Target="embeddings/oleObject414.bin"/><Relationship Id="rId990" Type="http://schemas.openxmlformats.org/officeDocument/2006/relationships/oleObject" Target="embeddings/oleObject487.bin"/><Relationship Id="rId173" Type="http://schemas.openxmlformats.org/officeDocument/2006/relationships/image" Target="media/image87.png"/><Relationship Id="rId229" Type="http://schemas.openxmlformats.org/officeDocument/2006/relationships/oleObject" Target="embeddings/oleObject107.bin"/><Relationship Id="rId380" Type="http://schemas.openxmlformats.org/officeDocument/2006/relationships/oleObject" Target="embeddings/oleObject182.bin"/><Relationship Id="rId436" Type="http://schemas.openxmlformats.org/officeDocument/2006/relationships/oleObject" Target="embeddings/oleObject209.bin"/><Relationship Id="rId601" Type="http://schemas.openxmlformats.org/officeDocument/2006/relationships/image" Target="media/image298.wmf"/><Relationship Id="rId643" Type="http://schemas.openxmlformats.org/officeDocument/2006/relationships/oleObject" Target="embeddings/oleObject318.bin"/><Relationship Id="rId1024" Type="http://schemas.openxmlformats.org/officeDocument/2006/relationships/oleObject" Target="embeddings/_________Microsoft_Visio_2003_201013.vsd"/><Relationship Id="rId240" Type="http://schemas.openxmlformats.org/officeDocument/2006/relationships/image" Target="media/image121.wmf"/><Relationship Id="rId478" Type="http://schemas.openxmlformats.org/officeDocument/2006/relationships/image" Target="media/image238.wmf"/><Relationship Id="rId685" Type="http://schemas.openxmlformats.org/officeDocument/2006/relationships/image" Target="media/image340.wmf"/><Relationship Id="rId850" Type="http://schemas.openxmlformats.org/officeDocument/2006/relationships/image" Target="media/image424.wmf"/><Relationship Id="rId892" Type="http://schemas.openxmlformats.org/officeDocument/2006/relationships/image" Target="media/image445.wmf"/><Relationship Id="rId906" Type="http://schemas.openxmlformats.org/officeDocument/2006/relationships/image" Target="media/image452.wmf"/><Relationship Id="rId948" Type="http://schemas.openxmlformats.org/officeDocument/2006/relationships/image" Target="media/image473.wmf"/><Relationship Id="rId35" Type="http://schemas.openxmlformats.org/officeDocument/2006/relationships/oleObject" Target="embeddings/oleObject13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3.bin"/><Relationship Id="rId338" Type="http://schemas.openxmlformats.org/officeDocument/2006/relationships/image" Target="media/image171.wmf"/><Relationship Id="rId503" Type="http://schemas.openxmlformats.org/officeDocument/2006/relationships/oleObject" Target="embeddings/oleObject245.bin"/><Relationship Id="rId545" Type="http://schemas.openxmlformats.org/officeDocument/2006/relationships/image" Target="media/image270.wmf"/><Relationship Id="rId587" Type="http://schemas.openxmlformats.org/officeDocument/2006/relationships/image" Target="media/image291.wmf"/><Relationship Id="rId710" Type="http://schemas.openxmlformats.org/officeDocument/2006/relationships/oleObject" Target="embeddings/oleObject351.bin"/><Relationship Id="rId752" Type="http://schemas.openxmlformats.org/officeDocument/2006/relationships/oleObject" Target="embeddings/oleObject371.bin"/><Relationship Id="rId808" Type="http://schemas.openxmlformats.org/officeDocument/2006/relationships/oleObject" Target="embeddings/oleObject399.bin"/><Relationship Id="rId8" Type="http://schemas.openxmlformats.org/officeDocument/2006/relationships/hyperlink" Target="http://ru.wikipedia.org/wiki/&#1058;&#1077;&#1093;&#1085;&#1086;&#1083;&#1086;&#1075;&#1080;&#1095;&#1077;&#1089;&#1082;&#1080;&#1081;_&#1087;&#1088;&#1086;&#1094;&#1077;&#1089;&#1089;" TargetMode="External"/><Relationship Id="rId142" Type="http://schemas.openxmlformats.org/officeDocument/2006/relationships/image" Target="media/image72.wmf"/><Relationship Id="rId184" Type="http://schemas.openxmlformats.org/officeDocument/2006/relationships/oleObject" Target="embeddings/oleObject85.bin"/><Relationship Id="rId391" Type="http://schemas.openxmlformats.org/officeDocument/2006/relationships/image" Target="media/image197.wmf"/><Relationship Id="rId405" Type="http://schemas.openxmlformats.org/officeDocument/2006/relationships/image" Target="media/image204.wmf"/><Relationship Id="rId447" Type="http://schemas.openxmlformats.org/officeDocument/2006/relationships/oleObject" Target="embeddings/oleObject215.bin"/><Relationship Id="rId612" Type="http://schemas.openxmlformats.org/officeDocument/2006/relationships/oleObject" Target="embeddings/oleObject302.bin"/><Relationship Id="rId794" Type="http://schemas.openxmlformats.org/officeDocument/2006/relationships/oleObject" Target="embeddings/oleObject392.bin"/><Relationship Id="rId1035" Type="http://schemas.openxmlformats.org/officeDocument/2006/relationships/footer" Target="footer1.xml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39.bin"/><Relationship Id="rId654" Type="http://schemas.openxmlformats.org/officeDocument/2006/relationships/image" Target="media/image324.wmf"/><Relationship Id="rId696" Type="http://schemas.openxmlformats.org/officeDocument/2006/relationships/oleObject" Target="embeddings/oleObject344.bin"/><Relationship Id="rId861" Type="http://schemas.openxmlformats.org/officeDocument/2006/relationships/oleObject" Target="embeddings/oleObject425.bin"/><Relationship Id="rId917" Type="http://schemas.openxmlformats.org/officeDocument/2006/relationships/oleObject" Target="embeddings/oleObject453.bin"/><Relationship Id="rId959" Type="http://schemas.openxmlformats.org/officeDocument/2006/relationships/oleObject" Target="embeddings/oleObject473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image" Target="media/image175.wmf"/><Relationship Id="rId514" Type="http://schemas.openxmlformats.org/officeDocument/2006/relationships/image" Target="media/image257.wmf"/><Relationship Id="rId556" Type="http://schemas.openxmlformats.org/officeDocument/2006/relationships/image" Target="media/image275.wmf"/><Relationship Id="rId721" Type="http://schemas.openxmlformats.org/officeDocument/2006/relationships/image" Target="media/image358.wmf"/><Relationship Id="rId763" Type="http://schemas.openxmlformats.org/officeDocument/2006/relationships/image" Target="media/image380.wmf"/><Relationship Id="rId88" Type="http://schemas.openxmlformats.org/officeDocument/2006/relationships/image" Target="media/image43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69.bin"/><Relationship Id="rId195" Type="http://schemas.openxmlformats.org/officeDocument/2006/relationships/image" Target="media/image98.wmf"/><Relationship Id="rId209" Type="http://schemas.openxmlformats.org/officeDocument/2006/relationships/oleObject" Target="embeddings/oleObject98.bin"/><Relationship Id="rId360" Type="http://schemas.openxmlformats.org/officeDocument/2006/relationships/image" Target="media/image181.png"/><Relationship Id="rId416" Type="http://schemas.openxmlformats.org/officeDocument/2006/relationships/image" Target="media/image210.png"/><Relationship Id="rId598" Type="http://schemas.openxmlformats.org/officeDocument/2006/relationships/oleObject" Target="embeddings/oleObject295.bin"/><Relationship Id="rId819" Type="http://schemas.openxmlformats.org/officeDocument/2006/relationships/oleObject" Target="embeddings/oleObject404.bin"/><Relationship Id="rId970" Type="http://schemas.openxmlformats.org/officeDocument/2006/relationships/image" Target="media/image485.png"/><Relationship Id="rId1004" Type="http://schemas.openxmlformats.org/officeDocument/2006/relationships/oleObject" Target="embeddings/_________Microsoft_Visio_2003_20104.vsd"/><Relationship Id="rId220" Type="http://schemas.openxmlformats.org/officeDocument/2006/relationships/oleObject" Target="embeddings/oleObject103.bin"/><Relationship Id="rId458" Type="http://schemas.openxmlformats.org/officeDocument/2006/relationships/oleObject" Target="embeddings/oleObject222.bin"/><Relationship Id="rId623" Type="http://schemas.openxmlformats.org/officeDocument/2006/relationships/image" Target="media/image309.wmf"/><Relationship Id="rId665" Type="http://schemas.openxmlformats.org/officeDocument/2006/relationships/oleObject" Target="embeddings/oleObject329.bin"/><Relationship Id="rId830" Type="http://schemas.openxmlformats.org/officeDocument/2006/relationships/image" Target="media/image414.wmf"/><Relationship Id="rId872" Type="http://schemas.openxmlformats.org/officeDocument/2006/relationships/image" Target="media/image435.wmf"/><Relationship Id="rId928" Type="http://schemas.openxmlformats.org/officeDocument/2006/relationships/image" Target="media/image463.wmf"/><Relationship Id="rId15" Type="http://schemas.openxmlformats.org/officeDocument/2006/relationships/image" Target="media/image5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32.wmf"/><Relationship Id="rId318" Type="http://schemas.openxmlformats.org/officeDocument/2006/relationships/image" Target="media/image161.wmf"/><Relationship Id="rId525" Type="http://schemas.openxmlformats.org/officeDocument/2006/relationships/image" Target="media/image262.wmf"/><Relationship Id="rId567" Type="http://schemas.openxmlformats.org/officeDocument/2006/relationships/oleObject" Target="embeddings/oleObject280.bin"/><Relationship Id="rId732" Type="http://schemas.openxmlformats.org/officeDocument/2006/relationships/oleObject" Target="embeddings/oleObject362.bin"/><Relationship Id="rId99" Type="http://schemas.openxmlformats.org/officeDocument/2006/relationships/image" Target="media/image49.wmf"/><Relationship Id="rId122" Type="http://schemas.openxmlformats.org/officeDocument/2006/relationships/oleObject" Target="embeddings/oleObject54.bin"/><Relationship Id="rId164" Type="http://schemas.openxmlformats.org/officeDocument/2006/relationships/oleObject" Target="embeddings/oleObject75.bin"/><Relationship Id="rId371" Type="http://schemas.openxmlformats.org/officeDocument/2006/relationships/image" Target="media/image187.wmf"/><Relationship Id="rId774" Type="http://schemas.openxmlformats.org/officeDocument/2006/relationships/oleObject" Target="embeddings/oleObject382.bin"/><Relationship Id="rId981" Type="http://schemas.openxmlformats.org/officeDocument/2006/relationships/oleObject" Target="embeddings/oleObject483.bin"/><Relationship Id="rId1015" Type="http://schemas.openxmlformats.org/officeDocument/2006/relationships/image" Target="media/image509.wmf"/><Relationship Id="rId427" Type="http://schemas.openxmlformats.org/officeDocument/2006/relationships/image" Target="media/image216.wmf"/><Relationship Id="rId469" Type="http://schemas.openxmlformats.org/officeDocument/2006/relationships/oleObject" Target="embeddings/oleObject229.bin"/><Relationship Id="rId634" Type="http://schemas.openxmlformats.org/officeDocument/2006/relationships/oleObject" Target="embeddings/oleObject313.bin"/><Relationship Id="rId676" Type="http://schemas.openxmlformats.org/officeDocument/2006/relationships/image" Target="media/image335.wmf"/><Relationship Id="rId841" Type="http://schemas.openxmlformats.org/officeDocument/2006/relationships/oleObject" Target="embeddings/oleObject415.bin"/><Relationship Id="rId883" Type="http://schemas.openxmlformats.org/officeDocument/2006/relationships/oleObject" Target="embeddings/oleObject436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8.bin"/><Relationship Id="rId273" Type="http://schemas.openxmlformats.org/officeDocument/2006/relationships/oleObject" Target="embeddings/oleObject129.bin"/><Relationship Id="rId329" Type="http://schemas.openxmlformats.org/officeDocument/2006/relationships/oleObject" Target="embeddings/oleObject156.bin"/><Relationship Id="rId480" Type="http://schemas.openxmlformats.org/officeDocument/2006/relationships/image" Target="media/image239.wmf"/><Relationship Id="rId536" Type="http://schemas.openxmlformats.org/officeDocument/2006/relationships/image" Target="media/image267.wmf"/><Relationship Id="rId701" Type="http://schemas.openxmlformats.org/officeDocument/2006/relationships/image" Target="media/image348.wmf"/><Relationship Id="rId939" Type="http://schemas.openxmlformats.org/officeDocument/2006/relationships/oleObject" Target="embeddings/oleObject464.bin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59.bin"/><Relationship Id="rId175" Type="http://schemas.openxmlformats.org/officeDocument/2006/relationships/oleObject" Target="embeddings/oleObject80.bin"/><Relationship Id="rId340" Type="http://schemas.openxmlformats.org/officeDocument/2006/relationships/image" Target="media/image172.wmf"/><Relationship Id="rId578" Type="http://schemas.openxmlformats.org/officeDocument/2006/relationships/image" Target="media/image286.wmf"/><Relationship Id="rId743" Type="http://schemas.openxmlformats.org/officeDocument/2006/relationships/image" Target="media/image369.png"/><Relationship Id="rId785" Type="http://schemas.openxmlformats.org/officeDocument/2006/relationships/image" Target="media/image391.wmf"/><Relationship Id="rId950" Type="http://schemas.openxmlformats.org/officeDocument/2006/relationships/image" Target="media/image474.wmf"/><Relationship Id="rId992" Type="http://schemas.openxmlformats.org/officeDocument/2006/relationships/oleObject" Target="embeddings/oleObject488.bin"/><Relationship Id="rId1026" Type="http://schemas.openxmlformats.org/officeDocument/2006/relationships/oleObject" Target="embeddings/_________Microsoft_Visio_2003_201014.vsd"/><Relationship Id="rId200" Type="http://schemas.openxmlformats.org/officeDocument/2006/relationships/image" Target="media/image100.wmf"/><Relationship Id="rId382" Type="http://schemas.openxmlformats.org/officeDocument/2006/relationships/oleObject" Target="embeddings/oleObject183.bin"/><Relationship Id="rId438" Type="http://schemas.openxmlformats.org/officeDocument/2006/relationships/oleObject" Target="embeddings/oleObject210.bin"/><Relationship Id="rId603" Type="http://schemas.openxmlformats.org/officeDocument/2006/relationships/image" Target="media/image299.wmf"/><Relationship Id="rId645" Type="http://schemas.openxmlformats.org/officeDocument/2006/relationships/oleObject" Target="embeddings/oleObject319.bin"/><Relationship Id="rId687" Type="http://schemas.openxmlformats.org/officeDocument/2006/relationships/image" Target="media/image341.wmf"/><Relationship Id="rId810" Type="http://schemas.openxmlformats.org/officeDocument/2006/relationships/oleObject" Target="embeddings/oleObject400.bin"/><Relationship Id="rId852" Type="http://schemas.openxmlformats.org/officeDocument/2006/relationships/image" Target="media/image425.wmf"/><Relationship Id="rId908" Type="http://schemas.openxmlformats.org/officeDocument/2006/relationships/image" Target="media/image453.wmf"/><Relationship Id="rId242" Type="http://schemas.openxmlformats.org/officeDocument/2006/relationships/image" Target="media/image122.wmf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40.bin"/><Relationship Id="rId505" Type="http://schemas.openxmlformats.org/officeDocument/2006/relationships/oleObject" Target="embeddings/oleObject246.bin"/><Relationship Id="rId712" Type="http://schemas.openxmlformats.org/officeDocument/2006/relationships/oleObject" Target="embeddings/oleObject352.bin"/><Relationship Id="rId894" Type="http://schemas.openxmlformats.org/officeDocument/2006/relationships/image" Target="media/image446.wmf"/><Relationship Id="rId37" Type="http://schemas.openxmlformats.org/officeDocument/2006/relationships/oleObject" Target="embeddings/oleObject14.bin"/><Relationship Id="rId79" Type="http://schemas.openxmlformats.org/officeDocument/2006/relationships/image" Target="media/image38.png"/><Relationship Id="rId102" Type="http://schemas.openxmlformats.org/officeDocument/2006/relationships/oleObject" Target="embeddings/oleObject45.bin"/><Relationship Id="rId144" Type="http://schemas.openxmlformats.org/officeDocument/2006/relationships/image" Target="media/image73.wmf"/><Relationship Id="rId547" Type="http://schemas.openxmlformats.org/officeDocument/2006/relationships/oleObject" Target="embeddings/oleObject270.bin"/><Relationship Id="rId589" Type="http://schemas.openxmlformats.org/officeDocument/2006/relationships/image" Target="media/image292.wmf"/><Relationship Id="rId754" Type="http://schemas.openxmlformats.org/officeDocument/2006/relationships/oleObject" Target="embeddings/oleObject372.bin"/><Relationship Id="rId796" Type="http://schemas.openxmlformats.org/officeDocument/2006/relationships/oleObject" Target="embeddings/oleObject393.bin"/><Relationship Id="rId961" Type="http://schemas.openxmlformats.org/officeDocument/2006/relationships/oleObject" Target="embeddings/oleObject474.bin"/><Relationship Id="rId90" Type="http://schemas.openxmlformats.org/officeDocument/2006/relationships/image" Target="media/image44.png"/><Relationship Id="rId186" Type="http://schemas.openxmlformats.org/officeDocument/2006/relationships/oleObject" Target="embeddings/oleObject86.bin"/><Relationship Id="rId351" Type="http://schemas.openxmlformats.org/officeDocument/2006/relationships/image" Target="media/image176.wmf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449" Type="http://schemas.openxmlformats.org/officeDocument/2006/relationships/oleObject" Target="embeddings/oleObject216.bin"/><Relationship Id="rId614" Type="http://schemas.openxmlformats.org/officeDocument/2006/relationships/oleObject" Target="embeddings/oleObject303.bin"/><Relationship Id="rId656" Type="http://schemas.openxmlformats.org/officeDocument/2006/relationships/image" Target="media/image325.wmf"/><Relationship Id="rId821" Type="http://schemas.openxmlformats.org/officeDocument/2006/relationships/oleObject" Target="embeddings/oleObject405.bin"/><Relationship Id="rId863" Type="http://schemas.openxmlformats.org/officeDocument/2006/relationships/oleObject" Target="embeddings/oleObject426.bin"/><Relationship Id="rId1037" Type="http://schemas.openxmlformats.org/officeDocument/2006/relationships/fontTable" Target="fontTable.xml"/><Relationship Id="rId211" Type="http://schemas.openxmlformats.org/officeDocument/2006/relationships/oleObject" Target="embeddings/oleObject99.bin"/><Relationship Id="rId253" Type="http://schemas.openxmlformats.org/officeDocument/2006/relationships/oleObject" Target="embeddings/oleObject119.bin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460" Type="http://schemas.openxmlformats.org/officeDocument/2006/relationships/image" Target="media/image230.wmf"/><Relationship Id="rId516" Type="http://schemas.openxmlformats.org/officeDocument/2006/relationships/oleObject" Target="embeddings/oleObject252.bin"/><Relationship Id="rId698" Type="http://schemas.openxmlformats.org/officeDocument/2006/relationships/oleObject" Target="embeddings/oleObject345.bin"/><Relationship Id="rId919" Type="http://schemas.openxmlformats.org/officeDocument/2006/relationships/oleObject" Target="embeddings/oleObject454.bin"/><Relationship Id="rId48" Type="http://schemas.openxmlformats.org/officeDocument/2006/relationships/image" Target="media/image22.wmf"/><Relationship Id="rId113" Type="http://schemas.openxmlformats.org/officeDocument/2006/relationships/image" Target="media/image57.wmf"/><Relationship Id="rId320" Type="http://schemas.openxmlformats.org/officeDocument/2006/relationships/image" Target="media/image162.wmf"/><Relationship Id="rId558" Type="http://schemas.openxmlformats.org/officeDocument/2006/relationships/image" Target="media/image276.wmf"/><Relationship Id="rId723" Type="http://schemas.openxmlformats.org/officeDocument/2006/relationships/image" Target="media/image359.wmf"/><Relationship Id="rId765" Type="http://schemas.openxmlformats.org/officeDocument/2006/relationships/image" Target="media/image381.wmf"/><Relationship Id="rId930" Type="http://schemas.openxmlformats.org/officeDocument/2006/relationships/image" Target="media/image464.wmf"/><Relationship Id="rId972" Type="http://schemas.openxmlformats.org/officeDocument/2006/relationships/image" Target="media/image487.wmf"/><Relationship Id="rId1006" Type="http://schemas.openxmlformats.org/officeDocument/2006/relationships/oleObject" Target="embeddings/_________Microsoft_Visio_2003_20105.vsd"/><Relationship Id="rId155" Type="http://schemas.openxmlformats.org/officeDocument/2006/relationships/image" Target="media/image78.wmf"/><Relationship Id="rId197" Type="http://schemas.openxmlformats.org/officeDocument/2006/relationships/image" Target="media/image99.png"/><Relationship Id="rId362" Type="http://schemas.openxmlformats.org/officeDocument/2006/relationships/oleObject" Target="embeddings/oleObject173.bin"/><Relationship Id="rId418" Type="http://schemas.openxmlformats.org/officeDocument/2006/relationships/oleObject" Target="embeddings/oleObject200.bin"/><Relationship Id="rId625" Type="http://schemas.openxmlformats.org/officeDocument/2006/relationships/image" Target="media/image310.wmf"/><Relationship Id="rId832" Type="http://schemas.openxmlformats.org/officeDocument/2006/relationships/image" Target="media/image415.wmf"/><Relationship Id="rId222" Type="http://schemas.openxmlformats.org/officeDocument/2006/relationships/oleObject" Target="embeddings/oleObject104.bin"/><Relationship Id="rId264" Type="http://schemas.openxmlformats.org/officeDocument/2006/relationships/image" Target="media/image133.wmf"/><Relationship Id="rId471" Type="http://schemas.openxmlformats.org/officeDocument/2006/relationships/oleObject" Target="embeddings/oleObject230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6.wmf"/><Relationship Id="rId17" Type="http://schemas.openxmlformats.org/officeDocument/2006/relationships/image" Target="media/image6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63.wmf"/><Relationship Id="rId527" Type="http://schemas.openxmlformats.org/officeDocument/2006/relationships/image" Target="media/image263.wmf"/><Relationship Id="rId569" Type="http://schemas.openxmlformats.org/officeDocument/2006/relationships/oleObject" Target="embeddings/oleObject281.bin"/><Relationship Id="rId734" Type="http://schemas.openxmlformats.org/officeDocument/2006/relationships/oleObject" Target="embeddings/oleObject363.bin"/><Relationship Id="rId776" Type="http://schemas.openxmlformats.org/officeDocument/2006/relationships/oleObject" Target="embeddings/oleObject383.bin"/><Relationship Id="rId941" Type="http://schemas.openxmlformats.org/officeDocument/2006/relationships/oleObject" Target="embeddings/oleObject465.bin"/><Relationship Id="rId983" Type="http://schemas.openxmlformats.org/officeDocument/2006/relationships/oleObject" Target="embeddings/oleObject484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6.bin"/><Relationship Id="rId331" Type="http://schemas.openxmlformats.org/officeDocument/2006/relationships/oleObject" Target="embeddings/oleObject157.bin"/><Relationship Id="rId373" Type="http://schemas.openxmlformats.org/officeDocument/2006/relationships/image" Target="media/image188.wmf"/><Relationship Id="rId429" Type="http://schemas.openxmlformats.org/officeDocument/2006/relationships/image" Target="media/image217.wmf"/><Relationship Id="rId580" Type="http://schemas.openxmlformats.org/officeDocument/2006/relationships/image" Target="media/image287.wmf"/><Relationship Id="rId636" Type="http://schemas.openxmlformats.org/officeDocument/2006/relationships/oleObject" Target="embeddings/oleObject314.bin"/><Relationship Id="rId801" Type="http://schemas.openxmlformats.org/officeDocument/2006/relationships/image" Target="media/image399.wmf"/><Relationship Id="rId1017" Type="http://schemas.openxmlformats.org/officeDocument/2006/relationships/image" Target="media/image510.e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9.bin"/><Relationship Id="rId440" Type="http://schemas.openxmlformats.org/officeDocument/2006/relationships/oleObject" Target="embeddings/oleObject211.bin"/><Relationship Id="rId678" Type="http://schemas.openxmlformats.org/officeDocument/2006/relationships/image" Target="media/image336.wmf"/><Relationship Id="rId843" Type="http://schemas.openxmlformats.org/officeDocument/2006/relationships/oleObject" Target="embeddings/oleObject416.bin"/><Relationship Id="rId885" Type="http://schemas.openxmlformats.org/officeDocument/2006/relationships/oleObject" Target="embeddings/oleObject437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0.bin"/><Relationship Id="rId300" Type="http://schemas.openxmlformats.org/officeDocument/2006/relationships/image" Target="media/image152.wmf"/><Relationship Id="rId482" Type="http://schemas.openxmlformats.org/officeDocument/2006/relationships/image" Target="media/image240.wmf"/><Relationship Id="rId538" Type="http://schemas.openxmlformats.org/officeDocument/2006/relationships/oleObject" Target="embeddings/oleObject264.bin"/><Relationship Id="rId703" Type="http://schemas.openxmlformats.org/officeDocument/2006/relationships/image" Target="media/image349.wmf"/><Relationship Id="rId745" Type="http://schemas.openxmlformats.org/officeDocument/2006/relationships/oleObject" Target="embeddings/oleObject368.bin"/><Relationship Id="rId910" Type="http://schemas.openxmlformats.org/officeDocument/2006/relationships/image" Target="media/image454.wmf"/><Relationship Id="rId952" Type="http://schemas.openxmlformats.org/officeDocument/2006/relationships/image" Target="media/image475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0.bin"/><Relationship Id="rId177" Type="http://schemas.openxmlformats.org/officeDocument/2006/relationships/oleObject" Target="embeddings/oleObject81.bin"/><Relationship Id="rId342" Type="http://schemas.openxmlformats.org/officeDocument/2006/relationships/oleObject" Target="embeddings/oleObject163.bin"/><Relationship Id="rId384" Type="http://schemas.openxmlformats.org/officeDocument/2006/relationships/oleObject" Target="embeddings/oleObject184.bin"/><Relationship Id="rId591" Type="http://schemas.openxmlformats.org/officeDocument/2006/relationships/image" Target="media/image293.wmf"/><Relationship Id="rId605" Type="http://schemas.openxmlformats.org/officeDocument/2006/relationships/image" Target="media/image300.wmf"/><Relationship Id="rId787" Type="http://schemas.openxmlformats.org/officeDocument/2006/relationships/image" Target="media/image392.wmf"/><Relationship Id="rId812" Type="http://schemas.openxmlformats.org/officeDocument/2006/relationships/oleObject" Target="embeddings/oleObject401.bin"/><Relationship Id="rId994" Type="http://schemas.openxmlformats.org/officeDocument/2006/relationships/oleObject" Target="embeddings/oleObject489.bin"/><Relationship Id="rId1028" Type="http://schemas.openxmlformats.org/officeDocument/2006/relationships/oleObject" Target="embeddings/_________Microsoft_Visio_2003_201015.vsd"/><Relationship Id="rId202" Type="http://schemas.openxmlformats.org/officeDocument/2006/relationships/image" Target="media/image101.wmf"/><Relationship Id="rId244" Type="http://schemas.openxmlformats.org/officeDocument/2006/relationships/image" Target="media/image123.wmf"/><Relationship Id="rId647" Type="http://schemas.openxmlformats.org/officeDocument/2006/relationships/oleObject" Target="embeddings/oleObject320.bin"/><Relationship Id="rId689" Type="http://schemas.openxmlformats.org/officeDocument/2006/relationships/image" Target="media/image342.wmf"/><Relationship Id="rId854" Type="http://schemas.openxmlformats.org/officeDocument/2006/relationships/image" Target="media/image426.wmf"/><Relationship Id="rId896" Type="http://schemas.openxmlformats.org/officeDocument/2006/relationships/image" Target="media/image447.wmf"/><Relationship Id="rId39" Type="http://schemas.openxmlformats.org/officeDocument/2006/relationships/oleObject" Target="embeddings/oleObject15.bin"/><Relationship Id="rId286" Type="http://schemas.openxmlformats.org/officeDocument/2006/relationships/image" Target="media/image145.wmf"/><Relationship Id="rId451" Type="http://schemas.openxmlformats.org/officeDocument/2006/relationships/image" Target="media/image227.wmf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7.bin"/><Relationship Id="rId549" Type="http://schemas.openxmlformats.org/officeDocument/2006/relationships/oleObject" Target="embeddings/oleObject271.bin"/><Relationship Id="rId714" Type="http://schemas.openxmlformats.org/officeDocument/2006/relationships/oleObject" Target="embeddings/oleObject353.bin"/><Relationship Id="rId756" Type="http://schemas.openxmlformats.org/officeDocument/2006/relationships/oleObject" Target="embeddings/oleObject373.bin"/><Relationship Id="rId921" Type="http://schemas.openxmlformats.org/officeDocument/2006/relationships/oleObject" Target="embeddings/oleObject455.bin"/><Relationship Id="rId50" Type="http://schemas.openxmlformats.org/officeDocument/2006/relationships/image" Target="media/image23.wmf"/><Relationship Id="rId104" Type="http://schemas.openxmlformats.org/officeDocument/2006/relationships/image" Target="media/image52.wmf"/><Relationship Id="rId146" Type="http://schemas.openxmlformats.org/officeDocument/2006/relationships/image" Target="media/image74.wmf"/><Relationship Id="rId188" Type="http://schemas.openxmlformats.org/officeDocument/2006/relationships/oleObject" Target="embeddings/oleObject87.bin"/><Relationship Id="rId311" Type="http://schemas.openxmlformats.org/officeDocument/2006/relationships/oleObject" Target="embeddings/oleObject147.bin"/><Relationship Id="rId353" Type="http://schemas.openxmlformats.org/officeDocument/2006/relationships/image" Target="media/image177.wmf"/><Relationship Id="rId395" Type="http://schemas.openxmlformats.org/officeDocument/2006/relationships/image" Target="media/image199.wmf"/><Relationship Id="rId409" Type="http://schemas.openxmlformats.org/officeDocument/2006/relationships/image" Target="media/image206.wmf"/><Relationship Id="rId560" Type="http://schemas.openxmlformats.org/officeDocument/2006/relationships/image" Target="media/image277.wmf"/><Relationship Id="rId798" Type="http://schemas.openxmlformats.org/officeDocument/2006/relationships/oleObject" Target="embeddings/oleObject394.bin"/><Relationship Id="rId963" Type="http://schemas.openxmlformats.org/officeDocument/2006/relationships/oleObject" Target="embeddings/oleObject475.bin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100.bin"/><Relationship Id="rId420" Type="http://schemas.openxmlformats.org/officeDocument/2006/relationships/oleObject" Target="embeddings/oleObject201.bin"/><Relationship Id="rId616" Type="http://schemas.openxmlformats.org/officeDocument/2006/relationships/oleObject" Target="embeddings/oleObject304.bin"/><Relationship Id="rId658" Type="http://schemas.openxmlformats.org/officeDocument/2006/relationships/image" Target="media/image326.wmf"/><Relationship Id="rId823" Type="http://schemas.openxmlformats.org/officeDocument/2006/relationships/oleObject" Target="embeddings/oleObject406.bin"/><Relationship Id="rId865" Type="http://schemas.openxmlformats.org/officeDocument/2006/relationships/oleObject" Target="embeddings/oleObject427.bin"/><Relationship Id="rId255" Type="http://schemas.openxmlformats.org/officeDocument/2006/relationships/oleObject" Target="embeddings/oleObject120.bin"/><Relationship Id="rId297" Type="http://schemas.openxmlformats.org/officeDocument/2006/relationships/oleObject" Target="embeddings/oleObject140.bin"/><Relationship Id="rId462" Type="http://schemas.openxmlformats.org/officeDocument/2006/relationships/oleObject" Target="embeddings/oleObject225.bin"/><Relationship Id="rId518" Type="http://schemas.openxmlformats.org/officeDocument/2006/relationships/oleObject" Target="embeddings/oleObject253.bin"/><Relationship Id="rId725" Type="http://schemas.openxmlformats.org/officeDocument/2006/relationships/image" Target="media/image360.wmf"/><Relationship Id="rId932" Type="http://schemas.openxmlformats.org/officeDocument/2006/relationships/image" Target="media/image465.wmf"/><Relationship Id="rId115" Type="http://schemas.openxmlformats.org/officeDocument/2006/relationships/image" Target="media/image58.wmf"/><Relationship Id="rId157" Type="http://schemas.openxmlformats.org/officeDocument/2006/relationships/image" Target="media/image79.wmf"/><Relationship Id="rId322" Type="http://schemas.openxmlformats.org/officeDocument/2006/relationships/image" Target="media/image163.wmf"/><Relationship Id="rId364" Type="http://schemas.openxmlformats.org/officeDocument/2006/relationships/oleObject" Target="embeddings/oleObject174.bin"/><Relationship Id="rId767" Type="http://schemas.openxmlformats.org/officeDocument/2006/relationships/image" Target="media/image382.wmf"/><Relationship Id="rId974" Type="http://schemas.openxmlformats.org/officeDocument/2006/relationships/image" Target="media/image488.wmf"/><Relationship Id="rId1008" Type="http://schemas.openxmlformats.org/officeDocument/2006/relationships/oleObject" Target="embeddings/_________Microsoft_Visio_2003_20106.vsd"/><Relationship Id="rId61" Type="http://schemas.openxmlformats.org/officeDocument/2006/relationships/oleObject" Target="embeddings/oleObject26.bin"/><Relationship Id="rId199" Type="http://schemas.openxmlformats.org/officeDocument/2006/relationships/oleObject" Target="embeddings/oleObject93.bin"/><Relationship Id="rId571" Type="http://schemas.openxmlformats.org/officeDocument/2006/relationships/oleObject" Target="embeddings/oleObject282.bin"/><Relationship Id="rId627" Type="http://schemas.openxmlformats.org/officeDocument/2006/relationships/image" Target="media/image311.wmf"/><Relationship Id="rId669" Type="http://schemas.openxmlformats.org/officeDocument/2006/relationships/oleObject" Target="embeddings/oleObject331.bin"/><Relationship Id="rId834" Type="http://schemas.openxmlformats.org/officeDocument/2006/relationships/image" Target="media/image416.wmf"/><Relationship Id="rId876" Type="http://schemas.openxmlformats.org/officeDocument/2006/relationships/image" Target="media/image437.wmf"/><Relationship Id="rId19" Type="http://schemas.openxmlformats.org/officeDocument/2006/relationships/image" Target="media/image7.wmf"/><Relationship Id="rId224" Type="http://schemas.openxmlformats.org/officeDocument/2006/relationships/image" Target="media/image113.wmf"/><Relationship Id="rId266" Type="http://schemas.openxmlformats.org/officeDocument/2006/relationships/image" Target="media/image134.wmf"/><Relationship Id="rId431" Type="http://schemas.openxmlformats.org/officeDocument/2006/relationships/image" Target="media/image218.wmf"/><Relationship Id="rId473" Type="http://schemas.openxmlformats.org/officeDocument/2006/relationships/oleObject" Target="embeddings/oleObject231.bin"/><Relationship Id="rId529" Type="http://schemas.openxmlformats.org/officeDocument/2006/relationships/image" Target="media/image264.wmf"/><Relationship Id="rId680" Type="http://schemas.openxmlformats.org/officeDocument/2006/relationships/image" Target="media/image337.png"/><Relationship Id="rId736" Type="http://schemas.openxmlformats.org/officeDocument/2006/relationships/oleObject" Target="embeddings/oleObject364.bin"/><Relationship Id="rId901" Type="http://schemas.openxmlformats.org/officeDocument/2006/relationships/oleObject" Target="embeddings/oleObject445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64.wmf"/><Relationship Id="rId168" Type="http://schemas.openxmlformats.org/officeDocument/2006/relationships/oleObject" Target="embeddings/oleObject77.bin"/><Relationship Id="rId333" Type="http://schemas.openxmlformats.org/officeDocument/2006/relationships/oleObject" Target="embeddings/oleObject158.bin"/><Relationship Id="rId540" Type="http://schemas.openxmlformats.org/officeDocument/2006/relationships/oleObject" Target="embeddings/oleObject265.bin"/><Relationship Id="rId778" Type="http://schemas.openxmlformats.org/officeDocument/2006/relationships/oleObject" Target="embeddings/oleObject384.bin"/><Relationship Id="rId943" Type="http://schemas.openxmlformats.org/officeDocument/2006/relationships/oleObject" Target="embeddings/oleObject466.bin"/><Relationship Id="rId985" Type="http://schemas.openxmlformats.org/officeDocument/2006/relationships/oleObject" Target="embeddings/oleObject485.bin"/><Relationship Id="rId1019" Type="http://schemas.openxmlformats.org/officeDocument/2006/relationships/image" Target="media/image511.emf"/><Relationship Id="rId72" Type="http://schemas.openxmlformats.org/officeDocument/2006/relationships/oleObject" Target="embeddings/oleObject31.bin"/><Relationship Id="rId375" Type="http://schemas.openxmlformats.org/officeDocument/2006/relationships/image" Target="media/image189.wmf"/><Relationship Id="rId582" Type="http://schemas.openxmlformats.org/officeDocument/2006/relationships/image" Target="media/image288.wmf"/><Relationship Id="rId638" Type="http://schemas.openxmlformats.org/officeDocument/2006/relationships/oleObject" Target="embeddings/oleObject315.bin"/><Relationship Id="rId803" Type="http://schemas.openxmlformats.org/officeDocument/2006/relationships/image" Target="media/image400.wmf"/><Relationship Id="rId845" Type="http://schemas.openxmlformats.org/officeDocument/2006/relationships/oleObject" Target="embeddings/oleObject417.bin"/><Relationship Id="rId1030" Type="http://schemas.openxmlformats.org/officeDocument/2006/relationships/oleObject" Target="embeddings/_________Microsoft_Visio_2003_201016.vsd"/><Relationship Id="rId3" Type="http://schemas.openxmlformats.org/officeDocument/2006/relationships/styles" Target="styles.xml"/><Relationship Id="rId235" Type="http://schemas.openxmlformats.org/officeDocument/2006/relationships/oleObject" Target="embeddings/oleObject110.bin"/><Relationship Id="rId277" Type="http://schemas.openxmlformats.org/officeDocument/2006/relationships/oleObject" Target="embeddings/oleObject131.bin"/><Relationship Id="rId400" Type="http://schemas.openxmlformats.org/officeDocument/2006/relationships/oleObject" Target="embeddings/oleObject192.bin"/><Relationship Id="rId442" Type="http://schemas.openxmlformats.org/officeDocument/2006/relationships/oleObject" Target="embeddings/oleObject212.bin"/><Relationship Id="rId484" Type="http://schemas.openxmlformats.org/officeDocument/2006/relationships/image" Target="media/image241.wmf"/><Relationship Id="rId705" Type="http://schemas.openxmlformats.org/officeDocument/2006/relationships/image" Target="media/image350.wmf"/><Relationship Id="rId887" Type="http://schemas.openxmlformats.org/officeDocument/2006/relationships/oleObject" Target="embeddings/oleObject438.bin"/><Relationship Id="rId137" Type="http://schemas.openxmlformats.org/officeDocument/2006/relationships/oleObject" Target="embeddings/oleObject61.bin"/><Relationship Id="rId302" Type="http://schemas.openxmlformats.org/officeDocument/2006/relationships/image" Target="media/image153.wmf"/><Relationship Id="rId344" Type="http://schemas.openxmlformats.org/officeDocument/2006/relationships/oleObject" Target="embeddings/oleObject164.bin"/><Relationship Id="rId691" Type="http://schemas.openxmlformats.org/officeDocument/2006/relationships/image" Target="media/image343.wmf"/><Relationship Id="rId747" Type="http://schemas.openxmlformats.org/officeDocument/2006/relationships/oleObject" Target="embeddings/oleObject369.bin"/><Relationship Id="rId789" Type="http://schemas.openxmlformats.org/officeDocument/2006/relationships/image" Target="media/image393.wmf"/><Relationship Id="rId912" Type="http://schemas.openxmlformats.org/officeDocument/2006/relationships/image" Target="media/image455.wmf"/><Relationship Id="rId954" Type="http://schemas.openxmlformats.org/officeDocument/2006/relationships/image" Target="media/image476.png"/><Relationship Id="rId996" Type="http://schemas.openxmlformats.org/officeDocument/2006/relationships/oleObject" Target="embeddings/_________Microsoft_Visio_2003_2010.vsd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2.bin"/><Relationship Id="rId386" Type="http://schemas.openxmlformats.org/officeDocument/2006/relationships/oleObject" Target="embeddings/oleObject185.bin"/><Relationship Id="rId551" Type="http://schemas.openxmlformats.org/officeDocument/2006/relationships/oleObject" Target="embeddings/oleObject272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649" Type="http://schemas.openxmlformats.org/officeDocument/2006/relationships/oleObject" Target="embeddings/oleObject321.bin"/><Relationship Id="rId814" Type="http://schemas.openxmlformats.org/officeDocument/2006/relationships/oleObject" Target="embeddings/oleObject402.bin"/><Relationship Id="rId856" Type="http://schemas.openxmlformats.org/officeDocument/2006/relationships/image" Target="media/image427.wmf"/><Relationship Id="rId190" Type="http://schemas.openxmlformats.org/officeDocument/2006/relationships/oleObject" Target="embeddings/oleObject88.bin"/><Relationship Id="rId204" Type="http://schemas.openxmlformats.org/officeDocument/2006/relationships/image" Target="media/image102.wmf"/><Relationship Id="rId246" Type="http://schemas.openxmlformats.org/officeDocument/2006/relationships/image" Target="media/image124.wmf"/><Relationship Id="rId288" Type="http://schemas.openxmlformats.org/officeDocument/2006/relationships/image" Target="media/image146.wmf"/><Relationship Id="rId411" Type="http://schemas.openxmlformats.org/officeDocument/2006/relationships/image" Target="media/image207.wmf"/><Relationship Id="rId453" Type="http://schemas.openxmlformats.org/officeDocument/2006/relationships/oleObject" Target="embeddings/oleObject219.bin"/><Relationship Id="rId509" Type="http://schemas.openxmlformats.org/officeDocument/2006/relationships/oleObject" Target="embeddings/oleObject248.bin"/><Relationship Id="rId660" Type="http://schemas.openxmlformats.org/officeDocument/2006/relationships/image" Target="media/image327.wmf"/><Relationship Id="rId898" Type="http://schemas.openxmlformats.org/officeDocument/2006/relationships/image" Target="media/image448.wmf"/><Relationship Id="rId106" Type="http://schemas.openxmlformats.org/officeDocument/2006/relationships/image" Target="media/image53.wmf"/><Relationship Id="rId313" Type="http://schemas.openxmlformats.org/officeDocument/2006/relationships/oleObject" Target="embeddings/oleObject148.bin"/><Relationship Id="rId495" Type="http://schemas.openxmlformats.org/officeDocument/2006/relationships/oleObject" Target="embeddings/oleObject242.bin"/><Relationship Id="rId716" Type="http://schemas.openxmlformats.org/officeDocument/2006/relationships/oleObject" Target="embeddings/oleObject354.bin"/><Relationship Id="rId758" Type="http://schemas.openxmlformats.org/officeDocument/2006/relationships/oleObject" Target="embeddings/oleObject374.bin"/><Relationship Id="rId923" Type="http://schemas.openxmlformats.org/officeDocument/2006/relationships/oleObject" Target="embeddings/oleObject456.bin"/><Relationship Id="rId965" Type="http://schemas.openxmlformats.org/officeDocument/2006/relationships/oleObject" Target="embeddings/oleObject476.bin"/><Relationship Id="rId10" Type="http://schemas.openxmlformats.org/officeDocument/2006/relationships/oleObject" Target="embeddings/oleObject1.bin"/><Relationship Id="rId52" Type="http://schemas.openxmlformats.org/officeDocument/2006/relationships/image" Target="media/image24.wmf"/><Relationship Id="rId94" Type="http://schemas.openxmlformats.org/officeDocument/2006/relationships/oleObject" Target="embeddings/oleObject41.bin"/><Relationship Id="rId148" Type="http://schemas.openxmlformats.org/officeDocument/2006/relationships/image" Target="media/image75.png"/><Relationship Id="rId355" Type="http://schemas.openxmlformats.org/officeDocument/2006/relationships/image" Target="media/image178.wmf"/><Relationship Id="rId397" Type="http://schemas.openxmlformats.org/officeDocument/2006/relationships/image" Target="media/image200.wmf"/><Relationship Id="rId520" Type="http://schemas.openxmlformats.org/officeDocument/2006/relationships/oleObject" Target="embeddings/oleObject254.bin"/><Relationship Id="rId562" Type="http://schemas.openxmlformats.org/officeDocument/2006/relationships/image" Target="media/image278.wmf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07.bin"/><Relationship Id="rId215" Type="http://schemas.openxmlformats.org/officeDocument/2006/relationships/image" Target="media/image108.wmf"/><Relationship Id="rId257" Type="http://schemas.openxmlformats.org/officeDocument/2006/relationships/oleObject" Target="embeddings/oleObject121.bin"/><Relationship Id="rId422" Type="http://schemas.openxmlformats.org/officeDocument/2006/relationships/oleObject" Target="embeddings/oleObject202.bin"/><Relationship Id="rId464" Type="http://schemas.openxmlformats.org/officeDocument/2006/relationships/oleObject" Target="embeddings/oleObject226.bin"/><Relationship Id="rId867" Type="http://schemas.openxmlformats.org/officeDocument/2006/relationships/oleObject" Target="embeddings/oleObject428.bin"/><Relationship Id="rId1010" Type="http://schemas.openxmlformats.org/officeDocument/2006/relationships/oleObject" Target="embeddings/_________Microsoft_Visio_2003_20107.vsd"/><Relationship Id="rId299" Type="http://schemas.openxmlformats.org/officeDocument/2006/relationships/oleObject" Target="embeddings/oleObject141.bin"/><Relationship Id="rId727" Type="http://schemas.openxmlformats.org/officeDocument/2006/relationships/image" Target="media/image361.wmf"/><Relationship Id="rId934" Type="http://schemas.openxmlformats.org/officeDocument/2006/relationships/image" Target="media/image466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80.wmf"/><Relationship Id="rId366" Type="http://schemas.openxmlformats.org/officeDocument/2006/relationships/oleObject" Target="embeddings/oleObject175.bin"/><Relationship Id="rId573" Type="http://schemas.openxmlformats.org/officeDocument/2006/relationships/oleObject" Target="embeddings/oleObject283.bin"/><Relationship Id="rId780" Type="http://schemas.openxmlformats.org/officeDocument/2006/relationships/oleObject" Target="embeddings/oleObject385.bin"/><Relationship Id="rId226" Type="http://schemas.openxmlformats.org/officeDocument/2006/relationships/image" Target="media/image114.wmf"/><Relationship Id="rId433" Type="http://schemas.openxmlformats.org/officeDocument/2006/relationships/image" Target="media/image219.wmf"/><Relationship Id="rId878" Type="http://schemas.openxmlformats.org/officeDocument/2006/relationships/image" Target="media/image438.wmf"/><Relationship Id="rId640" Type="http://schemas.openxmlformats.org/officeDocument/2006/relationships/oleObject" Target="embeddings/oleObject316.bin"/><Relationship Id="rId738" Type="http://schemas.openxmlformats.org/officeDocument/2006/relationships/oleObject" Target="embeddings/oleObject365.bin"/><Relationship Id="rId945" Type="http://schemas.openxmlformats.org/officeDocument/2006/relationships/oleObject" Target="embeddings/oleObject467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190.wmf"/><Relationship Id="rId500" Type="http://schemas.openxmlformats.org/officeDocument/2006/relationships/image" Target="media/image250.wmf"/><Relationship Id="rId584" Type="http://schemas.openxmlformats.org/officeDocument/2006/relationships/image" Target="media/image289.png"/><Relationship Id="rId805" Type="http://schemas.openxmlformats.org/officeDocument/2006/relationships/image" Target="media/image401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1.bin"/><Relationship Id="rId791" Type="http://schemas.openxmlformats.org/officeDocument/2006/relationships/image" Target="media/image394.wmf"/><Relationship Id="rId889" Type="http://schemas.openxmlformats.org/officeDocument/2006/relationships/oleObject" Target="embeddings/oleObject439.bin"/><Relationship Id="rId444" Type="http://schemas.openxmlformats.org/officeDocument/2006/relationships/oleObject" Target="embeddings/oleObject213.bin"/><Relationship Id="rId651" Type="http://schemas.openxmlformats.org/officeDocument/2006/relationships/oleObject" Target="embeddings/oleObject322.bin"/><Relationship Id="rId749" Type="http://schemas.openxmlformats.org/officeDocument/2006/relationships/image" Target="media/image373.wmf"/><Relationship Id="rId290" Type="http://schemas.openxmlformats.org/officeDocument/2006/relationships/image" Target="media/image147.wmf"/><Relationship Id="rId304" Type="http://schemas.openxmlformats.org/officeDocument/2006/relationships/image" Target="media/image154.wmf"/><Relationship Id="rId388" Type="http://schemas.openxmlformats.org/officeDocument/2006/relationships/oleObject" Target="embeddings/oleObject186.bin"/><Relationship Id="rId511" Type="http://schemas.openxmlformats.org/officeDocument/2006/relationships/oleObject" Target="embeddings/oleObject249.bin"/><Relationship Id="rId609" Type="http://schemas.openxmlformats.org/officeDocument/2006/relationships/image" Target="media/image302.wmf"/><Relationship Id="rId956" Type="http://schemas.openxmlformats.org/officeDocument/2006/relationships/image" Target="media/image478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7.bin"/><Relationship Id="rId595" Type="http://schemas.openxmlformats.org/officeDocument/2006/relationships/image" Target="media/image295.wmf"/><Relationship Id="rId816" Type="http://schemas.openxmlformats.org/officeDocument/2006/relationships/oleObject" Target="embeddings/oleObject403.bin"/><Relationship Id="rId1001" Type="http://schemas.openxmlformats.org/officeDocument/2006/relationships/image" Target="media/image502.emf"/><Relationship Id="rId248" Type="http://schemas.openxmlformats.org/officeDocument/2006/relationships/image" Target="media/image125.wmf"/><Relationship Id="rId455" Type="http://schemas.openxmlformats.org/officeDocument/2006/relationships/oleObject" Target="embeddings/oleObject220.bin"/><Relationship Id="rId662" Type="http://schemas.openxmlformats.org/officeDocument/2006/relationships/image" Target="media/image328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4.wmf"/><Relationship Id="rId315" Type="http://schemas.openxmlformats.org/officeDocument/2006/relationships/oleObject" Target="embeddings/oleObject149.bin"/><Relationship Id="rId522" Type="http://schemas.openxmlformats.org/officeDocument/2006/relationships/oleObject" Target="embeddings/oleObject255.bin"/><Relationship Id="rId967" Type="http://schemas.openxmlformats.org/officeDocument/2006/relationships/oleObject" Target="embeddings/oleObject477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81.wmf"/><Relationship Id="rId399" Type="http://schemas.openxmlformats.org/officeDocument/2006/relationships/image" Target="media/image201.wmf"/><Relationship Id="rId827" Type="http://schemas.openxmlformats.org/officeDocument/2006/relationships/oleObject" Target="embeddings/oleObject408.bin"/><Relationship Id="rId1012" Type="http://schemas.openxmlformats.org/officeDocument/2006/relationships/oleObject" Target="embeddings/_________Microsoft_Visio_2003_20108.vsd"/><Relationship Id="rId259" Type="http://schemas.openxmlformats.org/officeDocument/2006/relationships/oleObject" Target="embeddings/oleObject122.bin"/><Relationship Id="rId466" Type="http://schemas.openxmlformats.org/officeDocument/2006/relationships/image" Target="media/image232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9.wmf"/><Relationship Id="rId23" Type="http://schemas.openxmlformats.org/officeDocument/2006/relationships/image" Target="media/image9.wmf"/><Relationship Id="rId119" Type="http://schemas.openxmlformats.org/officeDocument/2006/relationships/image" Target="media/image60.wmf"/><Relationship Id="rId326" Type="http://schemas.openxmlformats.org/officeDocument/2006/relationships/image" Target="media/image165.wmf"/><Relationship Id="rId533" Type="http://schemas.openxmlformats.org/officeDocument/2006/relationships/image" Target="media/image266.wmf"/><Relationship Id="rId978" Type="http://schemas.openxmlformats.org/officeDocument/2006/relationships/image" Target="media/image490.wmf"/><Relationship Id="rId740" Type="http://schemas.openxmlformats.org/officeDocument/2006/relationships/oleObject" Target="embeddings/oleObject366.bin"/><Relationship Id="rId838" Type="http://schemas.openxmlformats.org/officeDocument/2006/relationships/image" Target="media/image418.wmf"/><Relationship Id="rId1023" Type="http://schemas.openxmlformats.org/officeDocument/2006/relationships/image" Target="media/image513.emf"/><Relationship Id="rId172" Type="http://schemas.openxmlformats.org/officeDocument/2006/relationships/oleObject" Target="embeddings/oleObject79.bin"/><Relationship Id="rId477" Type="http://schemas.openxmlformats.org/officeDocument/2006/relationships/oleObject" Target="embeddings/oleObject233.bin"/><Relationship Id="rId600" Type="http://schemas.openxmlformats.org/officeDocument/2006/relationships/oleObject" Target="embeddings/oleObject296.bin"/><Relationship Id="rId684" Type="http://schemas.openxmlformats.org/officeDocument/2006/relationships/oleObject" Target="embeddings/oleObject338.bin"/><Relationship Id="rId337" Type="http://schemas.openxmlformats.org/officeDocument/2006/relationships/oleObject" Target="embeddings/oleObject160.bin"/><Relationship Id="rId891" Type="http://schemas.openxmlformats.org/officeDocument/2006/relationships/oleObject" Target="embeddings/oleObject440.bin"/><Relationship Id="rId905" Type="http://schemas.openxmlformats.org/officeDocument/2006/relationships/oleObject" Target="embeddings/oleObject447.bin"/><Relationship Id="rId989" Type="http://schemas.openxmlformats.org/officeDocument/2006/relationships/image" Target="media/image496.wmf"/><Relationship Id="rId34" Type="http://schemas.openxmlformats.org/officeDocument/2006/relationships/image" Target="media/image15.wmf"/><Relationship Id="rId544" Type="http://schemas.openxmlformats.org/officeDocument/2006/relationships/oleObject" Target="embeddings/oleObject268.bin"/><Relationship Id="rId751" Type="http://schemas.openxmlformats.org/officeDocument/2006/relationships/image" Target="media/image374.wmf"/><Relationship Id="rId849" Type="http://schemas.openxmlformats.org/officeDocument/2006/relationships/oleObject" Target="embeddings/oleObject419.bin"/><Relationship Id="rId183" Type="http://schemas.openxmlformats.org/officeDocument/2006/relationships/oleObject" Target="embeddings/oleObject84.bin"/><Relationship Id="rId390" Type="http://schemas.openxmlformats.org/officeDocument/2006/relationships/oleObject" Target="embeddings/oleObject187.bin"/><Relationship Id="rId404" Type="http://schemas.openxmlformats.org/officeDocument/2006/relationships/oleObject" Target="embeddings/oleObject194.bin"/><Relationship Id="rId611" Type="http://schemas.openxmlformats.org/officeDocument/2006/relationships/image" Target="media/image303.wmf"/><Relationship Id="rId1034" Type="http://schemas.openxmlformats.org/officeDocument/2006/relationships/image" Target="media/image519.emf"/><Relationship Id="rId250" Type="http://schemas.openxmlformats.org/officeDocument/2006/relationships/image" Target="media/image126.wmf"/><Relationship Id="rId488" Type="http://schemas.openxmlformats.org/officeDocument/2006/relationships/image" Target="media/image243.wmf"/><Relationship Id="rId695" Type="http://schemas.openxmlformats.org/officeDocument/2006/relationships/image" Target="media/image345.wmf"/><Relationship Id="rId709" Type="http://schemas.openxmlformats.org/officeDocument/2006/relationships/image" Target="media/image352.wmf"/><Relationship Id="rId916" Type="http://schemas.openxmlformats.org/officeDocument/2006/relationships/image" Target="media/image457.wmf"/><Relationship Id="rId45" Type="http://schemas.openxmlformats.org/officeDocument/2006/relationships/oleObject" Target="embeddings/oleObject18.bin"/><Relationship Id="rId110" Type="http://schemas.openxmlformats.org/officeDocument/2006/relationships/image" Target="media/image55.wmf"/><Relationship Id="rId348" Type="http://schemas.openxmlformats.org/officeDocument/2006/relationships/oleObject" Target="embeddings/oleObject167.bin"/><Relationship Id="rId555" Type="http://schemas.openxmlformats.org/officeDocument/2006/relationships/oleObject" Target="embeddings/oleObject274.bin"/><Relationship Id="rId762" Type="http://schemas.openxmlformats.org/officeDocument/2006/relationships/oleObject" Target="embeddings/oleObject376.bin"/><Relationship Id="rId194" Type="http://schemas.openxmlformats.org/officeDocument/2006/relationships/oleObject" Target="embeddings/oleObject90.bin"/><Relationship Id="rId208" Type="http://schemas.openxmlformats.org/officeDocument/2006/relationships/image" Target="media/image104.wmf"/><Relationship Id="rId415" Type="http://schemas.openxmlformats.org/officeDocument/2006/relationships/oleObject" Target="embeddings/oleObject199.bin"/><Relationship Id="rId622" Type="http://schemas.openxmlformats.org/officeDocument/2006/relationships/oleObject" Target="embeddings/oleObject307.bin"/><Relationship Id="rId261" Type="http://schemas.openxmlformats.org/officeDocument/2006/relationships/oleObject" Target="embeddings/oleObject123.bin"/><Relationship Id="rId499" Type="http://schemas.openxmlformats.org/officeDocument/2006/relationships/image" Target="media/image249.png"/><Relationship Id="rId927" Type="http://schemas.openxmlformats.org/officeDocument/2006/relationships/oleObject" Target="embeddings/oleObject458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72.bin"/><Relationship Id="rId566" Type="http://schemas.openxmlformats.org/officeDocument/2006/relationships/image" Target="media/image280.wmf"/><Relationship Id="rId773" Type="http://schemas.openxmlformats.org/officeDocument/2006/relationships/image" Target="media/image385.wmf"/><Relationship Id="rId121" Type="http://schemas.openxmlformats.org/officeDocument/2006/relationships/image" Target="media/image61.wmf"/><Relationship Id="rId219" Type="http://schemas.openxmlformats.org/officeDocument/2006/relationships/image" Target="media/image110.wmf"/><Relationship Id="rId426" Type="http://schemas.openxmlformats.org/officeDocument/2006/relationships/oleObject" Target="embeddings/oleObject204.bin"/><Relationship Id="rId633" Type="http://schemas.openxmlformats.org/officeDocument/2006/relationships/image" Target="media/image314.wmf"/><Relationship Id="rId980" Type="http://schemas.openxmlformats.org/officeDocument/2006/relationships/image" Target="media/image491.wmf"/><Relationship Id="rId840" Type="http://schemas.openxmlformats.org/officeDocument/2006/relationships/image" Target="media/image419.wmf"/><Relationship Id="rId938" Type="http://schemas.openxmlformats.org/officeDocument/2006/relationships/image" Target="media/image468.wmf"/><Relationship Id="rId67" Type="http://schemas.openxmlformats.org/officeDocument/2006/relationships/image" Target="media/image32.wmf"/><Relationship Id="rId272" Type="http://schemas.openxmlformats.org/officeDocument/2006/relationships/image" Target="media/image137.wmf"/><Relationship Id="rId577" Type="http://schemas.openxmlformats.org/officeDocument/2006/relationships/oleObject" Target="embeddings/oleObject285.bin"/><Relationship Id="rId700" Type="http://schemas.openxmlformats.org/officeDocument/2006/relationships/oleObject" Target="embeddings/oleObject346.bin"/><Relationship Id="rId132" Type="http://schemas.openxmlformats.org/officeDocument/2006/relationships/image" Target="media/image67.wmf"/><Relationship Id="rId784" Type="http://schemas.openxmlformats.org/officeDocument/2006/relationships/oleObject" Target="embeddings/oleObject387.bin"/><Relationship Id="rId991" Type="http://schemas.openxmlformats.org/officeDocument/2006/relationships/image" Target="media/image497.wmf"/><Relationship Id="rId437" Type="http://schemas.openxmlformats.org/officeDocument/2006/relationships/image" Target="media/image221.wmf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0.bin"/><Relationship Id="rId283" Type="http://schemas.openxmlformats.org/officeDocument/2006/relationships/image" Target="media/image143.wmf"/><Relationship Id="rId490" Type="http://schemas.openxmlformats.org/officeDocument/2006/relationships/image" Target="media/image244.wmf"/><Relationship Id="rId504" Type="http://schemas.openxmlformats.org/officeDocument/2006/relationships/image" Target="media/image252.wmf"/><Relationship Id="rId711" Type="http://schemas.openxmlformats.org/officeDocument/2006/relationships/image" Target="media/image353.wmf"/><Relationship Id="rId949" Type="http://schemas.openxmlformats.org/officeDocument/2006/relationships/oleObject" Target="embeddings/oleObject469.bin"/><Relationship Id="rId78" Type="http://schemas.openxmlformats.org/officeDocument/2006/relationships/oleObject" Target="embeddings/oleObject34.bin"/><Relationship Id="rId143" Type="http://schemas.openxmlformats.org/officeDocument/2006/relationships/oleObject" Target="embeddings/oleObject64.bin"/><Relationship Id="rId350" Type="http://schemas.openxmlformats.org/officeDocument/2006/relationships/oleObject" Target="embeddings/oleObject168.bin"/><Relationship Id="rId588" Type="http://schemas.openxmlformats.org/officeDocument/2006/relationships/oleObject" Target="embeddings/oleObject290.bin"/><Relationship Id="rId795" Type="http://schemas.openxmlformats.org/officeDocument/2006/relationships/image" Target="media/image396.wmf"/><Relationship Id="rId809" Type="http://schemas.openxmlformats.org/officeDocument/2006/relationships/image" Target="media/image403.wmf"/><Relationship Id="rId9" Type="http://schemas.openxmlformats.org/officeDocument/2006/relationships/image" Target="media/image2.wmf"/><Relationship Id="rId210" Type="http://schemas.openxmlformats.org/officeDocument/2006/relationships/image" Target="media/image105.wmf"/><Relationship Id="rId448" Type="http://schemas.openxmlformats.org/officeDocument/2006/relationships/image" Target="media/image226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30.wmf"/><Relationship Id="rId294" Type="http://schemas.openxmlformats.org/officeDocument/2006/relationships/image" Target="media/image149.wmf"/><Relationship Id="rId308" Type="http://schemas.openxmlformats.org/officeDocument/2006/relationships/image" Target="media/image156.wmf"/><Relationship Id="rId515" Type="http://schemas.openxmlformats.org/officeDocument/2006/relationships/oleObject" Target="embeddings/oleObject251.bin"/><Relationship Id="rId722" Type="http://schemas.openxmlformats.org/officeDocument/2006/relationships/oleObject" Target="embeddings/oleObject357.bin"/><Relationship Id="rId89" Type="http://schemas.openxmlformats.org/officeDocument/2006/relationships/oleObject" Target="embeddings/oleObject39.bin"/><Relationship Id="rId154" Type="http://schemas.openxmlformats.org/officeDocument/2006/relationships/oleObject" Target="embeddings/oleObject70.bin"/><Relationship Id="rId361" Type="http://schemas.openxmlformats.org/officeDocument/2006/relationships/image" Target="media/image182.wmf"/><Relationship Id="rId599" Type="http://schemas.openxmlformats.org/officeDocument/2006/relationships/image" Target="media/image297.wmf"/><Relationship Id="rId1005" Type="http://schemas.openxmlformats.org/officeDocument/2006/relationships/image" Target="media/image504.emf"/><Relationship Id="rId459" Type="http://schemas.openxmlformats.org/officeDocument/2006/relationships/oleObject" Target="embeddings/oleObject223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1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1.wmf"/><Relationship Id="rId319" Type="http://schemas.openxmlformats.org/officeDocument/2006/relationships/oleObject" Target="embeddings/oleObject151.bin"/><Relationship Id="rId526" Type="http://schemas.openxmlformats.org/officeDocument/2006/relationships/oleObject" Target="embeddings/oleObject257.bin"/><Relationship Id="rId733" Type="http://schemas.openxmlformats.org/officeDocument/2006/relationships/image" Target="media/image364.wmf"/><Relationship Id="rId940" Type="http://schemas.openxmlformats.org/officeDocument/2006/relationships/image" Target="media/image469.wmf"/><Relationship Id="rId1016" Type="http://schemas.openxmlformats.org/officeDocument/2006/relationships/oleObject" Target="embeddings/oleObject490.bin"/><Relationship Id="rId165" Type="http://schemas.openxmlformats.org/officeDocument/2006/relationships/image" Target="media/image83.wmf"/><Relationship Id="rId372" Type="http://schemas.openxmlformats.org/officeDocument/2006/relationships/oleObject" Target="embeddings/oleObject178.bin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395.bin"/><Relationship Id="rId232" Type="http://schemas.openxmlformats.org/officeDocument/2006/relationships/image" Target="media/image117.wmf"/><Relationship Id="rId884" Type="http://schemas.openxmlformats.org/officeDocument/2006/relationships/image" Target="media/image441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3.bin"/><Relationship Id="rId744" Type="http://schemas.openxmlformats.org/officeDocument/2006/relationships/image" Target="media/image370.wmf"/><Relationship Id="rId951" Type="http://schemas.openxmlformats.org/officeDocument/2006/relationships/oleObject" Target="embeddings/oleObject470.bin"/><Relationship Id="rId80" Type="http://schemas.openxmlformats.org/officeDocument/2006/relationships/image" Target="media/image39.wmf"/><Relationship Id="rId176" Type="http://schemas.openxmlformats.org/officeDocument/2006/relationships/image" Target="media/image89.wmf"/><Relationship Id="rId383" Type="http://schemas.openxmlformats.org/officeDocument/2006/relationships/image" Target="media/image193.wmf"/><Relationship Id="rId590" Type="http://schemas.openxmlformats.org/officeDocument/2006/relationships/oleObject" Target="embeddings/oleObject291.bin"/><Relationship Id="rId604" Type="http://schemas.openxmlformats.org/officeDocument/2006/relationships/oleObject" Target="embeddings/oleObject298.bin"/><Relationship Id="rId811" Type="http://schemas.openxmlformats.org/officeDocument/2006/relationships/image" Target="media/image404.wmf"/><Relationship Id="rId1027" Type="http://schemas.openxmlformats.org/officeDocument/2006/relationships/image" Target="media/image515.emf"/><Relationship Id="rId243" Type="http://schemas.openxmlformats.org/officeDocument/2006/relationships/oleObject" Target="embeddings/oleObject114.bin"/><Relationship Id="rId450" Type="http://schemas.openxmlformats.org/officeDocument/2006/relationships/oleObject" Target="embeddings/oleObject217.bin"/><Relationship Id="rId688" Type="http://schemas.openxmlformats.org/officeDocument/2006/relationships/oleObject" Target="embeddings/oleObject340.bin"/><Relationship Id="rId895" Type="http://schemas.openxmlformats.org/officeDocument/2006/relationships/oleObject" Target="embeddings/oleObject442.bin"/><Relationship Id="rId909" Type="http://schemas.openxmlformats.org/officeDocument/2006/relationships/oleObject" Target="embeddings/oleObject449.bin"/><Relationship Id="rId38" Type="http://schemas.openxmlformats.org/officeDocument/2006/relationships/image" Target="media/image17.wmf"/><Relationship Id="rId103" Type="http://schemas.openxmlformats.org/officeDocument/2006/relationships/image" Target="media/image51.png"/><Relationship Id="rId310" Type="http://schemas.openxmlformats.org/officeDocument/2006/relationships/image" Target="media/image157.wmf"/><Relationship Id="rId548" Type="http://schemas.openxmlformats.org/officeDocument/2006/relationships/image" Target="media/image271.wmf"/><Relationship Id="rId755" Type="http://schemas.openxmlformats.org/officeDocument/2006/relationships/image" Target="media/image376.wmf"/><Relationship Id="rId962" Type="http://schemas.openxmlformats.org/officeDocument/2006/relationships/image" Target="media/image481.wmf"/><Relationship Id="rId91" Type="http://schemas.openxmlformats.org/officeDocument/2006/relationships/image" Target="media/image45.wmf"/><Relationship Id="rId187" Type="http://schemas.openxmlformats.org/officeDocument/2006/relationships/image" Target="media/image94.wmf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615" Type="http://schemas.openxmlformats.org/officeDocument/2006/relationships/image" Target="media/image305.wmf"/><Relationship Id="rId822" Type="http://schemas.openxmlformats.org/officeDocument/2006/relationships/image" Target="media/image410.wmf"/><Relationship Id="rId1038" Type="http://schemas.openxmlformats.org/officeDocument/2006/relationships/theme" Target="theme/theme1.xml"/><Relationship Id="rId254" Type="http://schemas.openxmlformats.org/officeDocument/2006/relationships/image" Target="media/image128.wmf"/><Relationship Id="rId699" Type="http://schemas.openxmlformats.org/officeDocument/2006/relationships/image" Target="media/image34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4C106-16CC-4EF9-BC3D-CD1A069E9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120</Pages>
  <Words>21703</Words>
  <Characters>123709</Characters>
  <Application>Microsoft Office Word</Application>
  <DocSecurity>0</DocSecurity>
  <Lines>1030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145122</CharactersWithSpaces>
  <SharedDoc>false</SharedDoc>
  <HLinks>
    <vt:vector size="228" baseType="variant">
      <vt:variant>
        <vt:i4>7602184</vt:i4>
      </vt:variant>
      <vt:variant>
        <vt:i4>225</vt:i4>
      </vt:variant>
      <vt:variant>
        <vt:i4>0</vt:i4>
      </vt:variant>
      <vt:variant>
        <vt:i4>5</vt:i4>
      </vt:variant>
      <vt:variant>
        <vt:lpwstr>http://ru.wikipedia.org/wiki/Технологический_процесс</vt:lpwstr>
      </vt:variant>
      <vt:variant>
        <vt:lpwstr/>
      </vt:variant>
      <vt:variant>
        <vt:i4>1310775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_Toc474402729</vt:lpwstr>
      </vt:variant>
      <vt:variant>
        <vt:i4>1310775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_Toc474402728</vt:lpwstr>
      </vt:variant>
      <vt:variant>
        <vt:i4>1310775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_Toc474402727</vt:lpwstr>
      </vt:variant>
      <vt:variant>
        <vt:i4>1310775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_Toc474402726</vt:lpwstr>
      </vt:variant>
      <vt:variant>
        <vt:i4>1310775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_Toc474402725</vt:lpwstr>
      </vt:variant>
      <vt:variant>
        <vt:i4>1310775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_Toc474402724</vt:lpwstr>
      </vt:variant>
      <vt:variant>
        <vt:i4>1310775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_Toc474402723</vt:lpwstr>
      </vt:variant>
      <vt:variant>
        <vt:i4>1310775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_Toc474402722</vt:lpwstr>
      </vt:variant>
      <vt:variant>
        <vt:i4>1310775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_Toc474402721</vt:lpwstr>
      </vt:variant>
      <vt:variant>
        <vt:i4>1310775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_Toc474402720</vt:lpwstr>
      </vt:variant>
      <vt:variant>
        <vt:i4>1507383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_Toc474402719</vt:lpwstr>
      </vt:variant>
      <vt:variant>
        <vt:i4>1507383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_Toc474402718</vt:lpwstr>
      </vt:variant>
      <vt:variant>
        <vt:i4>1507383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_Toc474402717</vt:lpwstr>
      </vt:variant>
      <vt:variant>
        <vt:i4>1507383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_Toc474402716</vt:lpwstr>
      </vt:variant>
      <vt:variant>
        <vt:i4>1507383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_Toc474402715</vt:lpwstr>
      </vt:variant>
      <vt:variant>
        <vt:i4>1507383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_Toc474402714</vt:lpwstr>
      </vt:variant>
      <vt:variant>
        <vt:i4>1507383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_Toc474402713</vt:lpwstr>
      </vt:variant>
      <vt:variant>
        <vt:i4>1507383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_Toc474402712</vt:lpwstr>
      </vt:variant>
      <vt:variant>
        <vt:i4>1507383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_Toc474402711</vt:lpwstr>
      </vt:variant>
      <vt:variant>
        <vt:i4>1507383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_Toc474402710</vt:lpwstr>
      </vt:variant>
      <vt:variant>
        <vt:i4>1441847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_Toc474402709</vt:lpwstr>
      </vt:variant>
      <vt:variant>
        <vt:i4>1441847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_Toc474402708</vt:lpwstr>
      </vt:variant>
      <vt:variant>
        <vt:i4>1441847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_Toc474402707</vt:lpwstr>
      </vt:variant>
      <vt:variant>
        <vt:i4>1441847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_Toc474402706</vt:lpwstr>
      </vt:variant>
      <vt:variant>
        <vt:i4>1441847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_Toc474402705</vt:lpwstr>
      </vt:variant>
      <vt:variant>
        <vt:i4>1441847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_Toc474402704</vt:lpwstr>
      </vt:variant>
      <vt:variant>
        <vt:i4>1441847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_Toc474402703</vt:lpwstr>
      </vt:variant>
      <vt:variant>
        <vt:i4>1441847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_Toc474402702</vt:lpwstr>
      </vt:variant>
      <vt:variant>
        <vt:i4>1441847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_Toc474402701</vt:lpwstr>
      </vt:variant>
      <vt:variant>
        <vt:i4>1441847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_Toc474402700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_Toc474402699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_Toc474402698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_Toc474402697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_Toc474402696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_Toc474402695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_Toc474402694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_Toc474402693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cp:lastModifiedBy>1</cp:lastModifiedBy>
  <cp:revision>2</cp:revision>
  <cp:lastPrinted>2020-09-18T13:36:00Z</cp:lastPrinted>
  <dcterms:created xsi:type="dcterms:W3CDTF">2020-11-14T06:11:00Z</dcterms:created>
  <dcterms:modified xsi:type="dcterms:W3CDTF">2020-11-14T06:11:00Z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